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3C1D96" w:rsidRDefault="00F62575" w:rsidP="004E3FBC">
      <w:pPr>
        <w:pStyle w:val="11"/>
        <w:tabs>
          <w:tab w:val="left" w:pos="7938"/>
          <w:tab w:val="left" w:pos="8222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1D96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3C1D96" w:rsidRDefault="00F62575" w:rsidP="004E3FBC">
      <w:pPr>
        <w:jc w:val="center"/>
        <w:rPr>
          <w:sz w:val="22"/>
          <w:szCs w:val="22"/>
        </w:rPr>
      </w:pPr>
      <w:r w:rsidRPr="003C1D96">
        <w:rPr>
          <w:sz w:val="22"/>
          <w:szCs w:val="22"/>
        </w:rPr>
        <w:t>445020 Тольятти, ул. Белорусская, 33, т. (8482) 543-373,</w:t>
      </w:r>
      <w:r w:rsidR="00C63B3E" w:rsidRPr="003C1D96">
        <w:rPr>
          <w:sz w:val="22"/>
          <w:szCs w:val="22"/>
        </w:rPr>
        <w:t xml:space="preserve"> </w:t>
      </w:r>
      <w:r w:rsidRPr="003C1D96">
        <w:rPr>
          <w:sz w:val="22"/>
          <w:szCs w:val="22"/>
          <w:lang w:val="en-US"/>
        </w:rPr>
        <w:t>e</w:t>
      </w:r>
      <w:r w:rsidRPr="003C1D96">
        <w:rPr>
          <w:sz w:val="22"/>
          <w:szCs w:val="22"/>
        </w:rPr>
        <w:t>-</w:t>
      </w:r>
      <w:r w:rsidRPr="003C1D96">
        <w:rPr>
          <w:sz w:val="22"/>
          <w:szCs w:val="22"/>
          <w:lang w:val="en-US"/>
        </w:rPr>
        <w:t>mail</w:t>
      </w:r>
      <w:r w:rsidRPr="003C1D96">
        <w:rPr>
          <w:sz w:val="22"/>
          <w:szCs w:val="22"/>
        </w:rPr>
        <w:t>:</w:t>
      </w:r>
      <w:r w:rsidR="00C63B3E" w:rsidRPr="003C1D96">
        <w:rPr>
          <w:sz w:val="22"/>
          <w:szCs w:val="22"/>
        </w:rPr>
        <w:t xml:space="preserve"> </w:t>
      </w:r>
      <w:r w:rsidR="00751782" w:rsidRPr="003C1D96">
        <w:rPr>
          <w:sz w:val="22"/>
          <w:szCs w:val="22"/>
        </w:rPr>
        <w:t>evtushevskaya.on@tgl.ru</w:t>
      </w:r>
    </w:p>
    <w:p w:rsidR="00F62575" w:rsidRPr="003C1D96" w:rsidRDefault="009D5B42" w:rsidP="004E3FBC">
      <w:pPr>
        <w:pStyle w:val="11"/>
        <w:tabs>
          <w:tab w:val="left" w:pos="3600"/>
          <w:tab w:val="left" w:pos="8222"/>
        </w:tabs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3C1D96">
        <w:rPr>
          <w:rFonts w:ascii="Times New Roman" w:hAnsi="Times New Roman" w:cs="Times New Roman"/>
          <w:noProof/>
        </w:rPr>
        <w:drawing>
          <wp:inline distT="0" distB="0" distL="0" distR="0">
            <wp:extent cx="1838325" cy="1830350"/>
            <wp:effectExtent l="19050" t="0" r="9525" b="0"/>
            <wp:docPr id="11" name="Рисунок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tcy;&amp;rcy;&amp;acy;&amp;khcy;&amp;acy;&amp;ncy;&amp;scy;&amp;kcy;&amp;acy;&amp;yacy; &amp;pcy;&amp;icy;&amp;scy;&amp;acy;&amp;tcy;&amp;iecy;&amp;lcy;&amp;softcy;&amp;scy;&amp;kcy;&amp;acy;&amp;yacy; &amp;ocy;&amp;rcy;&amp;gcy;&amp;acy;&amp;ncy;&amp;icy;&amp;zcy;&amp;acy;&amp;tscy;&amp;icy;&amp;yacy; &amp;pcy;&amp;ocy;&amp;pcy;&amp;ocy;&amp;lcy;&amp;ncy;&amp;icy;&amp;lcy;&amp;acy; &amp;scy;&amp;vcy;&amp;ocy;&amp;icy; &amp;rcy;&amp;y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0" cy="183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3C1D96" w:rsidRDefault="00F62575" w:rsidP="004E3FBC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iCs/>
          <w:sz w:val="28"/>
          <w:szCs w:val="28"/>
        </w:rPr>
      </w:pPr>
      <w:r w:rsidRPr="003C1D96">
        <w:rPr>
          <w:iCs/>
          <w:sz w:val="28"/>
          <w:szCs w:val="28"/>
        </w:rPr>
        <w:t>Пресс-релиз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3C1D96">
        <w:rPr>
          <w:b/>
          <w:bCs/>
          <w:sz w:val="28"/>
          <w:szCs w:val="28"/>
        </w:rPr>
        <w:t>Новости культуры</w:t>
      </w:r>
    </w:p>
    <w:p w:rsidR="00F62575" w:rsidRPr="003C1D96" w:rsidRDefault="00F62575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16"/>
          <w:szCs w:val="16"/>
        </w:rPr>
      </w:pPr>
    </w:p>
    <w:p w:rsidR="00F62575" w:rsidRDefault="002151AF" w:rsidP="004E3FBC">
      <w:pPr>
        <w:tabs>
          <w:tab w:val="left" w:pos="2700"/>
          <w:tab w:val="left" w:pos="9360"/>
          <w:tab w:val="left" w:pos="9900"/>
          <w:tab w:val="left" w:pos="1008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29 июня</w:t>
      </w:r>
      <w:r w:rsidR="004B7F13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05 июл</w:t>
      </w:r>
      <w:r w:rsidR="00D203B2">
        <w:rPr>
          <w:b/>
          <w:bCs/>
          <w:sz w:val="28"/>
          <w:szCs w:val="28"/>
        </w:rPr>
        <w:t>я</w:t>
      </w:r>
      <w:r w:rsidR="00A73E20" w:rsidRPr="003C1D96">
        <w:rPr>
          <w:b/>
          <w:bCs/>
          <w:sz w:val="28"/>
          <w:szCs w:val="28"/>
        </w:rPr>
        <w:t xml:space="preserve"> </w:t>
      </w:r>
      <w:r w:rsidR="00866F76" w:rsidRPr="003C1D96">
        <w:rPr>
          <w:b/>
          <w:bCs/>
          <w:sz w:val="28"/>
          <w:szCs w:val="28"/>
        </w:rPr>
        <w:t>2015 г</w:t>
      </w:r>
    </w:p>
    <w:p w:rsidR="001F3BC6" w:rsidRDefault="001F3BC6" w:rsidP="00CC06C4">
      <w:pPr>
        <w:jc w:val="both"/>
        <w:rPr>
          <w:b/>
        </w:rPr>
      </w:pPr>
    </w:p>
    <w:p w:rsidR="00045F6D" w:rsidRDefault="00983C7A" w:rsidP="00250B7F">
      <w:pPr>
        <w:jc w:val="both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 xml:space="preserve">Самое интересное:   </w:t>
      </w:r>
    </w:p>
    <w:p w:rsidR="00EA3CC6" w:rsidRDefault="00EA3CC6" w:rsidP="00923673">
      <w:pPr>
        <w:rPr>
          <w:b/>
          <w:bCs/>
          <w:color w:val="222222"/>
          <w:u w:val="single"/>
        </w:rPr>
      </w:pPr>
    </w:p>
    <w:p w:rsidR="00E44EDD" w:rsidRPr="00777DB8" w:rsidRDefault="00E44EDD" w:rsidP="00510824">
      <w:pPr>
        <w:ind w:right="563"/>
        <w:jc w:val="both"/>
        <w:rPr>
          <w:bCs/>
        </w:rPr>
      </w:pPr>
      <w:r w:rsidRPr="00D34377">
        <w:rPr>
          <w:b/>
          <w:color w:val="000000"/>
          <w:shd w:val="clear" w:color="auto" w:fill="FFFFFF"/>
        </w:rPr>
        <w:t>28 июня, 18.00</w:t>
      </w:r>
      <w:r>
        <w:rPr>
          <w:color w:val="000000"/>
          <w:shd w:val="clear" w:color="auto" w:fill="FFFFFF"/>
        </w:rPr>
        <w:t xml:space="preserve"> спектакль </w:t>
      </w:r>
      <w:r w:rsidRPr="006E6468">
        <w:rPr>
          <w:color w:val="000000"/>
          <w:shd w:val="clear" w:color="auto" w:fill="FFFFFF"/>
        </w:rPr>
        <w:t xml:space="preserve">«НОЧЬ </w:t>
      </w:r>
      <w:r w:rsidR="00356C8F">
        <w:rPr>
          <w:color w:val="000000"/>
          <w:shd w:val="clear" w:color="auto" w:fill="FFFFFF"/>
        </w:rPr>
        <w:t xml:space="preserve"> ПОСЛЕ  ВЫПУСКА» (В. Тендряков)</w:t>
      </w:r>
      <w:r w:rsidR="00CF6E20">
        <w:rPr>
          <w:color w:val="000000"/>
          <w:shd w:val="clear" w:color="auto" w:fill="FFFFFF"/>
        </w:rPr>
        <w:t xml:space="preserve">, </w:t>
      </w:r>
      <w:r w:rsidR="00D84F85">
        <w:rPr>
          <w:b/>
          <w:color w:val="000000"/>
          <w:shd w:val="clear" w:color="auto" w:fill="FFFFFF"/>
        </w:rPr>
        <w:t xml:space="preserve">награждение победителей </w:t>
      </w:r>
      <w:r w:rsidR="00D34377" w:rsidRPr="00AE4DD4">
        <w:rPr>
          <w:b/>
          <w:color w:val="000000"/>
          <w:shd w:val="clear" w:color="auto" w:fill="FFFFFF"/>
        </w:rPr>
        <w:t>ф</w:t>
      </w:r>
      <w:r w:rsidR="00EA3CC6" w:rsidRPr="00AE4DD4">
        <w:rPr>
          <w:b/>
          <w:color w:val="000000"/>
          <w:shd w:val="clear" w:color="auto" w:fill="FFFFFF"/>
        </w:rPr>
        <w:t>естиваля</w:t>
      </w:r>
      <w:r w:rsidRPr="00AE4DD4">
        <w:rPr>
          <w:b/>
          <w:color w:val="000000"/>
          <w:shd w:val="clear" w:color="auto" w:fill="FFFFFF"/>
        </w:rPr>
        <w:t xml:space="preserve"> «Премьера одной репетиции»</w:t>
      </w:r>
      <w:r w:rsidR="00C96D1D">
        <w:rPr>
          <w:b/>
          <w:color w:val="000000"/>
          <w:shd w:val="clear" w:color="auto" w:fill="FFFFFF"/>
        </w:rPr>
        <w:t xml:space="preserve">, </w:t>
      </w:r>
      <w:r w:rsidR="00C96D1D">
        <w:rPr>
          <w:color w:val="000000"/>
          <w:shd w:val="clear" w:color="auto" w:fill="FFFFFF"/>
        </w:rPr>
        <w:t>з</w:t>
      </w:r>
      <w:r w:rsidR="00C96D1D" w:rsidRPr="00C96D1D">
        <w:rPr>
          <w:color w:val="000000"/>
          <w:shd w:val="clear" w:color="auto" w:fill="FFFFFF"/>
        </w:rPr>
        <w:t xml:space="preserve">акрытие </w:t>
      </w:r>
      <w:r w:rsidR="00C96D1D" w:rsidRPr="00C96D1D">
        <w:rPr>
          <w:color w:val="000000"/>
          <w:shd w:val="clear" w:color="auto" w:fill="FFFFFF"/>
          <w:lang w:val="en-US"/>
        </w:rPr>
        <w:t>XXIII</w:t>
      </w:r>
      <w:r w:rsidR="00C96D1D" w:rsidRPr="00C96D1D">
        <w:rPr>
          <w:color w:val="000000"/>
          <w:shd w:val="clear" w:color="auto" w:fill="FFFFFF"/>
        </w:rPr>
        <w:t xml:space="preserve"> театрального сезона</w:t>
      </w:r>
      <w:r w:rsidRPr="00C96D1D">
        <w:rPr>
          <w:color w:val="000000"/>
          <w:shd w:val="clear" w:color="auto" w:fill="FFFFFF"/>
        </w:rPr>
        <w:t xml:space="preserve"> в </w:t>
      </w:r>
      <w:r w:rsidR="00EA3CC6" w:rsidRPr="00C96D1D">
        <w:rPr>
          <w:color w:val="000000"/>
          <w:shd w:val="clear" w:color="auto" w:fill="FFFFFF"/>
        </w:rPr>
        <w:t xml:space="preserve"> </w:t>
      </w:r>
      <w:r w:rsidRPr="00C96D1D">
        <w:rPr>
          <w:bCs/>
        </w:rPr>
        <w:t>МАУИ «Театр юного зрителя «Дилижанс»</w:t>
      </w:r>
      <w:r w:rsidR="00777DB8">
        <w:rPr>
          <w:bCs/>
        </w:rPr>
        <w:t>,</w:t>
      </w:r>
    </w:p>
    <w:p w:rsidR="004C51DA" w:rsidRDefault="004C51DA" w:rsidP="00510824">
      <w:pPr>
        <w:pStyle w:val="af"/>
        <w:spacing w:before="0" w:beforeAutospacing="0" w:after="0" w:afterAutospacing="0"/>
        <w:jc w:val="both"/>
        <w:rPr>
          <w:b/>
          <w:bCs/>
          <w:iCs/>
        </w:rPr>
      </w:pPr>
    </w:p>
    <w:p w:rsidR="00175124" w:rsidRPr="00777DB8" w:rsidRDefault="00175124" w:rsidP="00510824">
      <w:pPr>
        <w:pStyle w:val="af"/>
        <w:spacing w:before="0" w:beforeAutospacing="0" w:after="0" w:afterAutospacing="0"/>
        <w:jc w:val="both"/>
        <w:rPr>
          <w:bCs/>
          <w:color w:val="000000"/>
        </w:rPr>
      </w:pPr>
      <w:r w:rsidRPr="00175124">
        <w:rPr>
          <w:b/>
          <w:bCs/>
          <w:iCs/>
        </w:rPr>
        <w:t>29 июня, 18.00</w:t>
      </w:r>
      <w:r w:rsidRPr="00175124">
        <w:rPr>
          <w:bCs/>
          <w:iCs/>
        </w:rPr>
        <w:t xml:space="preserve"> </w:t>
      </w:r>
      <w:r w:rsidRPr="00175124">
        <w:rPr>
          <w:bCs/>
        </w:rPr>
        <w:t xml:space="preserve"> </w:t>
      </w:r>
      <w:r w:rsidRPr="00175124">
        <w:rPr>
          <w:bCs/>
          <w:iCs/>
        </w:rPr>
        <w:t>вечер памяти В.</w:t>
      </w:r>
      <w:r w:rsidR="00381148">
        <w:rPr>
          <w:bCs/>
          <w:iCs/>
        </w:rPr>
        <w:t xml:space="preserve"> </w:t>
      </w:r>
      <w:proofErr w:type="spellStart"/>
      <w:r w:rsidRPr="00175124">
        <w:rPr>
          <w:bCs/>
          <w:iCs/>
        </w:rPr>
        <w:t>Бухреева</w:t>
      </w:r>
      <w:proofErr w:type="spellEnd"/>
      <w:r w:rsidRPr="00175124">
        <w:t xml:space="preserve">  в </w:t>
      </w:r>
      <w:r w:rsidRPr="00175124">
        <w:rPr>
          <w:bCs/>
          <w:color w:val="000000"/>
        </w:rPr>
        <w:t>МАУ «Дворец культуры, искусства и творчества»</w:t>
      </w:r>
      <w:r w:rsidR="00777DB8">
        <w:rPr>
          <w:bCs/>
          <w:color w:val="000000"/>
        </w:rPr>
        <w:t>,</w:t>
      </w:r>
    </w:p>
    <w:p w:rsidR="00092BEF" w:rsidRPr="00DF62DE" w:rsidRDefault="00092BEF" w:rsidP="00510824">
      <w:pPr>
        <w:pStyle w:val="af"/>
        <w:spacing w:before="0" w:beforeAutospacing="0" w:after="0" w:afterAutospacing="0"/>
        <w:jc w:val="both"/>
        <w:rPr>
          <w:bCs/>
          <w:color w:val="000000"/>
        </w:rPr>
      </w:pPr>
    </w:p>
    <w:p w:rsidR="00DF62DE" w:rsidRPr="007E2C24" w:rsidRDefault="00092BEF" w:rsidP="00510824">
      <w:pPr>
        <w:jc w:val="both"/>
      </w:pPr>
      <w:r>
        <w:rPr>
          <w:b/>
        </w:rPr>
        <w:t xml:space="preserve">2 июля, </w:t>
      </w:r>
      <w:r w:rsidR="00D34377" w:rsidRPr="00092BEF">
        <w:rPr>
          <w:b/>
        </w:rPr>
        <w:t>16.00</w:t>
      </w:r>
      <w:r w:rsidR="00D34377" w:rsidRPr="00DF62DE">
        <w:t xml:space="preserve"> </w:t>
      </w:r>
      <w:r>
        <w:t>о</w:t>
      </w:r>
      <w:r w:rsidR="00777DB8">
        <w:t xml:space="preserve">ткрытие выставки </w:t>
      </w:r>
      <w:r w:rsidR="00D34377" w:rsidRPr="00DF62DE">
        <w:rPr>
          <w:i/>
        </w:rPr>
        <w:t xml:space="preserve"> </w:t>
      </w:r>
      <w:r w:rsidR="00DF62DE" w:rsidRPr="00DF62DE">
        <w:t xml:space="preserve">«История </w:t>
      </w:r>
      <w:proofErr w:type="spellStart"/>
      <w:r w:rsidR="00DF62DE" w:rsidRPr="00DF62DE">
        <w:t>АВТОВ</w:t>
      </w:r>
      <w:r w:rsidR="00777DB8">
        <w:t>АЗа</w:t>
      </w:r>
      <w:proofErr w:type="spellEnd"/>
      <w:r w:rsidR="00777DB8">
        <w:t xml:space="preserve"> в произведениях искусства» </w:t>
      </w:r>
      <w:r>
        <w:t xml:space="preserve">в МБУК «Тольяттинский </w:t>
      </w:r>
      <w:proofErr w:type="gramStart"/>
      <w:r>
        <w:t>художественный</w:t>
      </w:r>
      <w:proofErr w:type="gramEnd"/>
      <w:r>
        <w:t xml:space="preserve"> музей»</w:t>
      </w:r>
      <w:r w:rsidR="007E2C24">
        <w:t>,</w:t>
      </w:r>
    </w:p>
    <w:p w:rsidR="00D34377" w:rsidRDefault="00D34377" w:rsidP="00510824">
      <w:pPr>
        <w:jc w:val="both"/>
        <w:rPr>
          <w:b/>
          <w:bCs/>
          <w:i/>
        </w:rPr>
      </w:pPr>
    </w:p>
    <w:p w:rsidR="004A6C91" w:rsidRPr="00455C6A" w:rsidRDefault="004A6C91" w:rsidP="00510824">
      <w:pPr>
        <w:jc w:val="both"/>
      </w:pPr>
      <w:r w:rsidRPr="004A6C91">
        <w:rPr>
          <w:b/>
        </w:rPr>
        <w:t xml:space="preserve">2-5 июля  </w:t>
      </w:r>
      <w:r w:rsidRPr="004A6C91">
        <w:t xml:space="preserve">Библиотечная поляна </w:t>
      </w:r>
      <w:r w:rsidRPr="004A6C91">
        <w:rPr>
          <w:bCs/>
          <w:color w:val="000000"/>
        </w:rPr>
        <w:t xml:space="preserve">МБУК «Библиотека Автограда» </w:t>
      </w:r>
      <w:r w:rsidRPr="004A6C91">
        <w:t xml:space="preserve">на Грушинском </w:t>
      </w:r>
      <w:proofErr w:type="gramStart"/>
      <w:r w:rsidRPr="004A6C91">
        <w:t>фестивале</w:t>
      </w:r>
      <w:proofErr w:type="gramEnd"/>
      <w:r w:rsidR="00455C6A">
        <w:t>,</w:t>
      </w:r>
    </w:p>
    <w:p w:rsidR="004A6C91" w:rsidRDefault="004A6C91" w:rsidP="00510824">
      <w:pPr>
        <w:jc w:val="both"/>
        <w:rPr>
          <w:bCs/>
          <w:i/>
        </w:rPr>
      </w:pPr>
    </w:p>
    <w:p w:rsidR="00EA6120" w:rsidRPr="00455C6A" w:rsidRDefault="00EA6120" w:rsidP="00510824">
      <w:pPr>
        <w:ind w:right="1"/>
        <w:jc w:val="both"/>
      </w:pPr>
      <w:r w:rsidRPr="00455C6A">
        <w:rPr>
          <w:b/>
        </w:rPr>
        <w:t>8 июля, 12.00</w:t>
      </w:r>
      <w:r w:rsidRPr="00EA6120">
        <w:t xml:space="preserve"> Открытие </w:t>
      </w:r>
      <w:proofErr w:type="spellStart"/>
      <w:r w:rsidRPr="00EA6120">
        <w:t>коворкинга</w:t>
      </w:r>
      <w:proofErr w:type="spellEnd"/>
      <w:r w:rsidRPr="00EA6120">
        <w:t xml:space="preserve"> «Ноль Плюс» в МБУК «Объединение детских библиотек»</w:t>
      </w:r>
      <w:r w:rsidR="00455C6A">
        <w:t>.</w:t>
      </w:r>
    </w:p>
    <w:p w:rsidR="000A6DD2" w:rsidRDefault="000A6DD2" w:rsidP="00A527EA">
      <w:pPr>
        <w:jc w:val="center"/>
        <w:rPr>
          <w:b/>
          <w:color w:val="FF0000"/>
          <w:sz w:val="28"/>
          <w:szCs w:val="28"/>
        </w:rPr>
      </w:pPr>
    </w:p>
    <w:p w:rsidR="00A527EA" w:rsidRDefault="00A527EA" w:rsidP="00A527EA">
      <w:pPr>
        <w:jc w:val="center"/>
        <w:rPr>
          <w:b/>
          <w:color w:val="FF0000"/>
          <w:sz w:val="28"/>
          <w:szCs w:val="28"/>
        </w:rPr>
      </w:pPr>
      <w:r w:rsidRPr="00A527EA">
        <w:rPr>
          <w:b/>
          <w:color w:val="FF0000"/>
          <w:sz w:val="28"/>
          <w:szCs w:val="28"/>
        </w:rPr>
        <w:t>ЛЕТО 2015</w:t>
      </w:r>
    </w:p>
    <w:p w:rsidR="00A527EA" w:rsidRPr="00A527EA" w:rsidRDefault="00A527EA" w:rsidP="00A527EA">
      <w:pPr>
        <w:jc w:val="center"/>
        <w:rPr>
          <w:b/>
          <w:color w:val="FF0000"/>
          <w:sz w:val="28"/>
          <w:szCs w:val="28"/>
        </w:rPr>
      </w:pPr>
    </w:p>
    <w:p w:rsidR="00A527EA" w:rsidRPr="003B25FB" w:rsidRDefault="00A527EA" w:rsidP="00A527EA">
      <w:pPr>
        <w:jc w:val="center"/>
        <w:rPr>
          <w:b/>
        </w:rPr>
      </w:pPr>
      <w:r w:rsidRPr="003B25FB">
        <w:rPr>
          <w:b/>
        </w:rPr>
        <w:t xml:space="preserve">Концертные программы </w:t>
      </w:r>
    </w:p>
    <w:p w:rsidR="00A527EA" w:rsidRPr="003B25FB" w:rsidRDefault="00A527EA" w:rsidP="00A527EA">
      <w:pPr>
        <w:jc w:val="center"/>
        <w:rPr>
          <w:b/>
        </w:rPr>
      </w:pPr>
      <w:r w:rsidRPr="003B25FB">
        <w:rPr>
          <w:b/>
        </w:rPr>
        <w:t xml:space="preserve">в Парке Победы </w:t>
      </w:r>
      <w:proofErr w:type="gramStart"/>
      <w:r w:rsidRPr="003B25FB">
        <w:rPr>
          <w:b/>
        </w:rPr>
        <w:t>Автозаводского</w:t>
      </w:r>
      <w:proofErr w:type="gramEnd"/>
      <w:r w:rsidRPr="003B25FB">
        <w:rPr>
          <w:b/>
        </w:rPr>
        <w:t xml:space="preserve"> района</w:t>
      </w:r>
    </w:p>
    <w:p w:rsidR="00A527EA" w:rsidRPr="00A00495" w:rsidRDefault="00A527EA" w:rsidP="00A527EA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8"/>
        <w:gridCol w:w="3571"/>
        <w:gridCol w:w="5460"/>
      </w:tblGrid>
      <w:tr w:rsidR="00A527EA" w:rsidRPr="00661FDA" w:rsidTr="0018480A"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661FDA" w:rsidRDefault="00A527EA" w:rsidP="00A527EA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18480A">
            <w:pPr>
              <w:pStyle w:val="a4"/>
              <w:rPr>
                <w:i/>
              </w:rPr>
            </w:pPr>
            <w:r w:rsidRPr="00661FDA">
              <w:t>5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18480A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18480A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>
              <w:t>Концертная программа</w:t>
            </w:r>
            <w:r w:rsidRPr="00661FDA">
              <w:t xml:space="preserve"> с участием творческих коллективов Д</w:t>
            </w:r>
            <w:r>
              <w:t>ворца культуры, искусства и творчества,</w:t>
            </w:r>
            <w:r w:rsidRPr="00661FDA">
              <w:t xml:space="preserve"> посвященная  Дню любви, семьи и верности </w:t>
            </w:r>
          </w:p>
          <w:p w:rsidR="00A527EA" w:rsidRPr="000D5892" w:rsidRDefault="00A527EA" w:rsidP="0018480A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661FDA" w:rsidTr="0018480A"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661FDA" w:rsidRDefault="00A527EA" w:rsidP="00A527EA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18480A">
            <w:pPr>
              <w:pStyle w:val="a4"/>
              <w:rPr>
                <w:i/>
              </w:rPr>
            </w:pPr>
            <w:r w:rsidRPr="00661FDA">
              <w:t>12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18480A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18480A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 w:rsidRPr="00661FDA">
              <w:t xml:space="preserve">Концертная программа с участием творческих коллективов </w:t>
            </w:r>
            <w:r>
              <w:t>Культурно-досугового центра</w:t>
            </w:r>
            <w:r w:rsidRPr="00661FDA">
              <w:t xml:space="preserve"> «Буревестник» «Пусть миром правит любовь» </w:t>
            </w:r>
          </w:p>
          <w:p w:rsidR="00A527EA" w:rsidRPr="000D5892" w:rsidRDefault="00A527EA" w:rsidP="0018480A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661FDA" w:rsidTr="0018480A">
        <w:tc>
          <w:tcPr>
            <w:tcW w:w="2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661FDA" w:rsidRDefault="00A527EA" w:rsidP="00A527EA">
            <w:pPr>
              <w:pStyle w:val="a4"/>
              <w:numPr>
                <w:ilvl w:val="0"/>
                <w:numId w:val="13"/>
              </w:numPr>
              <w:ind w:left="0" w:firstLine="0"/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617DE" w:rsidRDefault="00A527EA" w:rsidP="0018480A">
            <w:pPr>
              <w:pStyle w:val="a4"/>
              <w:rPr>
                <w:i/>
              </w:rPr>
            </w:pPr>
            <w:r w:rsidRPr="00661FDA">
              <w:t>26 июля 2015 г.</w:t>
            </w:r>
            <w:r>
              <w:t xml:space="preserve"> </w:t>
            </w:r>
            <w:r w:rsidRPr="00D617DE">
              <w:rPr>
                <w:i/>
              </w:rPr>
              <w:t>(воскресенье)</w:t>
            </w:r>
          </w:p>
          <w:p w:rsidR="00A527EA" w:rsidRPr="00661FDA" w:rsidRDefault="00A527EA" w:rsidP="0018480A">
            <w:pPr>
              <w:pStyle w:val="a4"/>
            </w:pPr>
            <w:r w:rsidRPr="00661FDA">
              <w:t>18.00.-19.00</w:t>
            </w:r>
          </w:p>
          <w:p w:rsidR="00A527EA" w:rsidRPr="00661FDA" w:rsidRDefault="00A527EA" w:rsidP="0018480A">
            <w:pPr>
              <w:pStyle w:val="a4"/>
            </w:pPr>
          </w:p>
        </w:tc>
        <w:tc>
          <w:tcPr>
            <w:tcW w:w="2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 w:rsidRPr="00661FDA">
              <w:t xml:space="preserve">Вечер легкой танцевальной музыки. </w:t>
            </w:r>
          </w:p>
          <w:p w:rsidR="00A527EA" w:rsidRDefault="00A527EA" w:rsidP="0018480A">
            <w:pPr>
              <w:pStyle w:val="a4"/>
            </w:pPr>
            <w:r w:rsidRPr="00661FDA">
              <w:t>Эстрадно-духовой оркестр Тольяттинской консерватории</w:t>
            </w:r>
          </w:p>
          <w:p w:rsidR="00A527EA" w:rsidRPr="000D5892" w:rsidRDefault="00A527EA" w:rsidP="0018480A">
            <w:pPr>
              <w:pStyle w:val="a4"/>
              <w:rPr>
                <w:sz w:val="16"/>
                <w:szCs w:val="16"/>
              </w:rPr>
            </w:pPr>
          </w:p>
        </w:tc>
      </w:tr>
    </w:tbl>
    <w:p w:rsidR="00A527EA" w:rsidRDefault="00A527EA" w:rsidP="00A527EA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D24D72" w:rsidRDefault="00A527EA" w:rsidP="00A527EA">
      <w:pPr>
        <w:rPr>
          <w:i/>
          <w:sz w:val="28"/>
          <w:szCs w:val="28"/>
          <w:shd w:val="clear" w:color="auto" w:fill="FFFFFF"/>
        </w:rPr>
      </w:pPr>
    </w:p>
    <w:p w:rsidR="00A527EA" w:rsidRPr="003B25FB" w:rsidRDefault="00A527EA" w:rsidP="00A527EA">
      <w:pPr>
        <w:jc w:val="center"/>
        <w:rPr>
          <w:b/>
        </w:rPr>
      </w:pPr>
      <w:r w:rsidRPr="003B25FB">
        <w:rPr>
          <w:b/>
        </w:rPr>
        <w:lastRenderedPageBreak/>
        <w:t>Летняя творческая программа «Библиотеки Автограда»</w:t>
      </w:r>
    </w:p>
    <w:p w:rsidR="00A527EA" w:rsidRPr="003B25FB" w:rsidRDefault="00A527EA" w:rsidP="00A527EA">
      <w:pPr>
        <w:jc w:val="center"/>
        <w:rPr>
          <w:b/>
        </w:rPr>
      </w:pPr>
      <w:r w:rsidRPr="003B25FB">
        <w:rPr>
          <w:b/>
        </w:rPr>
        <w:t>(Площадка перед библиотекой, ул. Юбилейная,8)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6"/>
        <w:gridCol w:w="3814"/>
        <w:gridCol w:w="5239"/>
      </w:tblGrid>
      <w:tr w:rsidR="00A527EA" w:rsidRPr="00D24D72" w:rsidTr="0018480A">
        <w:tc>
          <w:tcPr>
            <w:tcW w:w="26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D24D72" w:rsidRDefault="00A527EA" w:rsidP="00A527EA">
            <w:pPr>
              <w:pStyle w:val="a4"/>
              <w:numPr>
                <w:ilvl w:val="0"/>
                <w:numId w:val="23"/>
              </w:numPr>
              <w:ind w:hanging="680"/>
            </w:pP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24D72" w:rsidRDefault="00A527EA" w:rsidP="0018480A">
            <w:pPr>
              <w:pStyle w:val="a4"/>
            </w:pPr>
            <w:r w:rsidRPr="00D24D72">
              <w:t>1 июля (среда)</w:t>
            </w:r>
          </w:p>
          <w:p w:rsidR="00A527EA" w:rsidRPr="00D24D72" w:rsidRDefault="00A527EA" w:rsidP="0018480A">
            <w:pPr>
              <w:pStyle w:val="a4"/>
            </w:pPr>
            <w:r w:rsidRPr="00D24D72">
              <w:t>8 июля (среда)</w:t>
            </w:r>
          </w:p>
          <w:p w:rsidR="00A527EA" w:rsidRPr="00D24D72" w:rsidRDefault="00A527EA" w:rsidP="0018480A">
            <w:pPr>
              <w:pStyle w:val="a4"/>
            </w:pPr>
            <w:r w:rsidRPr="00D24D72">
              <w:t>15 июля (среда)</w:t>
            </w:r>
          </w:p>
          <w:p w:rsidR="00A527EA" w:rsidRPr="00D24D72" w:rsidRDefault="00A527EA" w:rsidP="0018480A">
            <w:pPr>
              <w:pStyle w:val="a4"/>
            </w:pPr>
            <w:r w:rsidRPr="00D24D72">
              <w:t>22 июля (среда)</w:t>
            </w:r>
          </w:p>
          <w:p w:rsidR="00A527EA" w:rsidRPr="00D24D72" w:rsidRDefault="00A527EA" w:rsidP="0018480A">
            <w:pPr>
              <w:pStyle w:val="a4"/>
            </w:pPr>
            <w:r w:rsidRPr="00D24D72">
              <w:t>29 июля</w:t>
            </w:r>
          </w:p>
          <w:p w:rsidR="00A527EA" w:rsidRPr="00D24D72" w:rsidRDefault="00A527EA" w:rsidP="0018480A">
            <w:pPr>
              <w:pStyle w:val="a4"/>
            </w:pPr>
            <w:r w:rsidRPr="00D24D72">
              <w:t>(среда)</w:t>
            </w:r>
          </w:p>
          <w:p w:rsidR="00A527EA" w:rsidRPr="00D24D72" w:rsidRDefault="00A527EA" w:rsidP="0018480A">
            <w:pPr>
              <w:pStyle w:val="a4"/>
            </w:pPr>
          </w:p>
          <w:p w:rsidR="00A527EA" w:rsidRPr="0006528F" w:rsidRDefault="00A527EA" w:rsidP="0018480A">
            <w:pPr>
              <w:pStyle w:val="a4"/>
            </w:pPr>
            <w:r w:rsidRPr="0006528F">
              <w:t xml:space="preserve">Время работы </w:t>
            </w:r>
          </w:p>
          <w:p w:rsidR="00A527EA" w:rsidRPr="00D24D72" w:rsidRDefault="00A527EA" w:rsidP="0018480A">
            <w:pPr>
              <w:pStyle w:val="a4"/>
            </w:pPr>
            <w:r w:rsidRPr="0006528F">
              <w:t xml:space="preserve">с </w:t>
            </w:r>
            <w:r>
              <w:t>20</w:t>
            </w:r>
            <w:r w:rsidRPr="0006528F">
              <w:t xml:space="preserve"> до </w:t>
            </w:r>
            <w:r>
              <w:t>23</w:t>
            </w:r>
            <w:r w:rsidRPr="0006528F">
              <w:t xml:space="preserve"> часов</w:t>
            </w:r>
          </w:p>
        </w:tc>
        <w:tc>
          <w:tcPr>
            <w:tcW w:w="2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24D72" w:rsidRDefault="00A527EA" w:rsidP="0018480A">
            <w:pPr>
              <w:jc w:val="both"/>
            </w:pPr>
            <w:r w:rsidRPr="00D24D72">
              <w:t xml:space="preserve">Летняя творческая площадка Библиотеки Автограда: лекции, мастер-классы, выступления творческих коллективов, </w:t>
            </w:r>
            <w:proofErr w:type="spellStart"/>
            <w:r w:rsidRPr="00D24D72">
              <w:t>киноклуб</w:t>
            </w:r>
            <w:proofErr w:type="spellEnd"/>
            <w:r w:rsidRPr="00D24D72">
              <w:t xml:space="preserve"> на открытом воздухе, настольные игры, летний читальный зал. </w:t>
            </w:r>
          </w:p>
          <w:p w:rsidR="00A527EA" w:rsidRPr="00D24D72" w:rsidRDefault="00A527EA" w:rsidP="0018480A">
            <w:pPr>
              <w:jc w:val="both"/>
            </w:pPr>
          </w:p>
          <w:p w:rsidR="00A527EA" w:rsidRPr="00D24D72" w:rsidRDefault="00A527EA" w:rsidP="0018480A">
            <w:pPr>
              <w:jc w:val="both"/>
            </w:pPr>
            <w:r w:rsidRPr="00D24D72">
              <w:t>Дополнительная информация о работе летней творческой площадке:</w:t>
            </w:r>
          </w:p>
          <w:p w:rsidR="00A527EA" w:rsidRPr="00D24D72" w:rsidRDefault="00A527EA" w:rsidP="0018480A">
            <w:pPr>
              <w:jc w:val="both"/>
            </w:pPr>
            <w:hyperlink r:id="rId9" w:history="1">
              <w:r w:rsidRPr="00D24D72">
                <w:rPr>
                  <w:rStyle w:val="aa"/>
                  <w:lang w:val="en-US"/>
                </w:rPr>
                <w:t>www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vk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com</w:t>
              </w:r>
              <w:r w:rsidRPr="00D24D72">
                <w:rPr>
                  <w:rStyle w:val="aa"/>
                </w:rPr>
                <w:t>/</w:t>
              </w:r>
              <w:r w:rsidRPr="00D24D72">
                <w:rPr>
                  <w:rStyle w:val="aa"/>
                  <w:lang w:val="en-US"/>
                </w:rPr>
                <w:t>centrbibl</w:t>
              </w:r>
            </w:hyperlink>
            <w:r w:rsidRPr="00D24D72">
              <w:t xml:space="preserve">, </w:t>
            </w:r>
            <w:hyperlink r:id="rId10" w:history="1">
              <w:r w:rsidRPr="00D24D72">
                <w:rPr>
                  <w:rStyle w:val="aa"/>
                  <w:lang w:val="en-US"/>
                </w:rPr>
                <w:t>www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vk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com</w:t>
              </w:r>
              <w:r w:rsidRPr="00D24D72">
                <w:rPr>
                  <w:rStyle w:val="aa"/>
                </w:rPr>
                <w:t>/</w:t>
              </w:r>
              <w:r w:rsidRPr="00D24D72">
                <w:rPr>
                  <w:rStyle w:val="aa"/>
                  <w:lang w:val="en-US"/>
                </w:rPr>
                <w:t>openlectory</w:t>
              </w:r>
            </w:hyperlink>
            <w:r w:rsidRPr="00D24D72">
              <w:t xml:space="preserve">, </w:t>
            </w:r>
          </w:p>
          <w:p w:rsidR="00A527EA" w:rsidRPr="00D24D72" w:rsidRDefault="00A527EA" w:rsidP="0018480A">
            <w:pPr>
              <w:jc w:val="both"/>
            </w:pPr>
            <w:hyperlink r:id="rId11" w:history="1">
              <w:r w:rsidRPr="00D24D72">
                <w:rPr>
                  <w:rStyle w:val="aa"/>
                  <w:lang w:val="en-US"/>
                </w:rPr>
                <w:t>www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vk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com</w:t>
              </w:r>
              <w:r w:rsidRPr="00D24D72">
                <w:rPr>
                  <w:rStyle w:val="aa"/>
                </w:rPr>
                <w:t>/</w:t>
              </w:r>
              <w:r w:rsidRPr="00D24D72">
                <w:rPr>
                  <w:rStyle w:val="aa"/>
                  <w:lang w:val="en-US"/>
                </w:rPr>
                <w:t>libavtograd</w:t>
              </w:r>
            </w:hyperlink>
            <w:r w:rsidRPr="00D24D72">
              <w:t xml:space="preserve">, </w:t>
            </w:r>
            <w:hyperlink r:id="rId12" w:history="1">
              <w:r w:rsidRPr="00D24D72">
                <w:rPr>
                  <w:rStyle w:val="aa"/>
                  <w:lang w:val="en-US"/>
                </w:rPr>
                <w:t>http</w:t>
              </w:r>
              <w:r w:rsidRPr="00D24D72">
                <w:rPr>
                  <w:rStyle w:val="aa"/>
                </w:rPr>
                <w:t>://</w:t>
              </w:r>
              <w:r w:rsidRPr="00D24D72">
                <w:rPr>
                  <w:rStyle w:val="aa"/>
                  <w:lang w:val="en-US"/>
                </w:rPr>
                <w:t>libavtograd</w:t>
              </w:r>
              <w:r w:rsidRPr="00D24D72">
                <w:rPr>
                  <w:rStyle w:val="aa"/>
                </w:rPr>
                <w:t>.</w:t>
              </w:r>
              <w:r w:rsidRPr="00D24D72">
                <w:rPr>
                  <w:rStyle w:val="aa"/>
                  <w:lang w:val="en-US"/>
                </w:rPr>
                <w:t>ru</w:t>
              </w:r>
              <w:r w:rsidRPr="00D24D72">
                <w:rPr>
                  <w:rStyle w:val="aa"/>
                </w:rPr>
                <w:t>/</w:t>
              </w:r>
            </w:hyperlink>
            <w:r w:rsidRPr="00D24D72">
              <w:t xml:space="preserve"> </w:t>
            </w:r>
          </w:p>
          <w:p w:rsidR="00A527EA" w:rsidRPr="00D24D72" w:rsidRDefault="00A527EA" w:rsidP="0018480A">
            <w:pPr>
              <w:pStyle w:val="a4"/>
            </w:pPr>
          </w:p>
          <w:p w:rsidR="00A527EA" w:rsidRPr="00D24D72" w:rsidRDefault="00A527EA" w:rsidP="0018480A">
            <w:pPr>
              <w:pStyle w:val="a4"/>
            </w:pPr>
          </w:p>
        </w:tc>
      </w:tr>
    </w:tbl>
    <w:p w:rsidR="00A527EA" w:rsidRPr="000B703B" w:rsidRDefault="00A527EA" w:rsidP="00A527EA">
      <w:pPr>
        <w:rPr>
          <w:i/>
          <w:sz w:val="22"/>
          <w:szCs w:val="22"/>
        </w:rPr>
      </w:pPr>
    </w:p>
    <w:p w:rsidR="00A527EA" w:rsidRPr="003B25FB" w:rsidRDefault="00A527EA" w:rsidP="00A527EA">
      <w:pPr>
        <w:jc w:val="center"/>
        <w:rPr>
          <w:b/>
        </w:rPr>
      </w:pPr>
      <w:r w:rsidRPr="003B25FB">
        <w:rPr>
          <w:b/>
        </w:rPr>
        <w:t xml:space="preserve">Концертные программы </w:t>
      </w:r>
    </w:p>
    <w:p w:rsidR="00A527EA" w:rsidRPr="003B25FB" w:rsidRDefault="00A527EA" w:rsidP="00A527EA">
      <w:pPr>
        <w:jc w:val="center"/>
        <w:rPr>
          <w:b/>
        </w:rPr>
      </w:pPr>
      <w:r w:rsidRPr="003B25FB">
        <w:rPr>
          <w:b/>
        </w:rPr>
        <w:t>в Парке культуры и отдыха Центрального района</w:t>
      </w:r>
    </w:p>
    <w:p w:rsidR="00A527EA" w:rsidRPr="000D5892" w:rsidRDefault="00A527EA" w:rsidP="00A527EA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B4045E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B4045E" w:rsidRDefault="00A527EA" w:rsidP="00A527EA">
            <w:pPr>
              <w:pStyle w:val="a4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9A3DAE" w:rsidRDefault="00A527EA" w:rsidP="0018480A">
            <w:pPr>
              <w:pStyle w:val="a4"/>
              <w:rPr>
                <w:i/>
              </w:rPr>
            </w:pPr>
            <w:r w:rsidRPr="00B4045E">
              <w:t>5 июля 2015 г.</w:t>
            </w:r>
            <w:r>
              <w:t xml:space="preserve"> </w:t>
            </w:r>
            <w:r w:rsidRPr="009A3DAE">
              <w:rPr>
                <w:i/>
              </w:rPr>
              <w:t>(воскресенье)</w:t>
            </w:r>
          </w:p>
          <w:p w:rsidR="00A527EA" w:rsidRPr="00661FDA" w:rsidRDefault="00A527EA" w:rsidP="0018480A">
            <w:pPr>
              <w:pStyle w:val="a4"/>
            </w:pPr>
            <w:r w:rsidRPr="00661FDA">
              <w:t>18.00.-19.00</w:t>
            </w:r>
          </w:p>
          <w:p w:rsidR="00A527EA" w:rsidRPr="00B4045E" w:rsidRDefault="00A527EA" w:rsidP="0018480A">
            <w:pPr>
              <w:pStyle w:val="a4"/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 w:rsidRPr="00D617DE">
              <w:t xml:space="preserve">Вечер легкой танцевальной музыки. </w:t>
            </w:r>
          </w:p>
          <w:p w:rsidR="00A527EA" w:rsidRDefault="00A527EA" w:rsidP="0018480A">
            <w:pPr>
              <w:pStyle w:val="a4"/>
            </w:pPr>
            <w:r w:rsidRPr="00D617DE">
              <w:t>Эстрадно-духовой оркестр Тольяттинской консерватории</w:t>
            </w:r>
          </w:p>
          <w:p w:rsidR="00A527EA" w:rsidRPr="00D05CFE" w:rsidRDefault="00A527EA" w:rsidP="0018480A">
            <w:pPr>
              <w:pStyle w:val="a4"/>
              <w:rPr>
                <w:sz w:val="16"/>
                <w:szCs w:val="16"/>
              </w:rPr>
            </w:pPr>
          </w:p>
        </w:tc>
      </w:tr>
      <w:tr w:rsidR="00A527EA" w:rsidRPr="00B4045E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B4045E" w:rsidRDefault="00A527EA" w:rsidP="00A527EA">
            <w:pPr>
              <w:pStyle w:val="a4"/>
              <w:numPr>
                <w:ilvl w:val="0"/>
                <w:numId w:val="15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9A3DAE" w:rsidRDefault="00A527EA" w:rsidP="0018480A">
            <w:pPr>
              <w:pStyle w:val="a4"/>
              <w:rPr>
                <w:i/>
              </w:rPr>
            </w:pPr>
            <w:r w:rsidRPr="00B4045E">
              <w:t>19 июля 2015 г.</w:t>
            </w:r>
            <w:r>
              <w:t xml:space="preserve"> </w:t>
            </w:r>
            <w:r w:rsidRPr="009A3DAE">
              <w:rPr>
                <w:i/>
              </w:rPr>
              <w:t>(воскресенье)</w:t>
            </w:r>
          </w:p>
          <w:p w:rsidR="00A527EA" w:rsidRPr="00661FDA" w:rsidRDefault="00A527EA" w:rsidP="0018480A">
            <w:pPr>
              <w:pStyle w:val="a4"/>
            </w:pPr>
            <w:r w:rsidRPr="00661FDA">
              <w:t>18.00.-19.00</w:t>
            </w:r>
          </w:p>
          <w:p w:rsidR="00A527EA" w:rsidRPr="00B4045E" w:rsidRDefault="00A527EA" w:rsidP="0018480A">
            <w:pPr>
              <w:pStyle w:val="a4"/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 w:rsidRPr="00D617DE">
              <w:t xml:space="preserve">Вечер легкой танцевальной музыки. </w:t>
            </w:r>
          </w:p>
          <w:p w:rsidR="00A527EA" w:rsidRDefault="00A527EA" w:rsidP="0018480A">
            <w:pPr>
              <w:pStyle w:val="a4"/>
            </w:pPr>
            <w:r w:rsidRPr="00D617DE">
              <w:t>Эстрадно-духовой оркестр Тольяттинской консерватории</w:t>
            </w:r>
          </w:p>
          <w:p w:rsidR="00A527EA" w:rsidRPr="00D05CFE" w:rsidRDefault="00A527EA" w:rsidP="0018480A">
            <w:pPr>
              <w:pStyle w:val="a4"/>
              <w:rPr>
                <w:sz w:val="16"/>
                <w:szCs w:val="16"/>
              </w:rPr>
            </w:pPr>
          </w:p>
        </w:tc>
      </w:tr>
    </w:tbl>
    <w:p w:rsidR="00A527EA" w:rsidRDefault="00A527EA" w:rsidP="00A527EA">
      <w:pPr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3B25FB" w:rsidRPr="000B703B" w:rsidRDefault="003B25FB" w:rsidP="00A527EA">
      <w:pPr>
        <w:rPr>
          <w:i/>
          <w:sz w:val="22"/>
          <w:szCs w:val="22"/>
        </w:rPr>
      </w:pPr>
    </w:p>
    <w:p w:rsidR="00A527EA" w:rsidRPr="003B25FB" w:rsidRDefault="00A527EA" w:rsidP="00A527EA">
      <w:pPr>
        <w:pStyle w:val="a4"/>
        <w:jc w:val="center"/>
        <w:rPr>
          <w:b/>
        </w:rPr>
      </w:pPr>
      <w:r w:rsidRPr="003B25FB">
        <w:rPr>
          <w:b/>
        </w:rPr>
        <w:t xml:space="preserve">Литературная площадка Тольяттинской библиотечной корпорации </w:t>
      </w:r>
    </w:p>
    <w:p w:rsidR="00A527EA" w:rsidRPr="003B25FB" w:rsidRDefault="00A527EA" w:rsidP="00A527EA">
      <w:pPr>
        <w:pStyle w:val="a4"/>
        <w:jc w:val="center"/>
        <w:rPr>
          <w:b/>
        </w:rPr>
      </w:pPr>
      <w:r w:rsidRPr="003B25FB">
        <w:rPr>
          <w:b/>
        </w:rPr>
        <w:t>в Парке культуры и отдыха Центрального района</w:t>
      </w:r>
    </w:p>
    <w:p w:rsidR="00A527EA" w:rsidRPr="00A00495" w:rsidRDefault="00A527EA" w:rsidP="00A527EA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544"/>
        <w:gridCol w:w="5465"/>
      </w:tblGrid>
      <w:tr w:rsidR="00A527EA" w:rsidRPr="0006528F" w:rsidTr="0018480A">
        <w:trPr>
          <w:trHeight w:val="568"/>
        </w:trPr>
        <w:tc>
          <w:tcPr>
            <w:tcW w:w="282" w:type="pct"/>
          </w:tcPr>
          <w:p w:rsidR="00A527EA" w:rsidRPr="0006528F" w:rsidRDefault="00A527EA" w:rsidP="0018480A">
            <w:pPr>
              <w:pStyle w:val="a4"/>
              <w:jc w:val="center"/>
            </w:pPr>
            <w:r w:rsidRPr="0006528F">
              <w:t>№</w:t>
            </w:r>
          </w:p>
          <w:p w:rsidR="00A527EA" w:rsidRPr="0006528F" w:rsidRDefault="00A527EA" w:rsidP="0018480A">
            <w:pPr>
              <w:pStyle w:val="a4"/>
              <w:jc w:val="center"/>
            </w:pPr>
            <w:proofErr w:type="spellStart"/>
            <w:proofErr w:type="gramStart"/>
            <w:r w:rsidRPr="0006528F">
              <w:t>п</w:t>
            </w:r>
            <w:proofErr w:type="spellEnd"/>
            <w:proofErr w:type="gramEnd"/>
            <w:r w:rsidRPr="0006528F">
              <w:t>/</w:t>
            </w:r>
            <w:proofErr w:type="spellStart"/>
            <w:r w:rsidRPr="0006528F">
              <w:t>п</w:t>
            </w:r>
            <w:proofErr w:type="spellEnd"/>
          </w:p>
        </w:tc>
        <w:tc>
          <w:tcPr>
            <w:tcW w:w="1856" w:type="pct"/>
          </w:tcPr>
          <w:p w:rsidR="00A527EA" w:rsidRPr="0006528F" w:rsidRDefault="00A527EA" w:rsidP="0018480A">
            <w:pPr>
              <w:pStyle w:val="a4"/>
              <w:jc w:val="center"/>
            </w:pPr>
            <w:r w:rsidRPr="0006528F">
              <w:t>Планируемое время проведения</w:t>
            </w:r>
          </w:p>
        </w:tc>
        <w:tc>
          <w:tcPr>
            <w:tcW w:w="2862" w:type="pct"/>
          </w:tcPr>
          <w:p w:rsidR="00A527EA" w:rsidRPr="0006528F" w:rsidRDefault="00A527EA" w:rsidP="0018480A">
            <w:pPr>
              <w:pStyle w:val="a4"/>
              <w:jc w:val="center"/>
            </w:pPr>
            <w:r w:rsidRPr="0006528F">
              <w:t>Наименование форма мероприятия</w:t>
            </w:r>
          </w:p>
        </w:tc>
      </w:tr>
      <w:tr w:rsidR="00A527EA" w:rsidRPr="0006528F" w:rsidTr="0018480A">
        <w:trPr>
          <w:trHeight w:val="2265"/>
        </w:trPr>
        <w:tc>
          <w:tcPr>
            <w:tcW w:w="282" w:type="pct"/>
          </w:tcPr>
          <w:p w:rsidR="00A527EA" w:rsidRPr="0006528F" w:rsidRDefault="00A527EA" w:rsidP="00A527EA">
            <w:pPr>
              <w:pStyle w:val="a4"/>
              <w:numPr>
                <w:ilvl w:val="0"/>
                <w:numId w:val="14"/>
              </w:numPr>
              <w:ind w:left="0" w:firstLine="0"/>
            </w:pPr>
          </w:p>
        </w:tc>
        <w:tc>
          <w:tcPr>
            <w:tcW w:w="1856" w:type="pct"/>
          </w:tcPr>
          <w:p w:rsidR="00A527EA" w:rsidRPr="0006528F" w:rsidRDefault="00A527EA" w:rsidP="0018480A">
            <w:pPr>
              <w:pStyle w:val="a4"/>
            </w:pPr>
            <w:r w:rsidRPr="0006528F">
              <w:t xml:space="preserve"> 15 июля </w:t>
            </w:r>
            <w:r w:rsidRPr="00191566">
              <w:rPr>
                <w:i/>
              </w:rPr>
              <w:t>(среда)</w:t>
            </w:r>
          </w:p>
          <w:p w:rsidR="00A527EA" w:rsidRPr="0006528F" w:rsidRDefault="00A527EA" w:rsidP="0018480A">
            <w:pPr>
              <w:pStyle w:val="a4"/>
            </w:pPr>
            <w:r w:rsidRPr="0006528F">
              <w:t xml:space="preserve">22 июля </w:t>
            </w:r>
            <w:r w:rsidRPr="00191566">
              <w:rPr>
                <w:i/>
              </w:rPr>
              <w:t>(среда)</w:t>
            </w:r>
          </w:p>
          <w:p w:rsidR="00A527EA" w:rsidRPr="0006528F" w:rsidRDefault="00A527EA" w:rsidP="0018480A">
            <w:pPr>
              <w:pStyle w:val="a4"/>
            </w:pPr>
          </w:p>
          <w:p w:rsidR="00A527EA" w:rsidRPr="0006528F" w:rsidRDefault="00A527EA" w:rsidP="0018480A">
            <w:pPr>
              <w:pStyle w:val="a4"/>
            </w:pPr>
            <w:r w:rsidRPr="0006528F">
              <w:t xml:space="preserve">Время работы </w:t>
            </w:r>
          </w:p>
          <w:p w:rsidR="00A527EA" w:rsidRPr="0006528F" w:rsidRDefault="00A527EA" w:rsidP="0018480A">
            <w:pPr>
              <w:pStyle w:val="a4"/>
            </w:pPr>
            <w:r w:rsidRPr="0006528F">
              <w:t>с 15 до 17 часов</w:t>
            </w:r>
          </w:p>
        </w:tc>
        <w:tc>
          <w:tcPr>
            <w:tcW w:w="2862" w:type="pct"/>
          </w:tcPr>
          <w:p w:rsidR="00A527EA" w:rsidRPr="0006528F" w:rsidRDefault="00A527EA" w:rsidP="0018480A">
            <w:pPr>
              <w:pStyle w:val="a4"/>
            </w:pPr>
            <w:r w:rsidRPr="0006528F">
              <w:t>Литературная площадка «</w:t>
            </w:r>
            <w:proofErr w:type="gramStart"/>
            <w:r w:rsidRPr="0006528F">
              <w:t>Летний</w:t>
            </w:r>
            <w:proofErr w:type="gramEnd"/>
            <w:r w:rsidRPr="0006528F">
              <w:t xml:space="preserve"> </w:t>
            </w:r>
            <w:proofErr w:type="spellStart"/>
            <w:r w:rsidRPr="0006528F">
              <w:t>библиодрайв</w:t>
            </w:r>
            <w:proofErr w:type="spellEnd"/>
            <w:r w:rsidRPr="0006528F">
              <w:t>»:</w:t>
            </w:r>
          </w:p>
          <w:p w:rsidR="00A527EA" w:rsidRPr="0006528F" w:rsidRDefault="00A527EA" w:rsidP="0018480A">
            <w:pPr>
              <w:pStyle w:val="a4"/>
            </w:pPr>
            <w:r w:rsidRPr="0006528F">
              <w:t>-</w:t>
            </w:r>
            <w:r>
              <w:t xml:space="preserve"> </w:t>
            </w:r>
            <w:r w:rsidRPr="0006528F">
              <w:t>пресс-салон «</w:t>
            </w:r>
            <w:proofErr w:type="spellStart"/>
            <w:r w:rsidRPr="0006528F">
              <w:t>Библиобриз</w:t>
            </w:r>
            <w:proofErr w:type="spellEnd"/>
            <w:r w:rsidRPr="0006528F">
              <w:t>»</w:t>
            </w:r>
          </w:p>
          <w:p w:rsidR="00A527EA" w:rsidRPr="0006528F" w:rsidRDefault="00A527EA" w:rsidP="0018480A">
            <w:pPr>
              <w:pStyle w:val="a4"/>
            </w:pPr>
            <w:r w:rsidRPr="0006528F">
              <w:t>- мастер-классы по декоративно-прикладному искусству;</w:t>
            </w:r>
          </w:p>
          <w:p w:rsidR="00A527EA" w:rsidRPr="0006528F" w:rsidRDefault="00A527EA" w:rsidP="0018480A">
            <w:pPr>
              <w:pStyle w:val="a4"/>
            </w:pPr>
            <w:r w:rsidRPr="0006528F">
              <w:t>- «Своя игра» для подростков;</w:t>
            </w:r>
          </w:p>
          <w:p w:rsidR="00A527EA" w:rsidRPr="0006528F" w:rsidRDefault="00A527EA" w:rsidP="0018480A">
            <w:pPr>
              <w:pStyle w:val="a4"/>
            </w:pPr>
            <w:r w:rsidRPr="0006528F">
              <w:t>- «Библиотечный навигатор»;</w:t>
            </w:r>
          </w:p>
          <w:p w:rsidR="00A527EA" w:rsidRPr="0006528F" w:rsidRDefault="00A527EA" w:rsidP="0018480A">
            <w:pPr>
              <w:pStyle w:val="a4"/>
            </w:pPr>
            <w:r w:rsidRPr="0006528F">
              <w:t>- познавательно</w:t>
            </w:r>
            <w:r>
              <w:t xml:space="preserve"> </w:t>
            </w:r>
            <w:r w:rsidRPr="0006528F">
              <w:t>- игровая программа для самых маленьких</w:t>
            </w:r>
          </w:p>
        </w:tc>
      </w:tr>
    </w:tbl>
    <w:p w:rsidR="00A527EA" w:rsidRPr="000B703B" w:rsidRDefault="00A527EA" w:rsidP="00A527EA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Default="00A527EA" w:rsidP="00A527EA">
      <w:pPr>
        <w:pStyle w:val="a4"/>
        <w:jc w:val="center"/>
      </w:pPr>
    </w:p>
    <w:p w:rsidR="00A527EA" w:rsidRPr="003B25FB" w:rsidRDefault="00A527EA" w:rsidP="00A527EA">
      <w:pPr>
        <w:pStyle w:val="a4"/>
        <w:jc w:val="center"/>
        <w:rPr>
          <w:b/>
        </w:rPr>
      </w:pPr>
      <w:r w:rsidRPr="003B25FB">
        <w:rPr>
          <w:b/>
        </w:rPr>
        <w:t>Летний кинотеатр «Под звездным небом Тольятти»</w:t>
      </w:r>
    </w:p>
    <w:p w:rsidR="00A527EA" w:rsidRPr="003B25FB" w:rsidRDefault="00A527EA" w:rsidP="00A527EA">
      <w:pPr>
        <w:pStyle w:val="a4"/>
        <w:jc w:val="center"/>
        <w:rPr>
          <w:b/>
        </w:rPr>
      </w:pPr>
      <w:proofErr w:type="gramStart"/>
      <w:r w:rsidRPr="003B25FB">
        <w:rPr>
          <w:b/>
        </w:rPr>
        <w:t xml:space="preserve">(открытая площадка с тыльной стороны здания ул. К.Маркса,27 </w:t>
      </w:r>
      <w:proofErr w:type="gramEnd"/>
    </w:p>
    <w:p w:rsidR="00A527EA" w:rsidRPr="003B25FB" w:rsidRDefault="00A527EA" w:rsidP="00A527EA">
      <w:pPr>
        <w:pStyle w:val="a4"/>
        <w:jc w:val="center"/>
        <w:rPr>
          <w:b/>
        </w:rPr>
      </w:pPr>
      <w:proofErr w:type="gramStart"/>
      <w:r w:rsidRPr="003B25FB">
        <w:rPr>
          <w:b/>
        </w:rPr>
        <w:t>- КДЦ «Буревестник»)</w:t>
      </w:r>
      <w:proofErr w:type="gramEnd"/>
    </w:p>
    <w:p w:rsidR="00A527EA" w:rsidRPr="00A00495" w:rsidRDefault="00A527EA" w:rsidP="00A527EA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A527EA">
            <w:pPr>
              <w:pStyle w:val="a4"/>
              <w:numPr>
                <w:ilvl w:val="0"/>
                <w:numId w:val="16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  <w:rPr>
                <w:i/>
              </w:rPr>
            </w:pPr>
            <w:r>
              <w:t xml:space="preserve"> </w:t>
            </w:r>
            <w:r w:rsidRPr="000B703B">
              <w:t xml:space="preserve">2 июля 2015 </w:t>
            </w:r>
            <w:r>
              <w:t xml:space="preserve"> </w:t>
            </w:r>
            <w:r w:rsidRPr="000B703B">
              <w:t>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Default="00A527EA" w:rsidP="0018480A">
            <w:pPr>
              <w:pStyle w:val="a4"/>
              <w:rPr>
                <w:i/>
              </w:rPr>
            </w:pPr>
            <w:r>
              <w:t xml:space="preserve"> </w:t>
            </w:r>
            <w:r w:rsidRPr="000B703B">
              <w:t>9 июля 2015 г.</w:t>
            </w:r>
            <w:r>
              <w:t xml:space="preserve">    </w:t>
            </w:r>
            <w:r w:rsidRPr="00191566">
              <w:rPr>
                <w:i/>
              </w:rPr>
              <w:t>(четверг)</w:t>
            </w:r>
          </w:p>
          <w:p w:rsidR="00A527EA" w:rsidRDefault="00A527EA" w:rsidP="0018480A">
            <w:pPr>
              <w:pStyle w:val="a4"/>
              <w:rPr>
                <w:i/>
              </w:rPr>
            </w:pPr>
            <w:r w:rsidRPr="000B703B">
              <w:t>16  июля 2015 г.</w:t>
            </w:r>
            <w:r>
              <w:t xml:space="preserve"> </w:t>
            </w:r>
            <w:r w:rsidRPr="00191566">
              <w:rPr>
                <w:i/>
              </w:rPr>
              <w:t>(четверг)</w:t>
            </w:r>
          </w:p>
          <w:p w:rsidR="00A527EA" w:rsidRPr="00191566" w:rsidRDefault="00A527EA" w:rsidP="0018480A">
            <w:pPr>
              <w:pStyle w:val="a4"/>
              <w:rPr>
                <w:i/>
              </w:rPr>
            </w:pPr>
            <w:r w:rsidRPr="000B703B">
              <w:t>23 июля 2015 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Pr="00191566" w:rsidRDefault="00A527EA" w:rsidP="0018480A">
            <w:pPr>
              <w:pStyle w:val="a4"/>
              <w:rPr>
                <w:i/>
              </w:rPr>
            </w:pPr>
            <w:r w:rsidRPr="000B703B">
              <w:t>30 июля 2015 г.</w:t>
            </w:r>
            <w:r>
              <w:t xml:space="preserve">  </w:t>
            </w:r>
            <w:r w:rsidRPr="00191566">
              <w:rPr>
                <w:i/>
              </w:rPr>
              <w:t>(четверг)</w:t>
            </w:r>
          </w:p>
          <w:p w:rsidR="00A527EA" w:rsidRDefault="00A527EA" w:rsidP="0018480A">
            <w:pPr>
              <w:pStyle w:val="a4"/>
            </w:pPr>
            <w:r>
              <w:t xml:space="preserve"> </w:t>
            </w:r>
          </w:p>
          <w:p w:rsidR="00A527EA" w:rsidRPr="0006528F" w:rsidRDefault="00A527EA" w:rsidP="0018480A">
            <w:pPr>
              <w:pStyle w:val="a4"/>
            </w:pPr>
            <w:r w:rsidRPr="0006528F">
              <w:lastRenderedPageBreak/>
              <w:t>Время работы</w:t>
            </w:r>
            <w:r>
              <w:t>:</w:t>
            </w:r>
            <w:r w:rsidRPr="0006528F">
              <w:t xml:space="preserve"> </w:t>
            </w:r>
          </w:p>
          <w:p w:rsidR="00A527EA" w:rsidRPr="000B703B" w:rsidRDefault="00A527EA" w:rsidP="0018480A">
            <w:pPr>
              <w:pStyle w:val="a4"/>
              <w:tabs>
                <w:tab w:val="left" w:pos="1373"/>
              </w:tabs>
            </w:pPr>
            <w:r>
              <w:t xml:space="preserve">с </w:t>
            </w:r>
            <w:r w:rsidRPr="000B703B">
              <w:t>20.30</w:t>
            </w:r>
            <w:r>
              <w:t xml:space="preserve"> до </w:t>
            </w:r>
            <w:r w:rsidRPr="000B703B">
              <w:t>23.00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 w:rsidRPr="000B703B">
              <w:lastRenderedPageBreak/>
              <w:t>Показ</w:t>
            </w:r>
            <w:r>
              <w:t>ы</w:t>
            </w:r>
            <w:r w:rsidRPr="000B703B">
              <w:t xml:space="preserve"> летнего кинотеатра «Под звездным небом Тольятти»</w:t>
            </w:r>
          </w:p>
          <w:p w:rsidR="00A527EA" w:rsidRDefault="00A527EA" w:rsidP="0018480A">
            <w:pPr>
              <w:pStyle w:val="a4"/>
              <w:rPr>
                <w:highlight w:val="yellow"/>
              </w:rPr>
            </w:pPr>
          </w:p>
          <w:p w:rsidR="00A527EA" w:rsidRPr="000B703B" w:rsidRDefault="00A527EA" w:rsidP="0018480A">
            <w:pPr>
              <w:pStyle w:val="a4"/>
            </w:pPr>
            <w:r w:rsidRPr="00E0106F">
              <w:t xml:space="preserve">Афиша показов  </w:t>
            </w:r>
            <w:proofErr w:type="gramStart"/>
            <w:r>
              <w:t>обсуждается и публикуется</w:t>
            </w:r>
            <w:proofErr w:type="gramEnd"/>
            <w:r>
              <w:t xml:space="preserve"> в социальной сети «В контакте» </w:t>
            </w:r>
            <w:r w:rsidRPr="00E0106F">
              <w:t xml:space="preserve">в группе: </w:t>
            </w:r>
            <w:hyperlink r:id="rId13" w:history="1">
              <w:r w:rsidRPr="00673157">
                <w:rPr>
                  <w:rStyle w:val="aa"/>
                </w:rPr>
                <w:t>https://vk.com/kdcburevestnik</w:t>
              </w:r>
            </w:hyperlink>
            <w:r>
              <w:t xml:space="preserve"> </w:t>
            </w:r>
          </w:p>
        </w:tc>
      </w:tr>
    </w:tbl>
    <w:p w:rsidR="00A527EA" w:rsidRPr="000B703B" w:rsidRDefault="00A527EA" w:rsidP="00A527EA">
      <w:pPr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BB11F1" w:rsidRDefault="00A527EA" w:rsidP="00A527EA">
      <w:pPr>
        <w:jc w:val="center"/>
        <w:rPr>
          <w:b/>
        </w:rPr>
      </w:pPr>
      <w:r w:rsidRPr="00BB11F1">
        <w:rPr>
          <w:b/>
        </w:rPr>
        <w:t xml:space="preserve">Концертные программы </w:t>
      </w:r>
    </w:p>
    <w:p w:rsidR="00A527EA" w:rsidRPr="00BB11F1" w:rsidRDefault="00A527EA" w:rsidP="00A527EA">
      <w:pPr>
        <w:jc w:val="center"/>
        <w:rPr>
          <w:b/>
        </w:rPr>
      </w:pPr>
      <w:r w:rsidRPr="00BB11F1">
        <w:rPr>
          <w:b/>
        </w:rPr>
        <w:t>в Парке культуры и отдыха Комсомольского района</w:t>
      </w:r>
    </w:p>
    <w:p w:rsidR="00A527EA" w:rsidRPr="005B62CE" w:rsidRDefault="00A527EA" w:rsidP="00A527EA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D05CFE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D05CFE" w:rsidRDefault="00A527EA" w:rsidP="00A527EA">
            <w:pPr>
              <w:pStyle w:val="a4"/>
              <w:numPr>
                <w:ilvl w:val="0"/>
                <w:numId w:val="17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  <w:rPr>
                <w:i/>
              </w:rPr>
            </w:pPr>
            <w:r w:rsidRPr="00D05CFE">
              <w:t>5 июля 2015 г.</w:t>
            </w:r>
            <w:r>
              <w:t xml:space="preserve"> </w:t>
            </w:r>
            <w:r w:rsidRPr="00D05CFE">
              <w:rPr>
                <w:i/>
              </w:rPr>
              <w:t>(воскресенье)</w:t>
            </w:r>
          </w:p>
          <w:p w:rsidR="00A527EA" w:rsidRPr="00661FDA" w:rsidRDefault="00A527EA" w:rsidP="0018480A">
            <w:pPr>
              <w:pStyle w:val="a4"/>
            </w:pPr>
            <w:r w:rsidRPr="00661FDA">
              <w:t>18.00.-19.00</w:t>
            </w:r>
          </w:p>
          <w:p w:rsidR="00A527EA" w:rsidRPr="00D05CFE" w:rsidRDefault="00A527EA" w:rsidP="0018480A">
            <w:pPr>
              <w:pStyle w:val="a4"/>
              <w:rPr>
                <w:sz w:val="16"/>
                <w:szCs w:val="16"/>
              </w:rPr>
            </w:pP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D05CFE" w:rsidRDefault="00A527EA" w:rsidP="0018480A">
            <w:pPr>
              <w:pStyle w:val="a4"/>
            </w:pPr>
            <w:r w:rsidRPr="00D05CFE">
              <w:t>Концертная программа Джаз – оркестра Тольяттинской филармонии</w:t>
            </w:r>
          </w:p>
        </w:tc>
      </w:tr>
    </w:tbl>
    <w:p w:rsidR="00A527EA" w:rsidRPr="000B703B" w:rsidRDefault="00A527EA" w:rsidP="00A527EA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C22A9A" w:rsidRDefault="00A527EA" w:rsidP="00A527EA">
      <w:pPr>
        <w:pStyle w:val="a4"/>
        <w:jc w:val="center"/>
        <w:rPr>
          <w:b/>
          <w:sz w:val="16"/>
          <w:szCs w:val="16"/>
        </w:rPr>
      </w:pPr>
    </w:p>
    <w:p w:rsidR="00A527EA" w:rsidRPr="00BB11F1" w:rsidRDefault="00A527EA" w:rsidP="00A527EA">
      <w:pPr>
        <w:pStyle w:val="a4"/>
        <w:jc w:val="center"/>
        <w:rPr>
          <w:b/>
        </w:rPr>
      </w:pPr>
      <w:r w:rsidRPr="00BB11F1">
        <w:rPr>
          <w:b/>
        </w:rPr>
        <w:t xml:space="preserve">Сквер ДЦ «Русич» </w:t>
      </w:r>
    </w:p>
    <w:p w:rsidR="00A527EA" w:rsidRPr="00BB11F1" w:rsidRDefault="00A527EA" w:rsidP="00A527EA">
      <w:pPr>
        <w:pStyle w:val="a4"/>
        <w:jc w:val="center"/>
        <w:rPr>
          <w:b/>
        </w:rPr>
      </w:pPr>
      <w:r w:rsidRPr="00BB11F1">
        <w:rPr>
          <w:b/>
        </w:rPr>
        <w:t>(ул. Носова,10)</w:t>
      </w:r>
    </w:p>
    <w:p w:rsidR="00A527EA" w:rsidRPr="005B62CE" w:rsidRDefault="00A527EA" w:rsidP="00A527EA">
      <w:pPr>
        <w:pStyle w:val="a4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16"/>
        <w:gridCol w:w="3558"/>
        <w:gridCol w:w="5475"/>
      </w:tblGrid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A527EA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  <w:rPr>
                <w:i/>
              </w:rPr>
            </w:pPr>
            <w:r w:rsidRPr="00860EDA">
              <w:t>1 июля 2015 г.</w:t>
            </w:r>
            <w:r>
              <w:t xml:space="preserve"> </w:t>
            </w:r>
            <w:r w:rsidRPr="00860EDA">
              <w:rPr>
                <w:i/>
              </w:rPr>
              <w:t xml:space="preserve">(среда) </w:t>
            </w:r>
          </w:p>
          <w:p w:rsidR="00A527EA" w:rsidRPr="00860EDA" w:rsidRDefault="00A527EA" w:rsidP="0018480A">
            <w:pPr>
              <w:pStyle w:val="a4"/>
            </w:pPr>
            <w:r w:rsidRPr="00860EDA">
              <w:t>12-00-13-00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18480A">
            <w:r>
              <w:t xml:space="preserve">Концертно-конкурсная программа </w:t>
            </w:r>
            <w:r w:rsidRPr="000B703B">
              <w:t>Кубок творческих открытий</w:t>
            </w:r>
          </w:p>
          <w:p w:rsidR="00A527EA" w:rsidRPr="000B703B" w:rsidRDefault="00A527EA" w:rsidP="0018480A">
            <w:r w:rsidRPr="000B703B">
              <w:t>«Новые имена»</w:t>
            </w:r>
          </w:p>
        </w:tc>
      </w:tr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A527EA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  <w:rPr>
                <w:i/>
              </w:rPr>
            </w:pPr>
            <w:r w:rsidRPr="00860EDA">
              <w:t>2 июля 2015 г.</w:t>
            </w:r>
            <w:r>
              <w:t xml:space="preserve"> </w:t>
            </w:r>
            <w:r w:rsidRPr="00860EDA">
              <w:rPr>
                <w:i/>
              </w:rPr>
              <w:t>(четверг)</w:t>
            </w:r>
          </w:p>
          <w:p w:rsidR="00A527EA" w:rsidRPr="00860EDA" w:rsidRDefault="00A527EA" w:rsidP="0018480A">
            <w:pPr>
              <w:pStyle w:val="a4"/>
            </w:pPr>
            <w:r w:rsidRPr="00860EDA">
              <w:t>12-00-13-00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18480A">
            <w:r w:rsidRPr="000B703B">
              <w:t>Культурно-развлекательная программа « Солнечный калейдоскоп»</w:t>
            </w:r>
          </w:p>
        </w:tc>
      </w:tr>
      <w:tr w:rsidR="00A527EA" w:rsidRPr="000B703B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0B703B" w:rsidRDefault="00A527EA" w:rsidP="00A527EA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C11E8B" w:rsidRDefault="00A527EA" w:rsidP="0018480A">
            <w:pPr>
              <w:pStyle w:val="a4"/>
              <w:rPr>
                <w:i/>
              </w:rPr>
            </w:pPr>
            <w:r w:rsidRPr="00C11E8B">
              <w:t xml:space="preserve">6 июля 2015 г. </w:t>
            </w:r>
            <w:r w:rsidRPr="00C11E8B">
              <w:rPr>
                <w:i/>
              </w:rPr>
              <w:t>(понедельник)</w:t>
            </w:r>
          </w:p>
          <w:p w:rsidR="00A527EA" w:rsidRPr="00C11E8B" w:rsidRDefault="00A527EA" w:rsidP="0018480A">
            <w:pPr>
              <w:pStyle w:val="a4"/>
            </w:pPr>
            <w:r w:rsidRPr="00C11E8B">
              <w:t>18-00-19-00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18480A">
            <w:r w:rsidRPr="00C11E8B">
              <w:t>«Ивана Купала» Культурно-развлекательная программа.</w:t>
            </w:r>
          </w:p>
        </w:tc>
      </w:tr>
      <w:tr w:rsidR="00A527EA" w:rsidRPr="000B703B" w:rsidTr="0018480A">
        <w:tc>
          <w:tcPr>
            <w:tcW w:w="270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0B703B" w:rsidRDefault="00A527EA" w:rsidP="00A527EA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  <w:rPr>
                <w:i/>
              </w:rPr>
            </w:pPr>
            <w:r w:rsidRPr="000B703B">
              <w:t>8 июля 2015 г.</w:t>
            </w:r>
            <w:r>
              <w:t xml:space="preserve"> </w:t>
            </w:r>
            <w:r w:rsidRPr="00860EDA">
              <w:rPr>
                <w:i/>
              </w:rPr>
              <w:t>(среда)</w:t>
            </w:r>
          </w:p>
          <w:p w:rsidR="00A527EA" w:rsidRPr="000B703B" w:rsidRDefault="00A527EA" w:rsidP="0018480A">
            <w:pPr>
              <w:pStyle w:val="a4"/>
            </w:pPr>
            <w:r w:rsidRPr="000B703B">
              <w:t>11.00-13.00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18480A">
            <w:r w:rsidRPr="000B703B">
              <w:t xml:space="preserve">Культурно-развлекательная программа «Семья, согретая любовью, всегда </w:t>
            </w:r>
            <w:proofErr w:type="gramStart"/>
            <w:r w:rsidRPr="000B703B">
              <w:t>надежна и крепка</w:t>
            </w:r>
            <w:proofErr w:type="gramEnd"/>
            <w:r w:rsidRPr="000B703B">
              <w:t>», посвященная всероссийскому дню семьи, любви и верности</w:t>
            </w:r>
          </w:p>
        </w:tc>
      </w:tr>
      <w:tr w:rsidR="00A527EA" w:rsidRPr="000B703B" w:rsidTr="0018480A">
        <w:tc>
          <w:tcPr>
            <w:tcW w:w="2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0B703B" w:rsidRDefault="00A527EA" w:rsidP="00A527EA">
            <w:pPr>
              <w:pStyle w:val="a4"/>
              <w:numPr>
                <w:ilvl w:val="0"/>
                <w:numId w:val="18"/>
              </w:numPr>
              <w:ind w:left="0" w:firstLine="0"/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  <w:rPr>
                <w:i/>
              </w:rPr>
            </w:pPr>
            <w:r w:rsidRPr="00A0567F">
              <w:t>16  июля</w:t>
            </w:r>
            <w:r w:rsidRPr="000B703B">
              <w:t xml:space="preserve"> </w:t>
            </w:r>
            <w:r>
              <w:t xml:space="preserve"> </w:t>
            </w:r>
            <w:r w:rsidRPr="000B703B">
              <w:t>2015 г.</w:t>
            </w:r>
            <w:r>
              <w:t xml:space="preserve"> </w:t>
            </w:r>
            <w:r w:rsidRPr="00860EDA">
              <w:rPr>
                <w:i/>
              </w:rPr>
              <w:t>(</w:t>
            </w:r>
            <w:r>
              <w:rPr>
                <w:i/>
              </w:rPr>
              <w:t>четверг</w:t>
            </w:r>
            <w:r w:rsidRPr="00860EDA">
              <w:rPr>
                <w:i/>
              </w:rPr>
              <w:t>)</w:t>
            </w:r>
          </w:p>
          <w:p w:rsidR="00A527EA" w:rsidRPr="000B703B" w:rsidRDefault="00A527EA" w:rsidP="0018480A">
            <w:pPr>
              <w:pStyle w:val="a4"/>
            </w:pPr>
            <w:r w:rsidRPr="000B703B">
              <w:t>18.00-19.00</w:t>
            </w:r>
            <w:r>
              <w:t xml:space="preserve"> 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0B703B" w:rsidRDefault="00A527EA" w:rsidP="0018480A">
            <w:r w:rsidRPr="000B703B">
              <w:t xml:space="preserve">Вечер отдыха  «Как прекрасен этот мир» </w:t>
            </w:r>
          </w:p>
        </w:tc>
      </w:tr>
    </w:tbl>
    <w:p w:rsidR="00A527EA" w:rsidRPr="000B703B" w:rsidRDefault="00A527EA" w:rsidP="00A527EA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A527EA" w:rsidRPr="00B86BF7" w:rsidRDefault="00A527EA" w:rsidP="00A527EA">
      <w:pPr>
        <w:pStyle w:val="a4"/>
        <w:jc w:val="center"/>
        <w:rPr>
          <w:b/>
        </w:rPr>
      </w:pPr>
      <w:r w:rsidRPr="00B86BF7">
        <w:rPr>
          <w:b/>
        </w:rPr>
        <w:t>Пос. Поволжский</w:t>
      </w:r>
    </w:p>
    <w:p w:rsidR="00A527EA" w:rsidRDefault="00A527EA" w:rsidP="00A527EA">
      <w:pPr>
        <w:pStyle w:val="a4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2"/>
        <w:gridCol w:w="3422"/>
        <w:gridCol w:w="5475"/>
      </w:tblGrid>
      <w:tr w:rsidR="00A527EA" w:rsidRPr="00860EDA" w:rsidTr="0018480A">
        <w:trPr>
          <w:tblHeader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860EDA" w:rsidRDefault="00A527EA" w:rsidP="0018480A">
            <w:pPr>
              <w:pStyle w:val="a4"/>
            </w:pPr>
            <w:r w:rsidRPr="00860EDA">
              <w:t>№</w:t>
            </w: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7EA" w:rsidRPr="00860EDA" w:rsidRDefault="00A527EA" w:rsidP="0018480A">
            <w:pPr>
              <w:pStyle w:val="a4"/>
            </w:pPr>
            <w:r w:rsidRPr="00860EDA">
              <w:t>Дата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7EA" w:rsidRPr="00860EDA" w:rsidRDefault="00A527EA" w:rsidP="0018480A">
            <w:pPr>
              <w:pStyle w:val="a4"/>
            </w:pPr>
            <w:r w:rsidRPr="00860EDA">
              <w:t>Наименование программы/ коллектива</w:t>
            </w:r>
          </w:p>
        </w:tc>
      </w:tr>
      <w:tr w:rsidR="00A527EA" w:rsidRPr="00860EDA" w:rsidTr="0018480A">
        <w:tc>
          <w:tcPr>
            <w:tcW w:w="341" w:type="pct"/>
            <w:tcBorders>
              <w:left w:val="single" w:sz="4" w:space="0" w:color="auto"/>
              <w:right w:val="single" w:sz="4" w:space="0" w:color="auto"/>
            </w:tcBorders>
          </w:tcPr>
          <w:p w:rsidR="00A527EA" w:rsidRPr="00860EDA" w:rsidRDefault="00A527EA" w:rsidP="00A527EA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  <w:rPr>
                <w:i/>
              </w:rPr>
            </w:pPr>
            <w:r w:rsidRPr="00860EDA">
              <w:t>7 июля 2015 г.</w:t>
            </w:r>
            <w:r>
              <w:t xml:space="preserve"> </w:t>
            </w:r>
            <w:r w:rsidRPr="00860EDA">
              <w:rPr>
                <w:i/>
              </w:rPr>
              <w:t>(вторник)</w:t>
            </w:r>
          </w:p>
          <w:p w:rsidR="00A527EA" w:rsidRPr="00860EDA" w:rsidRDefault="00A527EA" w:rsidP="0018480A">
            <w:pPr>
              <w:pStyle w:val="a4"/>
            </w:pPr>
            <w:r w:rsidRPr="00860EDA">
              <w:t>Двор ТОС № 11</w:t>
            </w:r>
          </w:p>
          <w:p w:rsidR="00A527EA" w:rsidRPr="00860EDA" w:rsidRDefault="00A527EA" w:rsidP="0018480A">
            <w:pPr>
              <w:pStyle w:val="a4"/>
            </w:pPr>
            <w:r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</w:pPr>
            <w:r w:rsidRPr="00860EDA">
              <w:t>Детская развлекательно-игровая программа «Правила дорожного движения»</w:t>
            </w:r>
          </w:p>
        </w:tc>
      </w:tr>
      <w:tr w:rsidR="00A527EA" w:rsidRPr="00860EDA" w:rsidTr="0018480A">
        <w:tc>
          <w:tcPr>
            <w:tcW w:w="3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7EA" w:rsidRPr="00860EDA" w:rsidRDefault="00A527EA" w:rsidP="00A527EA">
            <w:pPr>
              <w:pStyle w:val="a4"/>
              <w:numPr>
                <w:ilvl w:val="0"/>
                <w:numId w:val="19"/>
              </w:numPr>
              <w:ind w:left="0" w:firstLine="0"/>
            </w:pPr>
          </w:p>
        </w:tc>
        <w:tc>
          <w:tcPr>
            <w:tcW w:w="1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Default="00A527EA" w:rsidP="0018480A">
            <w:pPr>
              <w:pStyle w:val="a4"/>
            </w:pPr>
            <w:r w:rsidRPr="00860EDA">
              <w:t>21 июля 2015 г.</w:t>
            </w:r>
            <w:r w:rsidRPr="00860EDA">
              <w:rPr>
                <w:i/>
              </w:rPr>
              <w:t xml:space="preserve"> (вторник)</w:t>
            </w:r>
          </w:p>
          <w:p w:rsidR="00A527EA" w:rsidRPr="00860EDA" w:rsidRDefault="00A527EA" w:rsidP="0018480A">
            <w:pPr>
              <w:pStyle w:val="a4"/>
            </w:pPr>
            <w:r w:rsidRPr="00860EDA">
              <w:t>Двор ТОС № 12</w:t>
            </w:r>
          </w:p>
          <w:p w:rsidR="00A527EA" w:rsidRPr="00860EDA" w:rsidRDefault="00A527EA" w:rsidP="0018480A">
            <w:pPr>
              <w:pStyle w:val="a4"/>
            </w:pPr>
            <w:r>
              <w:t>18.00-19.00</w:t>
            </w:r>
          </w:p>
        </w:tc>
        <w:tc>
          <w:tcPr>
            <w:tcW w:w="2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27EA" w:rsidRPr="00860EDA" w:rsidRDefault="00A527EA" w:rsidP="0018480A">
            <w:pPr>
              <w:pStyle w:val="a4"/>
            </w:pPr>
            <w:r w:rsidRPr="00860EDA">
              <w:t>Детская развлекательная программа «Приключения доктора Айболита»</w:t>
            </w:r>
          </w:p>
        </w:tc>
      </w:tr>
    </w:tbl>
    <w:p w:rsidR="00A527EA" w:rsidRPr="000B703B" w:rsidRDefault="00A527EA" w:rsidP="00A527EA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</w:t>
      </w:r>
      <w:r w:rsidRPr="000B703B">
        <w:rPr>
          <w:i/>
          <w:sz w:val="22"/>
          <w:szCs w:val="22"/>
        </w:rPr>
        <w:t xml:space="preserve"> * В </w:t>
      </w:r>
      <w:r w:rsidRPr="000B703B">
        <w:rPr>
          <w:i/>
          <w:sz w:val="22"/>
          <w:szCs w:val="22"/>
          <w:shd w:val="clear" w:color="auto" w:fill="FFFFFF"/>
        </w:rPr>
        <w:t>связи с неблагоприятными метеоусловиями даты и время проведения мероприятий могут быть изменены.</w:t>
      </w:r>
      <w:r>
        <w:rPr>
          <w:i/>
          <w:sz w:val="22"/>
          <w:szCs w:val="22"/>
          <w:shd w:val="clear" w:color="auto" w:fill="FFFFFF"/>
        </w:rPr>
        <w:t xml:space="preserve"> </w:t>
      </w:r>
    </w:p>
    <w:p w:rsidR="009A12B0" w:rsidRPr="00A527EA" w:rsidRDefault="009A12B0" w:rsidP="009A12B0">
      <w:pPr>
        <w:jc w:val="center"/>
      </w:pPr>
    </w:p>
    <w:p w:rsidR="00DF48A6" w:rsidRPr="00DF48A6" w:rsidRDefault="00DF48A6" w:rsidP="00D50260">
      <w:pPr>
        <w:jc w:val="both"/>
        <w:rPr>
          <w:b/>
        </w:rPr>
      </w:pPr>
    </w:p>
    <w:p w:rsidR="008045FF" w:rsidRPr="0047450D" w:rsidRDefault="008045FF" w:rsidP="00D50260">
      <w:pPr>
        <w:ind w:right="563"/>
        <w:jc w:val="center"/>
        <w:rPr>
          <w:b/>
          <w:bCs/>
          <w:sz w:val="28"/>
          <w:szCs w:val="28"/>
          <w:u w:val="single"/>
        </w:rPr>
      </w:pPr>
      <w:r w:rsidRPr="0047450D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8045FF" w:rsidRPr="009C5245" w:rsidRDefault="008045FF" w:rsidP="00466B52">
      <w:pPr>
        <w:ind w:right="-22"/>
        <w:jc w:val="center"/>
        <w:rPr>
          <w:i/>
        </w:rPr>
      </w:pPr>
      <w:r w:rsidRPr="009C5245">
        <w:rPr>
          <w:bCs/>
          <w:i/>
        </w:rPr>
        <w:t>Пр.</w:t>
      </w:r>
      <w:r w:rsidR="00965693">
        <w:rPr>
          <w:bCs/>
          <w:i/>
        </w:rPr>
        <w:t xml:space="preserve"> </w:t>
      </w:r>
      <w:r w:rsidRPr="009C5245">
        <w:rPr>
          <w:bCs/>
          <w:i/>
        </w:rPr>
        <w:t>Степана Разина, 93, телефоны:34-53-72 (касса),34-09-80 (</w:t>
      </w:r>
      <w:proofErr w:type="spellStart"/>
      <w:r w:rsidRPr="009C5245">
        <w:rPr>
          <w:bCs/>
          <w:i/>
        </w:rPr>
        <w:t>адм</w:t>
      </w:r>
      <w:proofErr w:type="spellEnd"/>
      <w:r w:rsidRPr="009C5245">
        <w:rPr>
          <w:bCs/>
          <w:i/>
        </w:rPr>
        <w:t>.)</w:t>
      </w:r>
      <w:r w:rsidRPr="009C5245">
        <w:rPr>
          <w:i/>
        </w:rPr>
        <w:t>,34-20-50 (приемная),</w:t>
      </w:r>
    </w:p>
    <w:p w:rsidR="008045FF" w:rsidRPr="009C5245" w:rsidRDefault="008045FF" w:rsidP="00466B52">
      <w:pPr>
        <w:ind w:right="-22"/>
        <w:jc w:val="center"/>
        <w:rPr>
          <w:i/>
        </w:rPr>
      </w:pPr>
      <w:r w:rsidRPr="009C5245">
        <w:rPr>
          <w:i/>
        </w:rPr>
        <w:t xml:space="preserve">34-09-80 Мацкевич Н.Л., </w:t>
      </w:r>
      <w:hyperlink r:id="rId14" w:history="1">
        <w:r w:rsidRPr="009C5245">
          <w:rPr>
            <w:rStyle w:val="aa"/>
            <w:i/>
            <w:lang w:val="en-US"/>
          </w:rPr>
          <w:t>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razina</w:t>
        </w:r>
        <w:r w:rsidRPr="009C5245">
          <w:rPr>
            <w:rStyle w:val="aa"/>
            <w:i/>
          </w:rPr>
          <w:t>-93@</w:t>
        </w:r>
        <w:r w:rsidRPr="009C5245">
          <w:rPr>
            <w:rStyle w:val="aa"/>
            <w:i/>
            <w:lang w:val="en-US"/>
          </w:rPr>
          <w:t>bk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 xml:space="preserve"> , </w:t>
      </w:r>
      <w:hyperlink r:id="rId15" w:history="1">
        <w:r w:rsidRPr="009C5245">
          <w:rPr>
            <w:rStyle w:val="aa"/>
            <w:i/>
            <w:lang w:val="en-US"/>
          </w:rPr>
          <w:t>tlt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t</w:t>
        </w:r>
        <w:r w:rsidRPr="009C5245">
          <w:rPr>
            <w:rStyle w:val="aa"/>
            <w:i/>
          </w:rPr>
          <w:t>-</w:t>
        </w:r>
        <w:r w:rsidRPr="009C5245">
          <w:rPr>
            <w:rStyle w:val="aa"/>
            <w:i/>
            <w:lang w:val="en-US"/>
          </w:rPr>
          <w:t>diligence</w:t>
        </w:r>
        <w:r w:rsidRPr="009C5245">
          <w:rPr>
            <w:rStyle w:val="aa"/>
            <w:i/>
          </w:rPr>
          <w:t>@</w:t>
        </w:r>
        <w:r w:rsidRPr="009C5245">
          <w:rPr>
            <w:rStyle w:val="aa"/>
            <w:i/>
            <w:lang w:val="en-US"/>
          </w:rPr>
          <w:t>list</w:t>
        </w:r>
        <w:r w:rsidRPr="009C5245">
          <w:rPr>
            <w:rStyle w:val="aa"/>
            <w:i/>
          </w:rPr>
          <w:t>.</w:t>
        </w:r>
        <w:r w:rsidRPr="009C5245">
          <w:rPr>
            <w:rStyle w:val="aa"/>
            <w:i/>
            <w:lang w:val="en-US"/>
          </w:rPr>
          <w:t>ru</w:t>
        </w:r>
      </w:hyperlink>
      <w:r w:rsidRPr="009C5245">
        <w:rPr>
          <w:i/>
        </w:rPr>
        <w:t>,</w:t>
      </w:r>
    </w:p>
    <w:p w:rsidR="008045FF" w:rsidRPr="009C5245" w:rsidRDefault="008045FF" w:rsidP="00466B52">
      <w:pPr>
        <w:pStyle w:val="a4"/>
        <w:tabs>
          <w:tab w:val="left" w:pos="1418"/>
          <w:tab w:val="left" w:pos="2268"/>
          <w:tab w:val="left" w:pos="4820"/>
          <w:tab w:val="left" w:pos="7088"/>
          <w:tab w:val="left" w:pos="9214"/>
        </w:tabs>
        <w:jc w:val="center"/>
        <w:rPr>
          <w:i/>
          <w:color w:val="000000"/>
          <w:lang w:val="en-US"/>
        </w:rPr>
      </w:pPr>
      <w:r w:rsidRPr="009C5245">
        <w:rPr>
          <w:i/>
          <w:color w:val="000000"/>
          <w:u w:val="single"/>
        </w:rPr>
        <w:t>Сайт</w:t>
      </w:r>
      <w:r w:rsidRPr="009C5245">
        <w:rPr>
          <w:i/>
          <w:color w:val="000000"/>
          <w:lang w:val="en-US"/>
        </w:rPr>
        <w:t xml:space="preserve">: </w:t>
      </w:r>
      <w:hyperlink r:id="rId16" w:history="1">
        <w:r w:rsidRPr="009C5245">
          <w:rPr>
            <w:rStyle w:val="aa"/>
            <w:i/>
            <w:color w:val="000000"/>
            <w:lang w:val="en-US"/>
          </w:rPr>
          <w:t xml:space="preserve"> teatrdiligence.ru</w:t>
        </w:r>
      </w:hyperlink>
      <w:r w:rsidR="00466B52" w:rsidRPr="00466B52">
        <w:rPr>
          <w:lang w:val="en-US"/>
        </w:rPr>
        <w:t xml:space="preserve"> </w:t>
      </w:r>
      <w:r w:rsidRPr="009C5245">
        <w:rPr>
          <w:i/>
          <w:color w:val="000000"/>
          <w:u w:val="single"/>
          <w:lang w:val="en-US"/>
        </w:rPr>
        <w:t>«</w:t>
      </w:r>
      <w:proofErr w:type="spellStart"/>
      <w:r w:rsidRPr="009C5245">
        <w:rPr>
          <w:i/>
          <w:color w:val="000000"/>
          <w:u w:val="single"/>
        </w:rPr>
        <w:t>ВКонтакте</w:t>
      </w:r>
      <w:proofErr w:type="spellEnd"/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k.com/</w:t>
      </w:r>
      <w:proofErr w:type="spellStart"/>
      <w:r w:rsidRPr="009C5245">
        <w:rPr>
          <w:i/>
          <w:color w:val="000000"/>
          <w:lang w:val="en-US"/>
        </w:rPr>
        <w:t>theater_diligence</w:t>
      </w:r>
      <w:proofErr w:type="spellEnd"/>
    </w:p>
    <w:p w:rsidR="00466B52" w:rsidRPr="00CF650E" w:rsidRDefault="008045FF" w:rsidP="00466B52">
      <w:pPr>
        <w:pStyle w:val="a4"/>
        <w:jc w:val="center"/>
        <w:rPr>
          <w:i/>
          <w:color w:val="000000"/>
          <w:lang w:val="en-US"/>
        </w:rPr>
      </w:pPr>
      <w:r w:rsidRPr="009C5245">
        <w:rPr>
          <w:i/>
          <w:color w:val="000000"/>
          <w:u w:val="single"/>
        </w:rPr>
        <w:t>В</w:t>
      </w:r>
      <w:r w:rsidRPr="009C5245">
        <w:rPr>
          <w:i/>
          <w:color w:val="000000"/>
          <w:u w:val="single"/>
          <w:lang w:val="en-US"/>
        </w:rPr>
        <w:t xml:space="preserve"> «</w:t>
      </w:r>
      <w:r w:rsidRPr="009C5245">
        <w:rPr>
          <w:i/>
          <w:color w:val="000000"/>
          <w:u w:val="single"/>
        </w:rPr>
        <w:t>Одноклассниках</w:t>
      </w:r>
      <w:r w:rsidRPr="009C5245">
        <w:rPr>
          <w:i/>
          <w:color w:val="000000"/>
          <w:u w:val="single"/>
          <w:lang w:val="en-US"/>
        </w:rPr>
        <w:t>»:</w:t>
      </w:r>
      <w:r w:rsidRPr="009C5245">
        <w:rPr>
          <w:i/>
          <w:color w:val="000000"/>
          <w:lang w:val="en-US"/>
        </w:rPr>
        <w:t xml:space="preserve"> </w:t>
      </w:r>
      <w:hyperlink r:id="rId17" w:history="1">
        <w:r w:rsidRPr="009C5245">
          <w:rPr>
            <w:rStyle w:val="aa"/>
            <w:i/>
            <w:color w:val="000000"/>
            <w:lang w:val="en-US"/>
          </w:rPr>
          <w:t>odnoklassniki.ru/diligence</w:t>
        </w:r>
      </w:hyperlink>
    </w:p>
    <w:p w:rsidR="008045FF" w:rsidRPr="009C5245" w:rsidRDefault="008045FF" w:rsidP="00466B52">
      <w:pPr>
        <w:pStyle w:val="a4"/>
        <w:jc w:val="center"/>
        <w:rPr>
          <w:i/>
          <w:color w:val="000000"/>
          <w:lang w:val="en-US"/>
        </w:rPr>
      </w:pPr>
      <w:r w:rsidRPr="009C5245">
        <w:rPr>
          <w:i/>
          <w:color w:val="000000"/>
        </w:rPr>
        <w:t>Бронирование</w:t>
      </w:r>
      <w:r w:rsidRPr="009C5245">
        <w:rPr>
          <w:i/>
          <w:color w:val="000000"/>
          <w:lang w:val="en-US"/>
        </w:rPr>
        <w:t xml:space="preserve">: </w:t>
      </w:r>
      <w:hyperlink r:id="rId18" w:history="1">
        <w:r w:rsidRPr="009C5245">
          <w:rPr>
            <w:rStyle w:val="aa"/>
            <w:i/>
            <w:lang w:val="en-US"/>
          </w:rPr>
          <w:t>st.razina_93@bk.ru</w:t>
        </w:r>
      </w:hyperlink>
    </w:p>
    <w:p w:rsidR="009A0302" w:rsidRPr="008366C3" w:rsidRDefault="009A0302" w:rsidP="00D50260">
      <w:pPr>
        <w:rPr>
          <w:lang w:val="en-US"/>
        </w:rPr>
      </w:pPr>
    </w:p>
    <w:p w:rsidR="0061673C" w:rsidRPr="006E6468" w:rsidRDefault="0061673C" w:rsidP="007D0122">
      <w:pPr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914900" cy="2486459"/>
            <wp:effectExtent l="19050" t="0" r="0" b="0"/>
            <wp:docPr id="25" name="Рисунок 1" descr="банер ф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нер фес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3C" w:rsidRPr="006E6468" w:rsidRDefault="0061673C" w:rsidP="007D0122">
      <w:pPr>
        <w:rPr>
          <w:color w:val="000000"/>
          <w:shd w:val="clear" w:color="auto" w:fill="FFFFFF"/>
        </w:rPr>
      </w:pPr>
    </w:p>
    <w:p w:rsidR="007D0122" w:rsidRDefault="005B5194" w:rsidP="007D0122">
      <w:pPr>
        <w:rPr>
          <w:color w:val="000000"/>
          <w:shd w:val="clear" w:color="auto" w:fill="FFFFFF"/>
        </w:rPr>
      </w:pPr>
      <w:r w:rsidRPr="005B5194">
        <w:rPr>
          <w:b/>
          <w:color w:val="000000"/>
          <w:shd w:val="clear" w:color="auto" w:fill="FFFFFF"/>
        </w:rPr>
        <w:t>25 июня (чт.) 21.00</w:t>
      </w:r>
      <w:proofErr w:type="gramStart"/>
      <w:r w:rsidRPr="005B5194">
        <w:rPr>
          <w:b/>
          <w:color w:val="000000"/>
          <w:shd w:val="clear" w:color="auto" w:fill="FFFFFF"/>
        </w:rPr>
        <w:t xml:space="preserve"> Н</w:t>
      </w:r>
      <w:proofErr w:type="gramEnd"/>
      <w:r w:rsidRPr="005B5194">
        <w:rPr>
          <w:b/>
          <w:color w:val="000000"/>
          <w:shd w:val="clear" w:color="auto" w:fill="FFFFFF"/>
        </w:rPr>
        <w:t>а сцене «Черный квадрат»</w:t>
      </w:r>
      <w:r w:rsidRPr="005B5194">
        <w:rPr>
          <w:b/>
          <w:color w:val="000000"/>
        </w:rPr>
        <w:br/>
      </w:r>
      <w:r w:rsidRPr="00461ACE">
        <w:rPr>
          <w:color w:val="000000"/>
          <w:shd w:val="clear" w:color="auto" w:fill="FFFFFF"/>
        </w:rPr>
        <w:t>Проект Екатерины ЗУБАРЕВОЙ.</w:t>
      </w:r>
      <w:r w:rsidRPr="00461ACE">
        <w:rPr>
          <w:color w:val="000000"/>
        </w:rPr>
        <w:br/>
      </w:r>
      <w:r w:rsidRPr="00461ACE">
        <w:rPr>
          <w:color w:val="000000"/>
          <w:shd w:val="clear" w:color="auto" w:fill="FFFFFF"/>
        </w:rPr>
        <w:t>«ПЛАХА» (</w:t>
      </w:r>
      <w:proofErr w:type="spellStart"/>
      <w:r w:rsidRPr="00461ACE">
        <w:rPr>
          <w:color w:val="000000"/>
          <w:shd w:val="clear" w:color="auto" w:fill="FFFFFF"/>
        </w:rPr>
        <w:t>Чингиз</w:t>
      </w:r>
      <w:proofErr w:type="spellEnd"/>
      <w:r w:rsidRPr="00461ACE">
        <w:rPr>
          <w:color w:val="000000"/>
          <w:shd w:val="clear" w:color="auto" w:fill="FFFFFF"/>
        </w:rPr>
        <w:t xml:space="preserve"> Айтматов, переложение на стихи - П. Зубарев) 14+</w:t>
      </w:r>
      <w:r w:rsidRPr="00461ACE">
        <w:rPr>
          <w:color w:val="000000"/>
        </w:rPr>
        <w:br/>
      </w:r>
      <w:proofErr w:type="spellStart"/>
      <w:r w:rsidRPr="00461ACE">
        <w:rPr>
          <w:color w:val="000000"/>
          <w:shd w:val="clear" w:color="auto" w:fill="FFFFFF"/>
        </w:rPr>
        <w:t>анр</w:t>
      </w:r>
      <w:proofErr w:type="spellEnd"/>
      <w:r w:rsidRPr="00461ACE">
        <w:rPr>
          <w:color w:val="000000"/>
          <w:shd w:val="clear" w:color="auto" w:fill="FFFFFF"/>
        </w:rPr>
        <w:t>: драма</w:t>
      </w:r>
      <w:r w:rsidRPr="00461ACE">
        <w:rPr>
          <w:color w:val="000000"/>
          <w:shd w:val="clear" w:color="auto" w:fill="FFFFFF"/>
        </w:rPr>
        <w:br/>
        <w:t>«… Дымы творящие,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  <w:t>Думы творящие,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  <w:t>Долю творящие.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  <w:t>Я всего лишь крылатая птица</w:t>
      </w:r>
      <w:proofErr w:type="gramStart"/>
      <w:r w:rsidRPr="00461ACE">
        <w:rPr>
          <w:color w:val="000000"/>
          <w:shd w:val="clear" w:color="auto" w:fill="FFFFFF"/>
        </w:rPr>
        <w:br/>
        <w:t>В</w:t>
      </w:r>
      <w:proofErr w:type="gramEnd"/>
      <w:r w:rsidRPr="00461ACE">
        <w:rPr>
          <w:color w:val="000000"/>
          <w:shd w:val="clear" w:color="auto" w:fill="FFFFFF"/>
        </w:rPr>
        <w:t xml:space="preserve"> этой стае летящей,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  <w:t>Лечу и плачу…»</w:t>
      </w:r>
    </w:p>
    <w:p w:rsidR="005B5194" w:rsidRPr="00657856" w:rsidRDefault="005B5194" w:rsidP="007D0122">
      <w:pPr>
        <w:rPr>
          <w:color w:val="000000"/>
          <w:shd w:val="clear" w:color="auto" w:fill="FFFFFF"/>
        </w:rPr>
      </w:pPr>
      <w:r w:rsidRPr="00461ACE">
        <w:rPr>
          <w:color w:val="000000"/>
          <w:shd w:val="clear" w:color="auto" w:fill="FFFFFF"/>
        </w:rPr>
        <w:br/>
        <w:t xml:space="preserve">Отношения в волчьей стае, отношения в человеческой "стае" охотников на отстреле волков - это лишь две темы, раскрытые </w:t>
      </w:r>
      <w:proofErr w:type="spellStart"/>
      <w:r w:rsidRPr="00461ACE">
        <w:rPr>
          <w:color w:val="000000"/>
          <w:shd w:val="clear" w:color="auto" w:fill="FFFFFF"/>
        </w:rPr>
        <w:t>Чингизом</w:t>
      </w:r>
      <w:proofErr w:type="spellEnd"/>
      <w:r w:rsidRPr="00461ACE">
        <w:rPr>
          <w:color w:val="000000"/>
          <w:shd w:val="clear" w:color="auto" w:fill="FFFFFF"/>
        </w:rPr>
        <w:t xml:space="preserve"> Айтматовым.</w:t>
      </w:r>
      <w:r w:rsidRPr="00461ACE">
        <w:rPr>
          <w:color w:val="000000"/>
          <w:shd w:val="clear" w:color="auto" w:fill="FFFFFF"/>
        </w:rPr>
        <w:br/>
        <w:t>Талантливая и успешная, актриса и педагог, режиссер с неординарным мышлением Екатерина Зубарева представляет свою новую работу, в которой ритм барабанов и ритм сердца попадают в такт.</w:t>
      </w:r>
    </w:p>
    <w:p w:rsidR="005B5194" w:rsidRPr="00461ACE" w:rsidRDefault="005B5194" w:rsidP="007D0122">
      <w:pPr>
        <w:rPr>
          <w:color w:val="000000"/>
          <w:shd w:val="clear" w:color="auto" w:fill="FFFFFF"/>
        </w:rPr>
      </w:pPr>
      <w:r w:rsidRPr="00461ACE">
        <w:rPr>
          <w:color w:val="000000"/>
          <w:shd w:val="clear" w:color="auto" w:fill="FFFFFF"/>
        </w:rPr>
        <w:t xml:space="preserve">Актриса театра Екатерина Зубарева (Тагирова) уже давно проявила себя как сильный и талантливый режиссер. Детские сказки и спектакли для взрослых, и «звездный успех» спектакля «Превращение» заставляют </w:t>
      </w:r>
      <w:proofErr w:type="gramStart"/>
      <w:r w:rsidRPr="00461ACE">
        <w:rPr>
          <w:color w:val="000000"/>
          <w:shd w:val="clear" w:color="auto" w:fill="FFFFFF"/>
        </w:rPr>
        <w:t>относится</w:t>
      </w:r>
      <w:proofErr w:type="gramEnd"/>
      <w:r w:rsidRPr="00461ACE">
        <w:rPr>
          <w:color w:val="000000"/>
          <w:shd w:val="clear" w:color="auto" w:fill="FFFFFF"/>
        </w:rPr>
        <w:t xml:space="preserve"> к ее новой фестивальной работе с повышенным интересом. Что-что, а сюрприз и эмоциональный накал - ожидаемы…</w:t>
      </w:r>
      <w:r w:rsidRPr="00461ACE">
        <w:rPr>
          <w:color w:val="000000"/>
          <w:shd w:val="clear" w:color="auto" w:fill="FFFFFF"/>
        </w:rPr>
        <w:br/>
        <w:t>АКТЕРЫ: Константин Федосеев, Петр Зубарев, Дмитрий Кошелев, Марина Ванюкова, Екатерина Зубарева.</w:t>
      </w:r>
      <w:r w:rsidRPr="00461ACE">
        <w:rPr>
          <w:color w:val="000000"/>
          <w:shd w:val="clear" w:color="auto" w:fill="FFFFFF"/>
        </w:rPr>
        <w:br/>
        <w:t>Продолжительность: 50 мин.</w:t>
      </w:r>
      <w:r w:rsidRPr="00461ACE">
        <w:rPr>
          <w:color w:val="000000"/>
          <w:shd w:val="clear" w:color="auto" w:fill="FFFFFF"/>
        </w:rPr>
        <w:br/>
        <w:t xml:space="preserve">Обсуждение. Зрительское голосование. Цена билета: 150 </w:t>
      </w:r>
      <w:proofErr w:type="spellStart"/>
      <w:r w:rsidRPr="00461ACE">
        <w:rPr>
          <w:color w:val="000000"/>
          <w:shd w:val="clear" w:color="auto" w:fill="FFFFFF"/>
        </w:rPr>
        <w:t>руб</w:t>
      </w:r>
      <w:proofErr w:type="spellEnd"/>
    </w:p>
    <w:p w:rsidR="005B5194" w:rsidRPr="00461ACE" w:rsidRDefault="005B5194" w:rsidP="007D0122">
      <w:pPr>
        <w:rPr>
          <w:color w:val="000000"/>
          <w:shd w:val="clear" w:color="auto" w:fill="FFFFFF"/>
        </w:rPr>
      </w:pPr>
    </w:p>
    <w:p w:rsidR="005B5194" w:rsidRPr="005B5194" w:rsidRDefault="005B5194" w:rsidP="007D0122">
      <w:pPr>
        <w:rPr>
          <w:b/>
          <w:color w:val="000000"/>
          <w:shd w:val="clear" w:color="auto" w:fill="FFFFFF"/>
        </w:rPr>
      </w:pPr>
      <w:r w:rsidRPr="005B5194">
        <w:rPr>
          <w:b/>
          <w:color w:val="000000"/>
          <w:shd w:val="clear" w:color="auto" w:fill="FFFFFF"/>
        </w:rPr>
        <w:t xml:space="preserve">26 июня (пт.) 19.00 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Проект творческой группы: А. </w:t>
      </w:r>
      <w:proofErr w:type="spellStart"/>
      <w:r w:rsidRPr="006E6468">
        <w:rPr>
          <w:color w:val="000000"/>
          <w:shd w:val="clear" w:color="auto" w:fill="FFFFFF"/>
        </w:rPr>
        <w:t>Амшинский</w:t>
      </w:r>
      <w:proofErr w:type="spellEnd"/>
      <w:r w:rsidRPr="006E6468">
        <w:rPr>
          <w:color w:val="000000"/>
          <w:shd w:val="clear" w:color="auto" w:fill="FFFFFF"/>
        </w:rPr>
        <w:t>, Е. Завьялова, «</w:t>
      </w:r>
      <w:proofErr w:type="spellStart"/>
      <w:r w:rsidRPr="006E6468">
        <w:rPr>
          <w:color w:val="000000"/>
          <w:shd w:val="clear" w:color="auto" w:fill="FFFFFF"/>
        </w:rPr>
        <w:t>Хольц-квинтет</w:t>
      </w:r>
      <w:proofErr w:type="spellEnd"/>
      <w:r w:rsidRPr="006E6468">
        <w:rPr>
          <w:color w:val="000000"/>
          <w:shd w:val="clear" w:color="auto" w:fill="FFFFFF"/>
        </w:rPr>
        <w:t xml:space="preserve">», Е. </w:t>
      </w:r>
      <w:proofErr w:type="spellStart"/>
      <w:r w:rsidRPr="006E6468">
        <w:rPr>
          <w:color w:val="000000"/>
          <w:shd w:val="clear" w:color="auto" w:fill="FFFFFF"/>
        </w:rPr>
        <w:t>Чохели</w:t>
      </w:r>
      <w:proofErr w:type="spellEnd"/>
      <w:r w:rsidRPr="006E6468">
        <w:rPr>
          <w:color w:val="000000"/>
          <w:shd w:val="clear" w:color="auto" w:fill="FFFFFF"/>
        </w:rPr>
        <w:t xml:space="preserve"> (г. Тольятти). 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«МАЛЕНЬКИЙ ПРИНЦ» (</w:t>
      </w:r>
      <w:proofErr w:type="spellStart"/>
      <w:r w:rsidRPr="006E6468">
        <w:rPr>
          <w:color w:val="000000"/>
          <w:shd w:val="clear" w:color="auto" w:fill="FFFFFF"/>
        </w:rPr>
        <w:t>Антуан</w:t>
      </w:r>
      <w:proofErr w:type="spellEnd"/>
      <w:r w:rsidRPr="006E6468">
        <w:rPr>
          <w:color w:val="000000"/>
          <w:shd w:val="clear" w:color="auto" w:fill="FFFFFF"/>
        </w:rPr>
        <w:t xml:space="preserve"> де Сент-Экзюпери) 1</w:t>
      </w:r>
      <w:r w:rsidRPr="006E6468">
        <w:rPr>
          <w:rFonts w:eastAsiaTheme="minorEastAsia"/>
          <w:color w:val="000000"/>
          <w:shd w:val="clear" w:color="auto" w:fill="FFFFFF"/>
        </w:rPr>
        <w:t>2+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Музыкальная сказка с песочными иллюстрациями</w:t>
      </w:r>
    </w:p>
    <w:p w:rsidR="005B5194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Спектакль-странствие словно бы только для одного тебя…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Синтез 4 видов искусств -</w:t>
      </w:r>
      <w:r w:rsidRPr="006E6468">
        <w:rPr>
          <w:color w:val="000000"/>
          <w:shd w:val="clear" w:color="auto" w:fill="FFFFFF"/>
        </w:rPr>
        <w:t xml:space="preserve"> музыки, театра, литературы</w:t>
      </w:r>
      <w:r>
        <w:rPr>
          <w:color w:val="000000"/>
          <w:shd w:val="clear" w:color="auto" w:fill="FFFFFF"/>
        </w:rPr>
        <w:t xml:space="preserve"> и изобразительного искусства - </w:t>
      </w:r>
      <w:r w:rsidRPr="006E6468">
        <w:rPr>
          <w:color w:val="000000"/>
          <w:shd w:val="clear" w:color="auto" w:fill="FFFFFF"/>
        </w:rPr>
        <w:t xml:space="preserve">позволит с большим успехом выполнить призыв </w:t>
      </w:r>
      <w:proofErr w:type="spellStart"/>
      <w:r w:rsidRPr="006E6468">
        <w:rPr>
          <w:color w:val="000000"/>
          <w:shd w:val="clear" w:color="auto" w:fill="FFFFFF"/>
        </w:rPr>
        <w:t>Антуана</w:t>
      </w:r>
      <w:proofErr w:type="spellEnd"/>
      <w:r w:rsidRPr="006E6468">
        <w:rPr>
          <w:color w:val="000000"/>
          <w:shd w:val="clear" w:color="auto" w:fill="FFFFFF"/>
        </w:rPr>
        <w:t xml:space="preserve"> де Сент-Экзюпери подойти ближе к своей душе, стряхнуть взрослость для того, чтобы ощутить переживание, через которое рождается истина.</w:t>
      </w:r>
      <w:r w:rsidRPr="006E6468">
        <w:rPr>
          <w:color w:val="000000"/>
          <w:shd w:val="clear" w:color="auto" w:fill="FFFFFF"/>
        </w:rPr>
        <w:br/>
        <w:t>Каждого зрителя ожидает пронзительная встреча и диалог со своим внутренним ребёнком. Печальный и радостный одновременно.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lastRenderedPageBreak/>
        <w:t xml:space="preserve">В главной роли: Андрей </w:t>
      </w:r>
      <w:proofErr w:type="spellStart"/>
      <w:r w:rsidRPr="006E6468">
        <w:rPr>
          <w:color w:val="000000"/>
          <w:shd w:val="clear" w:color="auto" w:fill="FFFFFF"/>
        </w:rPr>
        <w:t>Амшинский</w:t>
      </w:r>
      <w:proofErr w:type="spellEnd"/>
      <w:r w:rsidRPr="006E6468"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br/>
        <w:t xml:space="preserve">Музыка: А.Рубцов, К.Дебюсси, </w:t>
      </w:r>
      <w:proofErr w:type="spellStart"/>
      <w:r w:rsidRPr="006E6468">
        <w:rPr>
          <w:color w:val="000000"/>
          <w:shd w:val="clear" w:color="auto" w:fill="FFFFFF"/>
        </w:rPr>
        <w:t>Д.Лигети</w:t>
      </w:r>
      <w:proofErr w:type="spellEnd"/>
      <w:r w:rsidRPr="006E6468">
        <w:rPr>
          <w:color w:val="000000"/>
          <w:shd w:val="clear" w:color="auto" w:fill="FFFFFF"/>
        </w:rPr>
        <w:t xml:space="preserve">, </w:t>
      </w:r>
      <w:proofErr w:type="spellStart"/>
      <w:r w:rsidRPr="006E6468">
        <w:rPr>
          <w:color w:val="000000"/>
          <w:shd w:val="clear" w:color="auto" w:fill="FFFFFF"/>
        </w:rPr>
        <w:t>Дж</w:t>
      </w:r>
      <w:proofErr w:type="gramStart"/>
      <w:r w:rsidRPr="006E6468">
        <w:rPr>
          <w:color w:val="000000"/>
          <w:shd w:val="clear" w:color="auto" w:fill="FFFFFF"/>
        </w:rPr>
        <w:t>.К</w:t>
      </w:r>
      <w:proofErr w:type="gramEnd"/>
      <w:r w:rsidRPr="006E6468">
        <w:rPr>
          <w:color w:val="000000"/>
          <w:shd w:val="clear" w:color="auto" w:fill="FFFFFF"/>
        </w:rPr>
        <w:t>амбини</w:t>
      </w:r>
      <w:proofErr w:type="spellEnd"/>
      <w:r w:rsidRPr="006E6468">
        <w:rPr>
          <w:color w:val="000000"/>
          <w:shd w:val="clear" w:color="auto" w:fill="FFFFFF"/>
        </w:rPr>
        <w:t xml:space="preserve">, Ю.Фучик, </w:t>
      </w:r>
      <w:proofErr w:type="spellStart"/>
      <w:r w:rsidRPr="006E6468">
        <w:rPr>
          <w:color w:val="000000"/>
          <w:shd w:val="clear" w:color="auto" w:fill="FFFFFF"/>
        </w:rPr>
        <w:t>К.Нильсен</w:t>
      </w:r>
      <w:proofErr w:type="spellEnd"/>
      <w:r w:rsidRPr="006E6468">
        <w:rPr>
          <w:color w:val="000000"/>
          <w:shd w:val="clear" w:color="auto" w:fill="FFFFFF"/>
        </w:rPr>
        <w:t>, П.Хиндемит.</w:t>
      </w:r>
      <w:r w:rsidRPr="006E6468">
        <w:rPr>
          <w:color w:val="000000"/>
          <w:shd w:val="clear" w:color="auto" w:fill="FFFFFF"/>
        </w:rPr>
        <w:br/>
        <w:t>Солисты: "</w:t>
      </w:r>
      <w:proofErr w:type="spellStart"/>
      <w:r w:rsidRPr="006E6468">
        <w:rPr>
          <w:color w:val="000000"/>
          <w:shd w:val="clear" w:color="auto" w:fill="FFFFFF"/>
        </w:rPr>
        <w:t>Хольц-квинтет</w:t>
      </w:r>
      <w:proofErr w:type="spellEnd"/>
      <w:r w:rsidRPr="006E6468">
        <w:rPr>
          <w:color w:val="000000"/>
          <w:shd w:val="clear" w:color="auto" w:fill="FFFFFF"/>
        </w:rPr>
        <w:t xml:space="preserve">": Завьялова Екатерина (флейта), Новиков Владислав (гобой), Сафронова София (кларнет), </w:t>
      </w:r>
      <w:proofErr w:type="spellStart"/>
      <w:r w:rsidRPr="006E6468">
        <w:rPr>
          <w:color w:val="000000"/>
          <w:shd w:val="clear" w:color="auto" w:fill="FFFFFF"/>
        </w:rPr>
        <w:t>Дверницкий</w:t>
      </w:r>
      <w:proofErr w:type="spellEnd"/>
      <w:r w:rsidRPr="006E6468">
        <w:rPr>
          <w:color w:val="000000"/>
          <w:shd w:val="clear" w:color="auto" w:fill="FFFFFF"/>
        </w:rPr>
        <w:t xml:space="preserve"> Дмитрий (фагот), </w:t>
      </w:r>
      <w:proofErr w:type="spellStart"/>
      <w:r w:rsidRPr="006E6468">
        <w:rPr>
          <w:color w:val="000000"/>
          <w:shd w:val="clear" w:color="auto" w:fill="FFFFFF"/>
        </w:rPr>
        <w:t>Рыкун</w:t>
      </w:r>
      <w:proofErr w:type="spellEnd"/>
      <w:r w:rsidRPr="006E6468">
        <w:rPr>
          <w:color w:val="000000"/>
          <w:shd w:val="clear" w:color="auto" w:fill="FFFFFF"/>
        </w:rPr>
        <w:t xml:space="preserve"> Денис (валторна)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Продолжительность: 1 час 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26 июня (пт.) 21.00</w:t>
      </w:r>
      <w:proofErr w:type="gramStart"/>
      <w:r w:rsidRPr="006E6468">
        <w:rPr>
          <w:color w:val="000000"/>
          <w:shd w:val="clear" w:color="auto" w:fill="FFFFFF"/>
        </w:rPr>
        <w:t xml:space="preserve"> Н</w:t>
      </w:r>
      <w:proofErr w:type="gramEnd"/>
      <w:r w:rsidRPr="006E6468">
        <w:rPr>
          <w:color w:val="000000"/>
          <w:shd w:val="clear" w:color="auto" w:fill="FFFFFF"/>
        </w:rPr>
        <w:t>а сцене «Черный квадрат»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Театра «ВАРИАНТ» (</w:t>
      </w:r>
      <w:proofErr w:type="gramStart"/>
      <w:r w:rsidRPr="006E6468">
        <w:rPr>
          <w:color w:val="000000"/>
          <w:shd w:val="clear" w:color="auto" w:fill="FFFFFF"/>
        </w:rPr>
        <w:t>г</w:t>
      </w:r>
      <w:proofErr w:type="gramEnd"/>
      <w:r w:rsidRPr="006E6468">
        <w:rPr>
          <w:color w:val="000000"/>
          <w:shd w:val="clear" w:color="auto" w:fill="FFFFFF"/>
        </w:rPr>
        <w:t>. Тольятти)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«ТРЕКЛЯТАЯ» (А.П. Чехов) 6+</w:t>
      </w:r>
    </w:p>
    <w:p w:rsidR="005B5194" w:rsidRPr="006E6468" w:rsidRDefault="005B5194" w:rsidP="007D0122">
      <w:pPr>
        <w:rPr>
          <w:rFonts w:eastAsiaTheme="minorEastAsia"/>
          <w:color w:val="000000"/>
          <w:shd w:val="clear" w:color="auto" w:fill="FFFFFF"/>
        </w:rPr>
      </w:pPr>
      <w:proofErr w:type="spellStart"/>
      <w:r w:rsidRPr="006E6468">
        <w:rPr>
          <w:rFonts w:eastAsiaTheme="minorEastAsia"/>
          <w:color w:val="000000"/>
          <w:shd w:val="clear" w:color="auto" w:fill="FFFFFF"/>
        </w:rPr>
        <w:t>реж</w:t>
      </w:r>
      <w:proofErr w:type="spellEnd"/>
      <w:r w:rsidRPr="006E6468">
        <w:rPr>
          <w:rFonts w:eastAsiaTheme="minorEastAsia"/>
          <w:color w:val="000000"/>
          <w:shd w:val="clear" w:color="auto" w:fill="FFFFFF"/>
        </w:rPr>
        <w:t xml:space="preserve">. Г. </w:t>
      </w:r>
      <w:proofErr w:type="spellStart"/>
      <w:r w:rsidRPr="006E6468">
        <w:rPr>
          <w:rFonts w:eastAsiaTheme="minorEastAsia"/>
          <w:color w:val="000000"/>
          <w:shd w:val="clear" w:color="auto" w:fill="FFFFFF"/>
        </w:rPr>
        <w:t>Швецова-Скрипинская</w:t>
      </w:r>
      <w:proofErr w:type="spellEnd"/>
      <w:r w:rsidRPr="006E6468">
        <w:rPr>
          <w:rFonts w:eastAsiaTheme="minorEastAsia"/>
          <w:color w:val="000000"/>
          <w:shd w:val="clear" w:color="auto" w:fill="FFFFFF"/>
        </w:rPr>
        <w:t xml:space="preserve">, Е. </w:t>
      </w:r>
      <w:proofErr w:type="spellStart"/>
      <w:r w:rsidRPr="006E6468">
        <w:rPr>
          <w:rFonts w:eastAsiaTheme="minorEastAsia"/>
          <w:color w:val="000000"/>
          <w:shd w:val="clear" w:color="auto" w:fill="FFFFFF"/>
        </w:rPr>
        <w:t>Ильюк</w:t>
      </w:r>
      <w:proofErr w:type="spellEnd"/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Это еще одно из прочтений повести А.П. Чехова «Каштанка». </w:t>
      </w:r>
    </w:p>
    <w:p w:rsidR="005B5194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Перед зрителем проходит сложная и удивительная история Каштанки (помесь таксы с дворняжкой), которой предстояло сделать сложный выбор между долгом и призванием. 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Моноспектакль</w:t>
      </w:r>
      <w:proofErr w:type="spellEnd"/>
      <w:r>
        <w:rPr>
          <w:color w:val="000000"/>
          <w:shd w:val="clear" w:color="auto" w:fill="FFFFFF"/>
        </w:rPr>
        <w:t xml:space="preserve"> при таком большом количестве героев в повести Чехова? Ждем воплощения их в актерской игре. А это уже интересно!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Актриса: Екатерина </w:t>
      </w:r>
      <w:proofErr w:type="spellStart"/>
      <w:r w:rsidRPr="006E6468">
        <w:rPr>
          <w:color w:val="000000"/>
          <w:shd w:val="clear" w:color="auto" w:fill="FFFFFF"/>
        </w:rPr>
        <w:t>Ильюк</w:t>
      </w:r>
      <w:proofErr w:type="spellEnd"/>
    </w:p>
    <w:p w:rsidR="005B5194" w:rsidRPr="006E6468" w:rsidRDefault="005B5194" w:rsidP="007D0122">
      <w:pPr>
        <w:rPr>
          <w:rFonts w:eastAsiaTheme="minorEastAsia"/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Продолжительность: 50 мин.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5B5194" w:rsidRPr="006E6468" w:rsidRDefault="005B5194" w:rsidP="007D0122">
      <w:pPr>
        <w:rPr>
          <w:rFonts w:eastAsiaTheme="minorEastAsia"/>
          <w:color w:val="000000"/>
          <w:shd w:val="clear" w:color="auto" w:fill="FFFFFF"/>
        </w:rPr>
      </w:pPr>
    </w:p>
    <w:p w:rsidR="005B5194" w:rsidRPr="005B5194" w:rsidRDefault="005B5194" w:rsidP="007D0122">
      <w:pPr>
        <w:rPr>
          <w:b/>
          <w:color w:val="000000"/>
          <w:shd w:val="clear" w:color="auto" w:fill="FFFFFF"/>
        </w:rPr>
      </w:pPr>
      <w:r w:rsidRPr="005B5194">
        <w:rPr>
          <w:b/>
          <w:color w:val="000000"/>
          <w:shd w:val="clear" w:color="auto" w:fill="FFFFFF"/>
        </w:rPr>
        <w:t xml:space="preserve">27 июня (сб.) 18.00 </w:t>
      </w:r>
    </w:p>
    <w:p w:rsidR="005B5194" w:rsidRPr="00657856" w:rsidRDefault="005B5194" w:rsidP="007D0122">
      <w:pPr>
        <w:rPr>
          <w:color w:val="000000"/>
          <w:shd w:val="clear" w:color="auto" w:fill="FFFFFF"/>
        </w:rPr>
      </w:pPr>
      <w:r w:rsidRPr="00461ACE">
        <w:rPr>
          <w:color w:val="000000"/>
          <w:shd w:val="clear" w:color="auto" w:fill="FFFFFF"/>
        </w:rPr>
        <w:t>Проект Петра ЗУБАРЕВА (</w:t>
      </w:r>
      <w:proofErr w:type="spellStart"/>
      <w:r w:rsidRPr="00461ACE">
        <w:rPr>
          <w:color w:val="000000"/>
          <w:shd w:val="clear" w:color="auto" w:fill="FFFFFF"/>
        </w:rPr>
        <w:t>моноспектакль</w:t>
      </w:r>
      <w:proofErr w:type="spellEnd"/>
      <w:r w:rsidRPr="00461ACE">
        <w:rPr>
          <w:color w:val="000000"/>
          <w:shd w:val="clear" w:color="auto" w:fill="FFFFFF"/>
        </w:rPr>
        <w:t>)</w:t>
      </w:r>
      <w:r w:rsidRPr="00461ACE">
        <w:rPr>
          <w:color w:val="000000"/>
        </w:rPr>
        <w:br/>
      </w:r>
      <w:r w:rsidRPr="00461ACE">
        <w:rPr>
          <w:color w:val="000000"/>
          <w:shd w:val="clear" w:color="auto" w:fill="FFFFFF"/>
        </w:rPr>
        <w:t xml:space="preserve">«ЗЛОЙ СПЕКТАКЛЬ, или Лучше бы было этому человеку не </w:t>
      </w:r>
      <w:proofErr w:type="spellStart"/>
      <w:r w:rsidRPr="00461ACE">
        <w:rPr>
          <w:color w:val="000000"/>
          <w:shd w:val="clear" w:color="auto" w:fill="FFFFFF"/>
        </w:rPr>
        <w:t>рождатьсЯ</w:t>
      </w:r>
      <w:proofErr w:type="spellEnd"/>
      <w:r w:rsidRPr="00461ACE">
        <w:rPr>
          <w:color w:val="000000"/>
          <w:shd w:val="clear" w:color="auto" w:fill="FFFFFF"/>
        </w:rPr>
        <w:t>…» (Клим) 18+</w:t>
      </w:r>
      <w:r w:rsidRPr="00461ACE">
        <w:rPr>
          <w:color w:val="000000"/>
        </w:rPr>
        <w:t> </w:t>
      </w:r>
      <w:r w:rsidRPr="00461ACE">
        <w:rPr>
          <w:color w:val="000000"/>
        </w:rPr>
        <w:br/>
      </w:r>
      <w:r w:rsidRPr="00461ACE">
        <w:rPr>
          <w:color w:val="000000"/>
          <w:shd w:val="clear" w:color="auto" w:fill="FFFFFF"/>
        </w:rPr>
        <w:t>Жанр: драма</w:t>
      </w:r>
      <w:r w:rsidRPr="00461ACE">
        <w:rPr>
          <w:color w:val="000000"/>
          <w:shd w:val="clear" w:color="auto" w:fill="FFFFFF"/>
        </w:rPr>
        <w:br/>
        <w:t>«8 из числа 7», или семь дней с «</w:t>
      </w:r>
      <w:proofErr w:type="spellStart"/>
      <w:r w:rsidRPr="00461ACE">
        <w:rPr>
          <w:color w:val="000000"/>
          <w:shd w:val="clear" w:color="auto" w:fill="FFFFFF"/>
        </w:rPr>
        <w:t>Идиотом</w:t>
      </w:r>
      <w:proofErr w:type="spellEnd"/>
      <w:r w:rsidRPr="00461ACE">
        <w:rPr>
          <w:color w:val="000000"/>
          <w:shd w:val="clear" w:color="auto" w:fill="FFFFFF"/>
        </w:rPr>
        <w:t>».</w:t>
      </w:r>
      <w:r w:rsidRPr="00461ACE">
        <w:rPr>
          <w:color w:val="000000"/>
          <w:shd w:val="clear" w:color="auto" w:fill="FFFFFF"/>
        </w:rPr>
        <w:br/>
        <w:t>«НЕЧТО» не имеющее «НИЧЕГО» общего с романом.</w:t>
      </w:r>
      <w:r w:rsidRPr="00461ACE">
        <w:rPr>
          <w:color w:val="000000"/>
          <w:shd w:val="clear" w:color="auto" w:fill="FFFFFF"/>
        </w:rPr>
        <w:br/>
      </w:r>
      <w:r w:rsidRPr="00461ACE">
        <w:rPr>
          <w:color w:val="000000"/>
          <w:shd w:val="clear" w:color="auto" w:fill="FFFFFF"/>
        </w:rPr>
        <w:br/>
        <w:t>КЛИМ («Злой спектакль»)</w:t>
      </w:r>
      <w:r w:rsidRPr="00461ACE">
        <w:rPr>
          <w:color w:val="000000"/>
          <w:shd w:val="clear" w:color="auto" w:fill="FFFFFF"/>
        </w:rPr>
        <w:br/>
        <w:t xml:space="preserve">- Это одна из несуществующих глав романа «ИДИОТ». То, о чем мог бы рассказать один из его героев или случайных наблюдателей этой истории в силу моральных ценностей или литературных законов эпохи. На то гении прошлого и существуют, чтобы мы - так называемые современники - могли выдавать чужое за своё. Думаю, если бы Достоевский </w:t>
      </w:r>
      <w:proofErr w:type="gramStart"/>
      <w:r w:rsidRPr="00461ACE">
        <w:rPr>
          <w:color w:val="000000"/>
          <w:shd w:val="clear" w:color="auto" w:fill="FFFFFF"/>
        </w:rPr>
        <w:t>воскрес и его попросили</w:t>
      </w:r>
      <w:proofErr w:type="gramEnd"/>
      <w:r w:rsidRPr="00461ACE">
        <w:rPr>
          <w:color w:val="000000"/>
          <w:shd w:val="clear" w:color="auto" w:fill="FFFFFF"/>
        </w:rPr>
        <w:t xml:space="preserve"> написать продолжение, то это была бы уже совсем другая литература.</w:t>
      </w:r>
      <w:r>
        <w:rPr>
          <w:color w:val="000000"/>
          <w:shd w:val="clear" w:color="auto" w:fill="FFFFFF"/>
        </w:rPr>
        <w:t xml:space="preserve"> </w:t>
      </w:r>
      <w:r w:rsidRPr="00461ACE">
        <w:rPr>
          <w:color w:val="000000"/>
          <w:shd w:val="clear" w:color="auto" w:fill="FFFFFF"/>
        </w:rPr>
        <w:t>Поэтому и назвал пьесу «День шестой: …ЗЛОЙ СПЕКТАКЛЬ…«или лучше бы было этому человеку не рождаться…»</w:t>
      </w:r>
      <w:r w:rsidRPr="00461ACE">
        <w:rPr>
          <w:color w:val="000000"/>
          <w:shd w:val="clear" w:color="auto" w:fill="FFFFFF"/>
        </w:rPr>
        <w:br/>
      </w:r>
      <w:r w:rsidRPr="00461ACE">
        <w:rPr>
          <w:color w:val="000000"/>
          <w:shd w:val="clear" w:color="auto" w:fill="FFFFFF"/>
        </w:rPr>
        <w:br/>
        <w:t>Яркий, эмоциональный посыл Петра Зубарева, умение держать внимание зала, энергетика актера, провокация от автора пьесы сделали показ проекта "Злой спектакль" ожидаемым тольяттинскими театралами.</w:t>
      </w:r>
      <w:r w:rsidRPr="00461ACE">
        <w:rPr>
          <w:color w:val="000000"/>
          <w:shd w:val="clear" w:color="auto" w:fill="FFFFFF"/>
        </w:rPr>
        <w:br/>
      </w:r>
      <w:r w:rsidRPr="00461ACE">
        <w:rPr>
          <w:color w:val="000000"/>
          <w:shd w:val="clear" w:color="auto" w:fill="FFFFFF"/>
        </w:rPr>
        <w:br/>
        <w:t>Предупреждение: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  <w:t>Не рекомендован просмотр людям с сердечными заболеваниями и повышенной эмоциональностью.</w:t>
      </w:r>
      <w:r w:rsidRPr="00461ACE">
        <w:rPr>
          <w:color w:val="000000"/>
          <w:shd w:val="clear" w:color="auto" w:fill="FFFFFF"/>
        </w:rPr>
        <w:br/>
        <w:t>Продолжительность: 50 мин.</w:t>
      </w:r>
      <w:r w:rsidRPr="00461ACE">
        <w:rPr>
          <w:color w:val="000000"/>
          <w:shd w:val="clear" w:color="auto" w:fill="FFFFFF"/>
        </w:rPr>
        <w:br/>
        <w:t>Обсуждение. Зрительское голосование. Цена билета: 150 руб.</w:t>
      </w:r>
      <w:r w:rsidRPr="00461ACE">
        <w:rPr>
          <w:color w:val="000000"/>
          <w:shd w:val="clear" w:color="auto" w:fill="FFFFFF"/>
        </w:rPr>
        <w:br/>
      </w:r>
      <w:r w:rsidRPr="00461ACE">
        <w:rPr>
          <w:color w:val="000000"/>
          <w:shd w:val="clear" w:color="auto" w:fill="FFFFFF"/>
        </w:rPr>
        <w:br/>
        <w:t>СПРАВКА:</w:t>
      </w:r>
      <w:r w:rsidRPr="00461ACE">
        <w:rPr>
          <w:color w:val="000000"/>
          <w:shd w:val="clear" w:color="auto" w:fill="FFFFFF"/>
        </w:rPr>
        <w:br/>
      </w:r>
      <w:proofErr w:type="gramStart"/>
      <w:r w:rsidRPr="00461ACE">
        <w:rPr>
          <w:color w:val="000000"/>
          <w:shd w:val="clear" w:color="auto" w:fill="FFFFFF"/>
        </w:rPr>
        <w:t xml:space="preserve">Ведущий актер театра Петр Зубарев кроме множество призов за участие в фестивальных спектаклях регионального уровня ("Зима", "Песня западных славян", "Слуга двух господ", "Превращение") был отмечен наградами за исполнение роли </w:t>
      </w:r>
      <w:proofErr w:type="spellStart"/>
      <w:r w:rsidRPr="00461ACE">
        <w:rPr>
          <w:color w:val="000000"/>
          <w:shd w:val="clear" w:color="auto" w:fill="FFFFFF"/>
        </w:rPr>
        <w:t>Грегора</w:t>
      </w:r>
      <w:proofErr w:type="spellEnd"/>
      <w:r w:rsidRPr="00461ACE">
        <w:rPr>
          <w:color w:val="000000"/>
          <w:shd w:val="clear" w:color="auto" w:fill="FFFFFF"/>
        </w:rPr>
        <w:t xml:space="preserve"> </w:t>
      </w:r>
      <w:proofErr w:type="spellStart"/>
      <w:r w:rsidRPr="00461ACE">
        <w:rPr>
          <w:color w:val="000000"/>
          <w:shd w:val="clear" w:color="auto" w:fill="FFFFFF"/>
        </w:rPr>
        <w:t>Замзы</w:t>
      </w:r>
      <w:proofErr w:type="spellEnd"/>
      <w:r w:rsidRPr="00461ACE">
        <w:rPr>
          <w:color w:val="000000"/>
          <w:shd w:val="clear" w:color="auto" w:fill="FFFFFF"/>
        </w:rPr>
        <w:t xml:space="preserve"> "Превращение"), </w:t>
      </w:r>
      <w:proofErr w:type="spellStart"/>
      <w:r w:rsidRPr="00461ACE">
        <w:rPr>
          <w:color w:val="000000"/>
          <w:shd w:val="clear" w:color="auto" w:fill="FFFFFF"/>
        </w:rPr>
        <w:t>Труффальдино</w:t>
      </w:r>
      <w:proofErr w:type="spellEnd"/>
      <w:r w:rsidRPr="00461ACE">
        <w:rPr>
          <w:color w:val="000000"/>
          <w:shd w:val="clear" w:color="auto" w:fill="FFFFFF"/>
        </w:rPr>
        <w:t xml:space="preserve"> ("Слуга двух господ").</w:t>
      </w:r>
      <w:proofErr w:type="gramEnd"/>
      <w:r w:rsidRPr="00461ACE">
        <w:rPr>
          <w:color w:val="000000"/>
          <w:shd w:val="clear" w:color="auto" w:fill="FFFFFF"/>
        </w:rPr>
        <w:br/>
        <w:t xml:space="preserve">В 2015 г. он был удостоен специальной премии жюри Союза Театральных Деятелей </w:t>
      </w:r>
      <w:r w:rsidRPr="00461ACE">
        <w:rPr>
          <w:color w:val="000000"/>
          <w:shd w:val="clear" w:color="auto" w:fill="FFFFFF"/>
        </w:rPr>
        <w:lastRenderedPageBreak/>
        <w:t>"НАША НАДЕЖДА" награжден дипломом "</w:t>
      </w:r>
      <w:proofErr w:type="spellStart"/>
      <w:r w:rsidRPr="00461ACE">
        <w:rPr>
          <w:color w:val="000000"/>
          <w:shd w:val="clear" w:color="auto" w:fill="FFFFFF"/>
        </w:rPr>
        <w:t>Лучши</w:t>
      </w:r>
      <w:proofErr w:type="spellEnd"/>
      <w:r w:rsidRPr="00461ACE">
        <w:rPr>
          <w:color w:val="000000"/>
          <w:shd w:val="clear" w:color="auto" w:fill="FFFFFF"/>
        </w:rPr>
        <w:t xml:space="preserve"> актер фестиваля" на межрегиональном конкурсе в Вышнем Волочке.</w:t>
      </w:r>
      <w:r w:rsidRPr="00461ACE">
        <w:rPr>
          <w:color w:val="000000"/>
          <w:shd w:val="clear" w:color="auto" w:fill="FFFFFF"/>
        </w:rPr>
        <w:br/>
        <w:t>В течение нескольких лет Петр Зубарев был руководителем Старшей театральной студии "</w:t>
      </w:r>
      <w:proofErr w:type="spellStart"/>
      <w:r w:rsidRPr="00461ACE">
        <w:rPr>
          <w:color w:val="000000"/>
          <w:shd w:val="clear" w:color="auto" w:fill="FFFFFF"/>
        </w:rPr>
        <w:t>ДИЛИЖАНСа</w:t>
      </w:r>
      <w:proofErr w:type="spellEnd"/>
      <w:r w:rsidRPr="00461ACE">
        <w:rPr>
          <w:color w:val="000000"/>
          <w:shd w:val="clear" w:color="auto" w:fill="FFFFFF"/>
        </w:rPr>
        <w:t>". В тандеме с Л. Дмитриевым они подготовили успешный отчетный спектакль студии в 2014 году "Сон в летнюю ночь".</w:t>
      </w:r>
      <w:r w:rsidRPr="00461ACE">
        <w:rPr>
          <w:color w:val="000000"/>
          <w:shd w:val="clear" w:color="auto" w:fill="FFFFFF"/>
        </w:rPr>
        <w:br/>
        <w:t xml:space="preserve">В силу загруженности в репертуарных спектаклях театра в 2015 году для участия в фестивале Петр Зубарев выбрал жанр </w:t>
      </w:r>
      <w:proofErr w:type="spellStart"/>
      <w:r w:rsidRPr="00461ACE">
        <w:rPr>
          <w:color w:val="000000"/>
          <w:shd w:val="clear" w:color="auto" w:fill="FFFFFF"/>
        </w:rPr>
        <w:t>моноспектакля</w:t>
      </w:r>
      <w:proofErr w:type="spellEnd"/>
      <w:r w:rsidRPr="00461ACE">
        <w:rPr>
          <w:color w:val="000000"/>
          <w:shd w:val="clear" w:color="auto" w:fill="FFFFFF"/>
        </w:rPr>
        <w:t>.</w:t>
      </w:r>
    </w:p>
    <w:p w:rsidR="005B5194" w:rsidRPr="00657856" w:rsidRDefault="005B5194" w:rsidP="007D0122">
      <w:pPr>
        <w:rPr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27 июня (сб.) 20.00</w:t>
      </w:r>
      <w:proofErr w:type="gramStart"/>
      <w:r w:rsidRPr="006E6468">
        <w:rPr>
          <w:color w:val="000000"/>
          <w:shd w:val="clear" w:color="auto" w:fill="FFFFFF"/>
        </w:rPr>
        <w:t xml:space="preserve"> Н</w:t>
      </w:r>
      <w:proofErr w:type="gramEnd"/>
      <w:r w:rsidRPr="006E6468">
        <w:rPr>
          <w:color w:val="000000"/>
          <w:shd w:val="clear" w:color="auto" w:fill="FFFFFF"/>
        </w:rPr>
        <w:t>а сцене «Черный квадрат»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Проект Ирины ХРАМКОВОЙ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«ДОМ  БЕРНАРДЫ  АЛЬБЫ»  (</w:t>
      </w:r>
      <w:proofErr w:type="spellStart"/>
      <w:r w:rsidRPr="006E6468">
        <w:rPr>
          <w:color w:val="000000"/>
          <w:shd w:val="clear" w:color="auto" w:fill="FFFFFF"/>
        </w:rPr>
        <w:t>Федерико</w:t>
      </w:r>
      <w:proofErr w:type="spellEnd"/>
      <w:r w:rsidRPr="006E6468">
        <w:rPr>
          <w:color w:val="000000"/>
          <w:shd w:val="clear" w:color="auto" w:fill="FFFFFF"/>
        </w:rPr>
        <w:t xml:space="preserve"> Гарсиа Лорка) 14+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Жанр:  драма о судьбе женщин в испанских селеньях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461ACE">
        <w:rPr>
          <w:color w:val="000000"/>
          <w:shd w:val="clear" w:color="auto" w:fill="FFFFFF"/>
        </w:rPr>
        <w:t xml:space="preserve">Шесть женщин в </w:t>
      </w:r>
      <w:proofErr w:type="gramStart"/>
      <w:r w:rsidRPr="00461ACE">
        <w:rPr>
          <w:color w:val="000000"/>
          <w:shd w:val="clear" w:color="auto" w:fill="FFFFFF"/>
        </w:rPr>
        <w:t>ожидании</w:t>
      </w:r>
      <w:proofErr w:type="gramEnd"/>
      <w:r w:rsidRPr="00461ACE">
        <w:rPr>
          <w:color w:val="000000"/>
          <w:shd w:val="clear" w:color="auto" w:fill="FFFFFF"/>
        </w:rPr>
        <w:t xml:space="preserve"> счастья...</w:t>
      </w:r>
      <w:r w:rsidRPr="00461ACE">
        <w:rPr>
          <w:color w:val="000000"/>
          <w:shd w:val="clear" w:color="auto" w:fill="FFFFFF"/>
        </w:rPr>
        <w:br/>
        <w:t xml:space="preserve">После похорон мужа, мать объявляет траур на восемь лет в </w:t>
      </w:r>
      <w:proofErr w:type="gramStart"/>
      <w:r w:rsidRPr="00461ACE">
        <w:rPr>
          <w:color w:val="000000"/>
          <w:shd w:val="clear" w:color="auto" w:fill="FFFFFF"/>
        </w:rPr>
        <w:t>своем</w:t>
      </w:r>
      <w:proofErr w:type="gramEnd"/>
      <w:r w:rsidRPr="00461ACE">
        <w:rPr>
          <w:color w:val="000000"/>
          <w:shd w:val="clear" w:color="auto" w:fill="FFFFFF"/>
        </w:rPr>
        <w:t xml:space="preserve"> доме, где живут пять дочерей.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  <w:t xml:space="preserve">Старшую дочь собираются отдать замуж за самого красивого парня в деревне. Что же будет проходить в замкнутом </w:t>
      </w:r>
      <w:proofErr w:type="gramStart"/>
      <w:r w:rsidRPr="00461ACE">
        <w:rPr>
          <w:color w:val="000000"/>
          <w:shd w:val="clear" w:color="auto" w:fill="FFFFFF"/>
        </w:rPr>
        <w:t>пространстве</w:t>
      </w:r>
      <w:proofErr w:type="gramEnd"/>
      <w:r w:rsidRPr="00461ACE">
        <w:rPr>
          <w:color w:val="000000"/>
          <w:shd w:val="clear" w:color="auto" w:fill="FFFFFF"/>
        </w:rPr>
        <w:t>, полном женщин?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</w:r>
      <w:r w:rsidRPr="00461ACE">
        <w:rPr>
          <w:color w:val="000000"/>
          <w:shd w:val="clear" w:color="auto" w:fill="FFFFFF"/>
        </w:rPr>
        <w:br/>
        <w:t xml:space="preserve">В РОЛЯХ: Бернарда – Ирина </w:t>
      </w:r>
      <w:proofErr w:type="spellStart"/>
      <w:r w:rsidRPr="00461ACE">
        <w:rPr>
          <w:color w:val="000000"/>
          <w:shd w:val="clear" w:color="auto" w:fill="FFFFFF"/>
        </w:rPr>
        <w:t>Шугаева</w:t>
      </w:r>
      <w:proofErr w:type="spellEnd"/>
      <w:r w:rsidRPr="00461ACE">
        <w:rPr>
          <w:color w:val="000000"/>
          <w:shd w:val="clear" w:color="auto" w:fill="FFFFFF"/>
        </w:rPr>
        <w:t xml:space="preserve">, </w:t>
      </w:r>
      <w:proofErr w:type="spellStart"/>
      <w:r w:rsidRPr="00461ACE">
        <w:rPr>
          <w:color w:val="000000"/>
          <w:shd w:val="clear" w:color="auto" w:fill="FFFFFF"/>
        </w:rPr>
        <w:t>Понсия</w:t>
      </w:r>
      <w:proofErr w:type="spellEnd"/>
      <w:r w:rsidRPr="00461ACE">
        <w:rPr>
          <w:color w:val="000000"/>
          <w:shd w:val="clear" w:color="auto" w:fill="FFFFFF"/>
        </w:rPr>
        <w:t xml:space="preserve"> – Наталья Селиванова,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</w:r>
      <w:proofErr w:type="spellStart"/>
      <w:r w:rsidRPr="00461ACE">
        <w:rPr>
          <w:color w:val="000000"/>
          <w:shd w:val="clear" w:color="auto" w:fill="FFFFFF"/>
        </w:rPr>
        <w:t>Ангустиас</w:t>
      </w:r>
      <w:proofErr w:type="spellEnd"/>
      <w:r w:rsidRPr="00461ACE">
        <w:rPr>
          <w:color w:val="000000"/>
          <w:shd w:val="clear" w:color="auto" w:fill="FFFFFF"/>
        </w:rPr>
        <w:t xml:space="preserve"> – Екатерина </w:t>
      </w:r>
      <w:proofErr w:type="spellStart"/>
      <w:r w:rsidRPr="00461ACE">
        <w:rPr>
          <w:color w:val="000000"/>
          <w:shd w:val="clear" w:color="auto" w:fill="FFFFFF"/>
        </w:rPr>
        <w:t>Федощук</w:t>
      </w:r>
      <w:proofErr w:type="spellEnd"/>
      <w:r w:rsidRPr="00461ACE">
        <w:rPr>
          <w:color w:val="000000"/>
          <w:shd w:val="clear" w:color="auto" w:fill="FFFFFF"/>
        </w:rPr>
        <w:t>, Магдалена – Ирина Ануфриева,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</w:r>
      <w:proofErr w:type="spellStart"/>
      <w:r w:rsidRPr="00461ACE">
        <w:rPr>
          <w:color w:val="000000"/>
          <w:shd w:val="clear" w:color="auto" w:fill="FFFFFF"/>
        </w:rPr>
        <w:t>Амелия</w:t>
      </w:r>
      <w:proofErr w:type="spellEnd"/>
      <w:r w:rsidRPr="00461ACE">
        <w:rPr>
          <w:color w:val="000000"/>
          <w:shd w:val="clear" w:color="auto" w:fill="FFFFFF"/>
        </w:rPr>
        <w:t xml:space="preserve"> – </w:t>
      </w:r>
      <w:proofErr w:type="spellStart"/>
      <w:r w:rsidRPr="00461ACE">
        <w:rPr>
          <w:color w:val="000000"/>
          <w:shd w:val="clear" w:color="auto" w:fill="FFFFFF"/>
        </w:rPr>
        <w:t>МаринаВанюкова</w:t>
      </w:r>
      <w:proofErr w:type="spellEnd"/>
      <w:r w:rsidRPr="00461ACE">
        <w:rPr>
          <w:color w:val="000000"/>
          <w:shd w:val="clear" w:color="auto" w:fill="FFFFFF"/>
        </w:rPr>
        <w:t xml:space="preserve">, </w:t>
      </w:r>
      <w:proofErr w:type="spellStart"/>
      <w:r w:rsidRPr="00461ACE">
        <w:rPr>
          <w:color w:val="000000"/>
          <w:shd w:val="clear" w:color="auto" w:fill="FFFFFF"/>
        </w:rPr>
        <w:t>Мартирио</w:t>
      </w:r>
      <w:proofErr w:type="spellEnd"/>
      <w:r w:rsidRPr="00461ACE">
        <w:rPr>
          <w:color w:val="000000"/>
          <w:shd w:val="clear" w:color="auto" w:fill="FFFFFF"/>
        </w:rPr>
        <w:t xml:space="preserve"> – Оксана </w:t>
      </w:r>
      <w:proofErr w:type="spellStart"/>
      <w:r w:rsidRPr="00461ACE">
        <w:rPr>
          <w:color w:val="000000"/>
          <w:shd w:val="clear" w:color="auto" w:fill="FFFFFF"/>
        </w:rPr>
        <w:t>Брыжатая</w:t>
      </w:r>
      <w:proofErr w:type="spellEnd"/>
      <w:r w:rsidRPr="00461ACE">
        <w:rPr>
          <w:color w:val="000000"/>
          <w:shd w:val="clear" w:color="auto" w:fill="FFFFFF"/>
        </w:rPr>
        <w:t xml:space="preserve">, </w:t>
      </w:r>
      <w:proofErr w:type="spellStart"/>
      <w:r w:rsidRPr="00461ACE">
        <w:rPr>
          <w:color w:val="000000"/>
          <w:shd w:val="clear" w:color="auto" w:fill="FFFFFF"/>
        </w:rPr>
        <w:t>Адела</w:t>
      </w:r>
      <w:proofErr w:type="spellEnd"/>
      <w:r w:rsidRPr="00461ACE">
        <w:rPr>
          <w:color w:val="000000"/>
          <w:shd w:val="clear" w:color="auto" w:fill="FFFFFF"/>
        </w:rPr>
        <w:t xml:space="preserve"> – Алена </w:t>
      </w:r>
      <w:proofErr w:type="spellStart"/>
      <w:r w:rsidRPr="00461ACE">
        <w:rPr>
          <w:color w:val="000000"/>
          <w:shd w:val="clear" w:color="auto" w:fill="FFFFFF"/>
        </w:rPr>
        <w:t>Левичева</w:t>
      </w:r>
      <w:proofErr w:type="spellEnd"/>
      <w:r w:rsidRPr="00461ACE">
        <w:rPr>
          <w:color w:val="000000"/>
          <w:shd w:val="clear" w:color="auto" w:fill="FFFFFF"/>
        </w:rPr>
        <w:t xml:space="preserve">, Мария </w:t>
      </w:r>
      <w:proofErr w:type="spellStart"/>
      <w:r w:rsidRPr="00461ACE">
        <w:rPr>
          <w:color w:val="000000"/>
          <w:shd w:val="clear" w:color="auto" w:fill="FFFFFF"/>
        </w:rPr>
        <w:t>Хосефа</w:t>
      </w:r>
      <w:proofErr w:type="spellEnd"/>
      <w:r w:rsidRPr="00461ACE">
        <w:rPr>
          <w:color w:val="000000"/>
          <w:shd w:val="clear" w:color="auto" w:fill="FFFFFF"/>
        </w:rPr>
        <w:t xml:space="preserve"> (мать Бернарды) – Екатерина Зубарева, Служанка – Екатерина Миронова</w:t>
      </w:r>
      <w:r w:rsidRPr="00461ACE">
        <w:rPr>
          <w:color w:val="000000"/>
        </w:rPr>
        <w:t> </w:t>
      </w:r>
      <w:r w:rsidRPr="00461ACE">
        <w:rPr>
          <w:color w:val="000000"/>
          <w:shd w:val="clear" w:color="auto" w:fill="FFFFFF"/>
        </w:rPr>
        <w:br/>
      </w:r>
      <w:r w:rsidRPr="006E6468">
        <w:t> </w:t>
      </w:r>
      <w:r w:rsidRPr="006E6468">
        <w:rPr>
          <w:color w:val="000000"/>
          <w:shd w:val="clear" w:color="auto" w:fill="FFFFFF"/>
        </w:rPr>
        <w:br/>
        <w:t>Продолжительность: 1 час 30 мин.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Обсуждение. Зрительское голосование. Цена билета: 150 руб.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ВНЕ КОНКУРСА</w:t>
      </w:r>
      <w:r w:rsidRPr="006E6468">
        <w:rPr>
          <w:color w:val="000000"/>
          <w:shd w:val="clear" w:color="auto" w:fill="FFFFFF"/>
        </w:rPr>
        <w:br/>
        <w:t>28 июня (вс.) 18.00 Спектакль-победитель V фестиваля одноактной драматургии «Премьера одной репетиции», выбранный по итогам зрительского голосования. Его премьера как репертуарного спектакля состоялась 20 февраля 2015 г.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 «НОЧЬ  ПОСЛЕ  ВЫПУСКА» (В. Тендряков) 12</w:t>
      </w:r>
      <w:proofErr w:type="gramStart"/>
      <w:r w:rsidRPr="006E6468">
        <w:rPr>
          <w:color w:val="000000"/>
          <w:shd w:val="clear" w:color="auto" w:fill="FFFFFF"/>
        </w:rPr>
        <w:t>+</w:t>
      </w:r>
      <w:r w:rsidRPr="006E6468">
        <w:rPr>
          <w:color w:val="000000"/>
          <w:shd w:val="clear" w:color="auto" w:fill="FFFFFF"/>
        </w:rPr>
        <w:br/>
        <w:t>Н</w:t>
      </w:r>
      <w:proofErr w:type="gramEnd"/>
      <w:r w:rsidRPr="006E6468">
        <w:rPr>
          <w:color w:val="000000"/>
          <w:shd w:val="clear" w:color="auto" w:fill="FFFFFF"/>
        </w:rPr>
        <w:t>асколько хороша «игра в правду», с подростковым максимализмом и верой в исключительную – СВОЮ - правоту?</w:t>
      </w:r>
      <w:r w:rsidRPr="006E6468">
        <w:rPr>
          <w:color w:val="000000"/>
          <w:shd w:val="clear" w:color="auto" w:fill="FFFFFF"/>
        </w:rPr>
        <w:br/>
        <w:t>В спектакле по повести Тендрякова - ответы на многие вопросы и сегодняшних детей XXI века: отношения со сверстниками, с близкими людьми, с учителями. Отношения, которые будут проверяться уже не за школьными партами, а в реальной взрослой жизни.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 xml:space="preserve">Кто и как выдержит этот, первый во </w:t>
      </w:r>
      <w:proofErr w:type="gramStart"/>
      <w:r w:rsidRPr="006E6468">
        <w:rPr>
          <w:color w:val="000000"/>
          <w:shd w:val="clear" w:color="auto" w:fill="FFFFFF"/>
        </w:rPr>
        <w:t>взрослой</w:t>
      </w:r>
      <w:proofErr w:type="gramEnd"/>
      <w:r w:rsidRPr="006E6468">
        <w:rPr>
          <w:color w:val="000000"/>
          <w:shd w:val="clear" w:color="auto" w:fill="FFFFFF"/>
        </w:rPr>
        <w:t xml:space="preserve"> жизни, экзамен – в спектакле театра "ДИЛИЖАНС".</w:t>
      </w:r>
      <w:r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>Продолжительность: 1 ч. 30мин.</w:t>
      </w:r>
    </w:p>
    <w:p w:rsidR="005B5194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Цена билета: 150, 200 </w:t>
      </w:r>
      <w:proofErr w:type="spellStart"/>
      <w:r w:rsidRPr="006E6468">
        <w:rPr>
          <w:color w:val="000000"/>
          <w:shd w:val="clear" w:color="auto" w:fill="FFFFFF"/>
        </w:rPr>
        <w:t>руб</w:t>
      </w:r>
      <w:proofErr w:type="spellEnd"/>
    </w:p>
    <w:p w:rsidR="005B5194" w:rsidRPr="006E6468" w:rsidRDefault="005B5194" w:rsidP="007D0122">
      <w:pPr>
        <w:rPr>
          <w:color w:val="000000"/>
          <w:shd w:val="clear" w:color="auto" w:fill="FFFFFF"/>
        </w:rPr>
      </w:pPr>
    </w:p>
    <w:p w:rsidR="005B5194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19.30 ЗАКРЫТИЕ ФЕСТИВАЛЯ. Награждение.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ПРИМЕЧАНИЕ:</w:t>
      </w:r>
    </w:p>
    <w:p w:rsidR="005B5194" w:rsidRPr="006E6468" w:rsidRDefault="005B5194" w:rsidP="007D0122">
      <w:pPr>
        <w:spacing w:line="276" w:lineRule="auto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Показы в 18.00 и 19.00 идут на главной сцене театра "Дилижанс", в 20.00 и в 21.00 - на малой сцене театра "Дилижанс" "Черный квадрат". </w:t>
      </w:r>
    </w:p>
    <w:p w:rsidR="005B5194" w:rsidRPr="006E6468" w:rsidRDefault="005B5194" w:rsidP="007D0122">
      <w:pPr>
        <w:spacing w:line="276" w:lineRule="auto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По окончании каждого показа - открытое зрительское обсуждение.  Приобретенный билет дает зрителю право голосовать за спектакль. 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hyperlink r:id="rId20" w:history="1">
        <w:r w:rsidRPr="006E6468">
          <w:rPr>
            <w:color w:val="000000"/>
          </w:rPr>
          <w:t>vk.com/club93161285</w:t>
        </w:r>
      </w:hyperlink>
      <w:r w:rsidRPr="006E6468">
        <w:rPr>
          <w:color w:val="000000"/>
          <w:shd w:val="clear" w:color="auto" w:fill="FFFFFF"/>
        </w:rPr>
        <w:t xml:space="preserve"> - адрес в </w:t>
      </w:r>
      <w:proofErr w:type="gramStart"/>
      <w:r w:rsidRPr="006E6468">
        <w:rPr>
          <w:color w:val="000000"/>
          <w:shd w:val="clear" w:color="auto" w:fill="FFFFFF"/>
        </w:rPr>
        <w:t>интернете</w:t>
      </w:r>
      <w:proofErr w:type="gramEnd"/>
      <w:r w:rsidRPr="006E6468">
        <w:rPr>
          <w:color w:val="000000"/>
          <w:shd w:val="clear" w:color="auto" w:fill="FFFFFF"/>
        </w:rPr>
        <w:t xml:space="preserve"> группы, посвященной фестивалю.</w:t>
      </w:r>
    </w:p>
    <w:p w:rsidR="005B5194" w:rsidRDefault="005B5194" w:rsidP="007D0122">
      <w:pPr>
        <w:rPr>
          <w:rFonts w:eastAsiaTheme="minorEastAsia"/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>*</w:t>
      </w:r>
      <w:r>
        <w:rPr>
          <w:rFonts w:eastAsiaTheme="minorEastAsia"/>
          <w:color w:val="000000"/>
          <w:shd w:val="clear" w:color="auto" w:fill="FFFFFF"/>
        </w:rPr>
        <w:br/>
        <w:t>Акции и скидки.</w:t>
      </w:r>
      <w:r w:rsidRPr="00401119">
        <w:rPr>
          <w:rFonts w:eastAsiaTheme="minorEastAsia"/>
          <w:color w:val="000000"/>
          <w:shd w:val="clear" w:color="auto" w:fill="FFFFFF"/>
        </w:rPr>
        <w:br/>
        <w:t>Билет на один спектакль дает зрителю один голос.</w:t>
      </w:r>
      <w:r w:rsidRPr="00401119">
        <w:rPr>
          <w:rFonts w:eastAsiaTheme="minorEastAsia"/>
          <w:color w:val="000000"/>
          <w:shd w:val="clear" w:color="auto" w:fill="FFFFFF"/>
        </w:rPr>
        <w:br/>
        <w:t>Стоимость биле</w:t>
      </w:r>
      <w:r w:rsidRPr="006E6468">
        <w:rPr>
          <w:rFonts w:eastAsiaTheme="minorEastAsia"/>
          <w:color w:val="000000"/>
          <w:shd w:val="clear" w:color="auto" w:fill="FFFFFF"/>
        </w:rPr>
        <w:t>та на 1 спектакль фестиваля – 15</w:t>
      </w:r>
      <w:r w:rsidRPr="00401119">
        <w:rPr>
          <w:rFonts w:eastAsiaTheme="minorEastAsia"/>
          <w:color w:val="000000"/>
          <w:shd w:val="clear" w:color="auto" w:fill="FFFFFF"/>
        </w:rPr>
        <w:t>0 руб.</w:t>
      </w:r>
      <w:r w:rsidRPr="006E6468">
        <w:rPr>
          <w:rFonts w:eastAsiaTheme="minorEastAsia"/>
          <w:color w:val="000000"/>
          <w:shd w:val="clear" w:color="auto" w:fill="FFFFFF"/>
        </w:rPr>
        <w:t xml:space="preserve"> Компания в 10 человек покупает </w:t>
      </w:r>
      <w:r w:rsidRPr="006E6468">
        <w:rPr>
          <w:rFonts w:eastAsiaTheme="minorEastAsia"/>
          <w:color w:val="000000"/>
          <w:shd w:val="clear" w:color="auto" w:fill="FFFFFF"/>
        </w:rPr>
        <w:lastRenderedPageBreak/>
        <w:t>билеты по 100 руб.</w:t>
      </w:r>
      <w:r w:rsidRPr="006E6468">
        <w:rPr>
          <w:rFonts w:eastAsiaTheme="minorEastAsia"/>
          <w:color w:val="000000"/>
          <w:shd w:val="clear" w:color="auto" w:fill="FFFFFF"/>
        </w:rPr>
        <w:br/>
        <w:t>Если 1 человек покупает билеты на 10 спектаклей, то стоимость билетов тоже снижается до 100 рублей</w:t>
      </w:r>
      <w:r>
        <w:rPr>
          <w:rFonts w:eastAsiaTheme="minorEastAsia"/>
          <w:color w:val="000000"/>
          <w:shd w:val="clear" w:color="auto" w:fill="FFFFFF"/>
        </w:rPr>
        <w:t>.</w:t>
      </w:r>
      <w:r>
        <w:rPr>
          <w:rFonts w:eastAsiaTheme="minorEastAsia"/>
          <w:color w:val="000000"/>
          <w:shd w:val="clear" w:color="auto" w:fill="FFFFFF"/>
        </w:rPr>
        <w:br/>
        <w:t>Первые 500 билетов в кассе театра с презентом: к ним приколоты приглашения на финал по спидвею на 30 июня.</w:t>
      </w:r>
      <w:r w:rsidRPr="00401119">
        <w:rPr>
          <w:rFonts w:eastAsiaTheme="minorEastAsia"/>
          <w:color w:val="000000"/>
          <w:shd w:val="clear" w:color="auto" w:fill="FFFFFF"/>
        </w:rPr>
        <w:br/>
        <w:t>34-53-72</w:t>
      </w:r>
      <w:r w:rsidRPr="006E6468">
        <w:rPr>
          <w:rFonts w:eastAsiaTheme="minorEastAsia"/>
          <w:color w:val="000000"/>
          <w:shd w:val="clear" w:color="auto" w:fill="FFFFFF"/>
        </w:rPr>
        <w:t>, 34-09-80, 34-20-50</w:t>
      </w:r>
      <w:r w:rsidRPr="00401119">
        <w:rPr>
          <w:rFonts w:eastAsiaTheme="minorEastAsia"/>
          <w:color w:val="000000"/>
          <w:shd w:val="clear" w:color="auto" w:fill="FFFFFF"/>
        </w:rPr>
        <w:t xml:space="preserve"> </w:t>
      </w:r>
      <w:r>
        <w:rPr>
          <w:rFonts w:eastAsiaTheme="minorEastAsia"/>
          <w:color w:val="000000"/>
          <w:shd w:val="clear" w:color="auto" w:fill="FFFFFF"/>
        </w:rPr>
        <w:t>–</w:t>
      </w:r>
      <w:r w:rsidRPr="00401119">
        <w:rPr>
          <w:rFonts w:eastAsiaTheme="minorEastAsia"/>
          <w:color w:val="000000"/>
          <w:shd w:val="clear" w:color="auto" w:fill="FFFFFF"/>
        </w:rPr>
        <w:t xml:space="preserve"> бронируйте</w:t>
      </w:r>
      <w:r>
        <w:rPr>
          <w:rFonts w:eastAsiaTheme="minorEastAsia"/>
          <w:color w:val="000000"/>
          <w:shd w:val="clear" w:color="auto" w:fill="FFFFFF"/>
        </w:rPr>
        <w:t xml:space="preserve"> билеты на фестивальные спектакли</w:t>
      </w:r>
      <w:r w:rsidRPr="00401119">
        <w:rPr>
          <w:rFonts w:eastAsiaTheme="minorEastAsia"/>
          <w:color w:val="000000"/>
          <w:shd w:val="clear" w:color="auto" w:fill="FFFFFF"/>
        </w:rPr>
        <w:t>!</w:t>
      </w:r>
      <w:r w:rsidRPr="00401119">
        <w:rPr>
          <w:rFonts w:eastAsiaTheme="minorEastAsia"/>
          <w:color w:val="000000"/>
          <w:shd w:val="clear" w:color="auto" w:fill="FFFFFF"/>
        </w:rPr>
        <w:br/>
      </w:r>
      <w:r w:rsidRPr="006E6468">
        <w:rPr>
          <w:rFonts w:eastAsiaTheme="minorEastAsia"/>
          <w:color w:val="000000"/>
          <w:shd w:val="clear" w:color="auto" w:fill="FFFFFF"/>
        </w:rPr>
        <w:t xml:space="preserve">Июньский </w:t>
      </w:r>
      <w:r w:rsidRPr="00401119">
        <w:rPr>
          <w:rFonts w:eastAsiaTheme="minorEastAsia"/>
          <w:color w:val="000000"/>
          <w:shd w:val="clear" w:color="auto" w:fill="FFFFFF"/>
        </w:rPr>
        <w:t>театральный фестиваль на сцене ТЮЗ "ДИЛИЖАНС" ждет Вас!</w:t>
      </w:r>
    </w:p>
    <w:p w:rsidR="005B5194" w:rsidRPr="00EA3228" w:rsidRDefault="005B5194" w:rsidP="007D0122">
      <w:pPr>
        <w:rPr>
          <w:rFonts w:ascii="Arial" w:hAnsi="Arial" w:cs="Arial"/>
          <w:color w:val="000000"/>
          <w:shd w:val="clear" w:color="auto" w:fill="FFFFFF"/>
        </w:rPr>
      </w:pPr>
    </w:p>
    <w:p w:rsidR="005B5194" w:rsidRDefault="005B5194" w:rsidP="007D012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НОВОСТИ ТЕАТРА:</w:t>
      </w:r>
      <w:r>
        <w:rPr>
          <w:color w:val="000000"/>
          <w:shd w:val="clear" w:color="auto" w:fill="FFFFFF"/>
        </w:rPr>
        <w:br/>
      </w:r>
      <w:r w:rsidRPr="006E6468">
        <w:rPr>
          <w:color w:val="000000"/>
          <w:shd w:val="clear" w:color="auto" w:fill="FFFFFF"/>
        </w:rPr>
        <w:t xml:space="preserve">Конец июня </w:t>
      </w:r>
      <w:r>
        <w:rPr>
          <w:color w:val="000000"/>
          <w:shd w:val="clear" w:color="auto" w:fill="FFFFFF"/>
        </w:rPr>
        <w:t xml:space="preserve">в </w:t>
      </w:r>
      <w:proofErr w:type="gramStart"/>
      <w:r>
        <w:rPr>
          <w:color w:val="000000"/>
          <w:shd w:val="clear" w:color="auto" w:fill="FFFFFF"/>
        </w:rPr>
        <w:t>городе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6E6468">
        <w:rPr>
          <w:color w:val="000000"/>
          <w:shd w:val="clear" w:color="auto" w:fill="FFFFFF"/>
        </w:rPr>
        <w:t xml:space="preserve">неожиданно превратился в театральный праздник. 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Театр «ДИЛИЖАНС» (на остановке «Юность») приглашает своих давних и новых друзей на VI фестиваль «Премьера одной репетиции»!</w:t>
      </w:r>
      <w:r w:rsidRPr="006E6468">
        <w:rPr>
          <w:color w:val="000000"/>
        </w:rPr>
        <w:br/>
      </w:r>
      <w:r w:rsidRPr="006E6468">
        <w:rPr>
          <w:color w:val="000000"/>
          <w:shd w:val="clear" w:color="auto" w:fill="FFFFFF"/>
        </w:rPr>
        <w:t>С 22 по 28 июня сразу на двух сценах театра классические и авангардные, экстравагантные и экспериментальные спектакли - на любой вкус!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Фестиваль в </w:t>
      </w:r>
      <w:proofErr w:type="gramStart"/>
      <w:r w:rsidRPr="006E6468">
        <w:rPr>
          <w:color w:val="000000"/>
          <w:shd w:val="clear" w:color="auto" w:fill="FFFFFF"/>
        </w:rPr>
        <w:t>этом</w:t>
      </w:r>
      <w:proofErr w:type="gramEnd"/>
      <w:r w:rsidRPr="006E6468">
        <w:rPr>
          <w:color w:val="000000"/>
          <w:shd w:val="clear" w:color="auto" w:fill="FFFFFF"/>
        </w:rPr>
        <w:t xml:space="preserve"> году вышел на региональный уровень, так как в нем представили свои проекты не только театры Тольятти, но и театры из Екатеринбурга и Димитровграда.</w:t>
      </w:r>
      <w:r w:rsidRPr="006E6468">
        <w:rPr>
          <w:color w:val="000000"/>
        </w:rPr>
        <w:br/>
      </w:r>
      <w:r w:rsidRPr="006E6468">
        <w:rPr>
          <w:color w:val="000000"/>
          <w:shd w:val="clear" w:color="auto" w:fill="FFFFFF"/>
        </w:rPr>
        <w:t>Фестиваль заявил о себе как конкурс экспериментальных постановок, где проекты становятся (в случае победы) полноценными репертуарными спектаклями театра «ДИЛИЖАНС» или «театральным багажом» для расширения репертуара в будущем.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Это возможность для актеров проявить себя в </w:t>
      </w:r>
      <w:proofErr w:type="gramStart"/>
      <w:r w:rsidRPr="006E6468">
        <w:rPr>
          <w:color w:val="000000"/>
          <w:shd w:val="clear" w:color="auto" w:fill="FFFFFF"/>
        </w:rPr>
        <w:t>качестве</w:t>
      </w:r>
      <w:proofErr w:type="gramEnd"/>
      <w:r w:rsidRPr="006E6468">
        <w:rPr>
          <w:color w:val="000000"/>
          <w:shd w:val="clear" w:color="auto" w:fill="FFFFFF"/>
        </w:rPr>
        <w:t xml:space="preserve"> режиссера и собрать команду единомышленников. </w:t>
      </w:r>
    </w:p>
    <w:p w:rsidR="005B5194" w:rsidRPr="006E6468" w:rsidRDefault="005B5194" w:rsidP="007D0122">
      <w:pPr>
        <w:rPr>
          <w:color w:val="000000"/>
        </w:rPr>
      </w:pPr>
      <w:r w:rsidRPr="006E6468">
        <w:rPr>
          <w:color w:val="000000"/>
          <w:shd w:val="clear" w:color="auto" w:fill="FFFFFF"/>
        </w:rPr>
        <w:t xml:space="preserve">Для зрителей – это увлекательное событие обещает многое: не только возможность увидеть уникальные постановки, которые, возможно, уже никогда не повторяться. Это возможность участия в </w:t>
      </w:r>
      <w:proofErr w:type="spellStart"/>
      <w:proofErr w:type="gramStart"/>
      <w:r w:rsidRPr="006E6468">
        <w:rPr>
          <w:color w:val="000000"/>
          <w:shd w:val="clear" w:color="auto" w:fill="FFFFFF"/>
        </w:rPr>
        <w:t>диспут-клубе</w:t>
      </w:r>
      <w:proofErr w:type="spellEnd"/>
      <w:proofErr w:type="gramEnd"/>
      <w:r w:rsidRPr="006E6468">
        <w:rPr>
          <w:color w:val="000000"/>
          <w:shd w:val="clear" w:color="auto" w:fill="FFFFFF"/>
        </w:rPr>
        <w:t xml:space="preserve"> сразу после каждого спектакля. И это – отдельное удовольствие. Люди находят среди зрителей своих единомышленников или оппонентов. И «в споре рождается истина» или же подсказка режиссерам для дальнейшей работы.</w:t>
      </w:r>
      <w:r w:rsidRPr="006E6468">
        <w:rPr>
          <w:color w:val="000000"/>
          <w:shd w:val="clear" w:color="auto" w:fill="FFFFFF"/>
        </w:rPr>
        <w:br/>
        <w:t xml:space="preserve">Театральный фестиваль в «Дилижансе» - это возможность зрителям попробовать себя в роли жюри и решить - какой из фестивальных спектаклей </w:t>
      </w:r>
      <w:proofErr w:type="gramStart"/>
      <w:r w:rsidRPr="006E6468">
        <w:rPr>
          <w:color w:val="000000"/>
          <w:shd w:val="clear" w:color="auto" w:fill="FFFFFF"/>
        </w:rPr>
        <w:t>достоин</w:t>
      </w:r>
      <w:proofErr w:type="gramEnd"/>
      <w:r w:rsidRPr="006E6468">
        <w:rPr>
          <w:color w:val="000000"/>
          <w:shd w:val="clear" w:color="auto" w:fill="FFFFFF"/>
        </w:rPr>
        <w:t xml:space="preserve"> войти в репертуар театра надолго.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Виктор Мартынов – художественный руководитель театра:</w:t>
      </w:r>
      <w:r w:rsidRPr="006E6468">
        <w:rPr>
          <w:color w:val="000000"/>
          <w:shd w:val="clear" w:color="auto" w:fill="FFFFFF"/>
        </w:rPr>
        <w:br/>
        <w:t xml:space="preserve">- Я приглашаю к работе на </w:t>
      </w:r>
      <w:proofErr w:type="gramStart"/>
      <w:r w:rsidRPr="006E6468">
        <w:rPr>
          <w:color w:val="000000"/>
          <w:shd w:val="clear" w:color="auto" w:fill="FFFFFF"/>
        </w:rPr>
        <w:t>фестивале</w:t>
      </w:r>
      <w:proofErr w:type="gramEnd"/>
      <w:r w:rsidRPr="006E6468">
        <w:rPr>
          <w:color w:val="000000"/>
          <w:shd w:val="clear" w:color="auto" w:fill="FFFFFF"/>
        </w:rPr>
        <w:t xml:space="preserve"> зрителей, готовых взять на себя смелость решить судьбу каждой из актерских разработок - быть этому спектаклю в будущем или не быть. И надеюсь на увлекательное творческое общение в тесной связке зрителя с творцами 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Авторы проектов: Галина Петровна </w:t>
      </w:r>
      <w:proofErr w:type="spellStart"/>
      <w:r w:rsidRPr="006E6468">
        <w:rPr>
          <w:color w:val="000000"/>
          <w:shd w:val="clear" w:color="auto" w:fill="FFFFFF"/>
        </w:rPr>
        <w:t>Швецова-Скрипинская</w:t>
      </w:r>
      <w:proofErr w:type="spellEnd"/>
      <w:r w:rsidRPr="006E6468">
        <w:rPr>
          <w:color w:val="000000"/>
          <w:shd w:val="clear" w:color="auto" w:fill="FFFFFF"/>
        </w:rPr>
        <w:t xml:space="preserve"> (театр «Вариант»), Екатерина Зубарева, Леонид Дмитриев, Ирина </w:t>
      </w:r>
      <w:proofErr w:type="spellStart"/>
      <w:r w:rsidRPr="006E6468">
        <w:rPr>
          <w:color w:val="000000"/>
          <w:shd w:val="clear" w:color="auto" w:fill="FFFFFF"/>
        </w:rPr>
        <w:t>Храмкова</w:t>
      </w:r>
      <w:proofErr w:type="spellEnd"/>
      <w:r w:rsidRPr="006E6468">
        <w:rPr>
          <w:color w:val="000000"/>
          <w:shd w:val="clear" w:color="auto" w:fill="FFFFFF"/>
        </w:rPr>
        <w:t xml:space="preserve">, Петр Зубарев, Дмитрий Марфин, Екатерина </w:t>
      </w:r>
      <w:proofErr w:type="spellStart"/>
      <w:r w:rsidRPr="006E6468">
        <w:rPr>
          <w:color w:val="000000"/>
          <w:shd w:val="clear" w:color="auto" w:fill="FFFFFF"/>
        </w:rPr>
        <w:t>Федощук</w:t>
      </w:r>
      <w:proofErr w:type="spellEnd"/>
      <w:r w:rsidRPr="006E6468">
        <w:rPr>
          <w:color w:val="000000"/>
          <w:shd w:val="clear" w:color="auto" w:fill="FFFFFF"/>
        </w:rPr>
        <w:t xml:space="preserve">, Михаил Суслов, Алексей </w:t>
      </w:r>
      <w:proofErr w:type="spellStart"/>
      <w:r w:rsidRPr="006E6468">
        <w:rPr>
          <w:color w:val="000000"/>
          <w:shd w:val="clear" w:color="auto" w:fill="FFFFFF"/>
        </w:rPr>
        <w:t>Солодянкин</w:t>
      </w:r>
      <w:proofErr w:type="spellEnd"/>
      <w:r w:rsidRPr="006E6468">
        <w:rPr>
          <w:color w:val="000000"/>
          <w:shd w:val="clear" w:color="auto" w:fill="FFFFFF"/>
        </w:rPr>
        <w:t xml:space="preserve">, представители совместного проекта «Маленький принц»: Е. А. </w:t>
      </w:r>
      <w:proofErr w:type="spellStart"/>
      <w:r w:rsidRPr="006E6468">
        <w:rPr>
          <w:color w:val="000000"/>
          <w:shd w:val="clear" w:color="auto" w:fill="FFFFFF"/>
        </w:rPr>
        <w:t>Амшанский</w:t>
      </w:r>
      <w:proofErr w:type="spellEnd"/>
      <w:r w:rsidRPr="006E6468">
        <w:rPr>
          <w:color w:val="000000"/>
          <w:shd w:val="clear" w:color="auto" w:fill="FFFFFF"/>
        </w:rPr>
        <w:t xml:space="preserve"> (актер театра «Колесо»)</w:t>
      </w: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Их творчество можно оценить сразу же после спектакля в зрительном зале во время обсуждения и отметкой в талоне голосования</w:t>
      </w:r>
      <w:proofErr w:type="gramStart"/>
      <w:r w:rsidRPr="006E6468">
        <w:rPr>
          <w:color w:val="000000"/>
          <w:shd w:val="clear" w:color="auto" w:fill="FFFFFF"/>
        </w:rPr>
        <w:t>..</w:t>
      </w:r>
      <w:proofErr w:type="gramEnd"/>
    </w:p>
    <w:p w:rsidR="005B5194" w:rsidRPr="006E6468" w:rsidRDefault="005B5194" w:rsidP="007D0122">
      <w:pPr>
        <w:rPr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Показы в 18.00 и 19.00 идут на главной сцене театра "Дилижанс", в 21.00 - на малой сцене театра "Дилижанс" "Черный квадрат".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По окончании каждого показа - открытое зрительское обсуждение.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Стоимость билета на спектакли первого дня фестиваля (22 июня) - 200 руб.,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На последующие показы - 150 руб.</w:t>
      </w:r>
      <w:r w:rsidRPr="006E6468">
        <w:rPr>
          <w:color w:val="000000"/>
          <w:shd w:val="clear" w:color="auto" w:fill="FFFFFF"/>
        </w:rPr>
        <w:br/>
        <w:t>при покупке более 10 билетов - 100 руб.</w:t>
      </w:r>
      <w:r w:rsidRPr="006E6468">
        <w:t> </w:t>
      </w:r>
      <w:r w:rsidRPr="006E6468">
        <w:rPr>
          <w:color w:val="000000"/>
          <w:shd w:val="clear" w:color="auto" w:fill="FFFFFF"/>
        </w:rPr>
        <w:br/>
        <w:t>Приобретенный билет дает зрителю право участвовать в обсуждении и оценке спектакля.</w:t>
      </w:r>
    </w:p>
    <w:p w:rsidR="00B52DC5" w:rsidRPr="006E6468" w:rsidRDefault="00B52DC5" w:rsidP="007D0122">
      <w:pPr>
        <w:rPr>
          <w:color w:val="000000"/>
          <w:shd w:val="clear" w:color="auto" w:fill="FFFFFF"/>
        </w:rPr>
      </w:pPr>
    </w:p>
    <w:p w:rsidR="005B5194" w:rsidRDefault="005B5194" w:rsidP="007D0122">
      <w:pPr>
        <w:rPr>
          <w:rFonts w:eastAsiaTheme="minorEastAsia"/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 xml:space="preserve">* </w:t>
      </w:r>
      <w:r>
        <w:rPr>
          <w:rFonts w:eastAsiaTheme="minorEastAsia"/>
          <w:color w:val="000000"/>
          <w:shd w:val="clear" w:color="auto" w:fill="FFFFFF"/>
        </w:rPr>
        <w:br/>
        <w:t>«ПРЕМЬЕРА ОДНОЙ РЕПЕТИЦИИ»</w:t>
      </w:r>
      <w:r>
        <w:rPr>
          <w:rFonts w:eastAsiaTheme="minorEastAsia"/>
          <w:color w:val="000000"/>
          <w:shd w:val="clear" w:color="auto" w:fill="FFFFFF"/>
        </w:rPr>
        <w:br/>
      </w:r>
      <w:r w:rsidRPr="00401119">
        <w:rPr>
          <w:rFonts w:eastAsiaTheme="minorEastAsia"/>
          <w:color w:val="000000"/>
          <w:shd w:val="clear" w:color="auto" w:fill="FFFFFF"/>
        </w:rPr>
        <w:t>Фестивальные спектакли можно сравнить с эскизом художника к будущему полотну.</w:t>
      </w:r>
      <w:r w:rsidRPr="006E6468">
        <w:rPr>
          <w:rFonts w:eastAsiaTheme="minorEastAsia"/>
          <w:color w:val="000000"/>
          <w:shd w:val="clear" w:color="auto" w:fill="FFFFFF"/>
        </w:rPr>
        <w:t xml:space="preserve"> </w:t>
      </w:r>
      <w:r w:rsidRPr="00401119">
        <w:rPr>
          <w:rFonts w:eastAsiaTheme="minorEastAsia"/>
          <w:color w:val="000000"/>
          <w:shd w:val="clear" w:color="auto" w:fill="FFFFFF"/>
        </w:rPr>
        <w:t xml:space="preserve">Всё в строгом </w:t>
      </w:r>
      <w:proofErr w:type="gramStart"/>
      <w:r w:rsidRPr="00401119">
        <w:rPr>
          <w:rFonts w:eastAsiaTheme="minorEastAsia"/>
          <w:color w:val="000000"/>
          <w:shd w:val="clear" w:color="auto" w:fill="FFFFFF"/>
        </w:rPr>
        <w:t>минимализме</w:t>
      </w:r>
      <w:proofErr w:type="gramEnd"/>
      <w:r w:rsidRPr="00401119">
        <w:rPr>
          <w:rFonts w:eastAsiaTheme="minorEastAsia"/>
          <w:color w:val="000000"/>
          <w:shd w:val="clear" w:color="auto" w:fill="FFFFFF"/>
        </w:rPr>
        <w:t>: условность декораций, костюмы героев, реквизит, цена билетов.</w:t>
      </w:r>
      <w:r w:rsidRPr="006E6468">
        <w:rPr>
          <w:rFonts w:eastAsiaTheme="minorEastAsia"/>
          <w:color w:val="000000"/>
          <w:shd w:val="clear" w:color="auto" w:fill="FFFFFF"/>
        </w:rPr>
        <w:t> </w:t>
      </w:r>
      <w:r w:rsidRPr="00401119">
        <w:rPr>
          <w:rFonts w:eastAsiaTheme="minorEastAsia"/>
          <w:color w:val="000000"/>
          <w:shd w:val="clear" w:color="auto" w:fill="FFFFFF"/>
        </w:rPr>
        <w:br/>
        <w:t>Но лишь одно на самой высшей точке измерения – самоотдача актеров «</w:t>
      </w:r>
      <w:proofErr w:type="spellStart"/>
      <w:r w:rsidRPr="00401119">
        <w:rPr>
          <w:rFonts w:eastAsiaTheme="minorEastAsia"/>
          <w:color w:val="000000"/>
          <w:shd w:val="clear" w:color="auto" w:fill="FFFFFF"/>
        </w:rPr>
        <w:t>ДИЛИЖАНСа</w:t>
      </w:r>
      <w:proofErr w:type="spellEnd"/>
      <w:r w:rsidRPr="00401119">
        <w:rPr>
          <w:rFonts w:eastAsiaTheme="minorEastAsia"/>
          <w:color w:val="000000"/>
          <w:shd w:val="clear" w:color="auto" w:fill="FFFFFF"/>
        </w:rPr>
        <w:t xml:space="preserve">» </w:t>
      </w:r>
      <w:r w:rsidRPr="00401119">
        <w:rPr>
          <w:rFonts w:eastAsiaTheme="minorEastAsia"/>
          <w:color w:val="000000"/>
          <w:shd w:val="clear" w:color="auto" w:fill="FFFFFF"/>
        </w:rPr>
        <w:lastRenderedPageBreak/>
        <w:t>на сцене!</w:t>
      </w:r>
      <w:r w:rsidRPr="00401119">
        <w:rPr>
          <w:rFonts w:eastAsiaTheme="minorEastAsia"/>
          <w:color w:val="000000"/>
          <w:shd w:val="clear" w:color="auto" w:fill="FFFFFF"/>
        </w:rPr>
        <w:br/>
        <w:t xml:space="preserve">Все актеры труппы играют у своих товарищей, пробующих режиссерских хлеб, с полным осознанием, что завтра роли режиссера и актера могут поменяться - и уже к ТВОИМ распоряжениям и советам будут </w:t>
      </w:r>
      <w:proofErr w:type="gramStart"/>
      <w:r w:rsidRPr="00401119">
        <w:rPr>
          <w:rFonts w:eastAsiaTheme="minorEastAsia"/>
          <w:color w:val="000000"/>
          <w:shd w:val="clear" w:color="auto" w:fill="FFFFFF"/>
        </w:rPr>
        <w:t>прислушиваться и выполнять</w:t>
      </w:r>
      <w:proofErr w:type="gramEnd"/>
      <w:r w:rsidRPr="00401119">
        <w:rPr>
          <w:rFonts w:eastAsiaTheme="minorEastAsia"/>
          <w:color w:val="000000"/>
          <w:shd w:val="clear" w:color="auto" w:fill="FFFFFF"/>
        </w:rPr>
        <w:t xml:space="preserve"> ТВОИ пожелания.</w:t>
      </w:r>
      <w:r w:rsidRPr="006E6468">
        <w:rPr>
          <w:rFonts w:eastAsiaTheme="minorEastAsia"/>
          <w:color w:val="000000"/>
          <w:shd w:val="clear" w:color="auto" w:fill="FFFFFF"/>
        </w:rPr>
        <w:t> </w:t>
      </w:r>
      <w:r w:rsidRPr="00401119">
        <w:rPr>
          <w:rFonts w:eastAsiaTheme="minorEastAsia"/>
          <w:color w:val="000000"/>
          <w:shd w:val="clear" w:color="auto" w:fill="FFFFFF"/>
        </w:rPr>
        <w:t>И, благодаря этому творческому круговороту, выигрывает не только актеры, которым фестиваль одноактной драматургии позволяет выразить себя и «не застаиваться», но и зритель.</w:t>
      </w:r>
      <w:r w:rsidRPr="006E6468">
        <w:rPr>
          <w:rFonts w:eastAsiaTheme="minorEastAsia"/>
          <w:color w:val="000000"/>
          <w:shd w:val="clear" w:color="auto" w:fill="FFFFFF"/>
        </w:rPr>
        <w:t> </w:t>
      </w:r>
      <w:r w:rsidRPr="00401119">
        <w:rPr>
          <w:rFonts w:eastAsiaTheme="minorEastAsia"/>
          <w:color w:val="000000"/>
          <w:shd w:val="clear" w:color="auto" w:fill="FFFFFF"/>
        </w:rPr>
        <w:t>Ведь фестивальное голосование позволит выявить самую лучшую работу, которая войдет в репертуар театра.</w:t>
      </w:r>
      <w:r w:rsidRPr="00401119">
        <w:rPr>
          <w:rFonts w:eastAsiaTheme="minorEastAsia"/>
          <w:color w:val="000000"/>
          <w:shd w:val="clear" w:color="auto" w:fill="FFFFFF"/>
        </w:rPr>
        <w:br/>
        <w:t>И вот тогда уже можно будет судить о декорациях, костюмах и реквизитах, подготовленных к премьере спектакля в новом творческом сезоне.</w:t>
      </w:r>
      <w:r w:rsidRPr="00401119">
        <w:rPr>
          <w:rFonts w:eastAsiaTheme="minorEastAsia"/>
          <w:color w:val="000000"/>
          <w:shd w:val="clear" w:color="auto" w:fill="FFFFFF"/>
        </w:rPr>
        <w:br/>
        <w:t>Замечательное «меню» фестиваля, можете поверить!</w:t>
      </w:r>
      <w:r w:rsidRPr="006E6468">
        <w:rPr>
          <w:rFonts w:eastAsiaTheme="minorEastAsia"/>
          <w:color w:val="000000"/>
          <w:shd w:val="clear" w:color="auto" w:fill="FFFFFF"/>
        </w:rPr>
        <w:t xml:space="preserve"> </w:t>
      </w:r>
      <w:r w:rsidRPr="006E6468">
        <w:rPr>
          <w:rFonts w:eastAsiaTheme="minorEastAsia"/>
          <w:color w:val="000000"/>
          <w:shd w:val="clear" w:color="auto" w:fill="FFFFFF"/>
        </w:rPr>
        <w:br/>
        <w:t>На десерт – 28 июня</w:t>
      </w:r>
      <w:r w:rsidRPr="00401119">
        <w:rPr>
          <w:rFonts w:eastAsiaTheme="minorEastAsia"/>
          <w:color w:val="000000"/>
          <w:shd w:val="clear" w:color="auto" w:fill="FFFFFF"/>
        </w:rPr>
        <w:t xml:space="preserve"> - награждение победителя фестиваля.</w:t>
      </w:r>
      <w:r w:rsidRPr="00401119">
        <w:rPr>
          <w:rFonts w:eastAsiaTheme="minorEastAsia"/>
          <w:color w:val="000000"/>
          <w:shd w:val="clear" w:color="auto" w:fill="FFFFFF"/>
        </w:rPr>
        <w:br/>
        <w:t>Кто он будет – решать ВАМ, дорогие зрители!</w:t>
      </w:r>
    </w:p>
    <w:p w:rsidR="005B5194" w:rsidRDefault="005B5194" w:rsidP="007D0122">
      <w:pPr>
        <w:rPr>
          <w:rFonts w:eastAsiaTheme="minorEastAsia"/>
          <w:color w:val="000000"/>
          <w:shd w:val="clear" w:color="auto" w:fill="FFFFFF"/>
        </w:rPr>
      </w:pPr>
    </w:p>
    <w:p w:rsidR="005B5194" w:rsidRPr="006E6468" w:rsidRDefault="005B5194" w:rsidP="007D0122">
      <w:pPr>
        <w:rPr>
          <w:rFonts w:eastAsiaTheme="minorEastAsia"/>
          <w:color w:val="000000"/>
          <w:shd w:val="clear" w:color="auto" w:fill="FFFFFF"/>
        </w:rPr>
      </w:pPr>
      <w:r>
        <w:rPr>
          <w:rFonts w:eastAsiaTheme="minorEastAsia"/>
          <w:color w:val="000000"/>
          <w:shd w:val="clear" w:color="auto" w:fill="FFFFFF"/>
        </w:rPr>
        <w:t>*</w:t>
      </w:r>
    </w:p>
    <w:p w:rsidR="005B5194" w:rsidRDefault="005B5194" w:rsidP="007D0122">
      <w:pPr>
        <w:spacing w:line="100" w:lineRule="atLeast"/>
        <w:ind w:right="563"/>
        <w:rPr>
          <w:color w:val="000000"/>
          <w:shd w:val="clear" w:color="auto" w:fill="FFFFFF"/>
        </w:rPr>
      </w:pPr>
      <w:r w:rsidRPr="006E6468">
        <w:rPr>
          <w:color w:val="000000"/>
          <w:shd w:val="clear" w:color="auto" w:fill="FFFFFF"/>
        </w:rPr>
        <w:t xml:space="preserve">Спектакли-победители </w:t>
      </w:r>
      <w:r>
        <w:rPr>
          <w:color w:val="000000"/>
          <w:shd w:val="clear" w:color="auto" w:fill="FFFFFF"/>
        </w:rPr>
        <w:t>фестивалей разных лет.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I фестиваль, 2010 год</w:t>
      </w:r>
      <w:r w:rsidRPr="006E6468">
        <w:rPr>
          <w:color w:val="000000"/>
          <w:shd w:val="clear" w:color="auto" w:fill="FFFFFF"/>
        </w:rPr>
        <w:t xml:space="preserve"> – «Предложение» (Антон Чехов), </w:t>
      </w:r>
      <w:r>
        <w:rPr>
          <w:color w:val="000000"/>
          <w:shd w:val="clear" w:color="auto" w:fill="FFFFFF"/>
        </w:rPr>
        <w:t xml:space="preserve">проект Ирины </w:t>
      </w:r>
      <w:proofErr w:type="spellStart"/>
      <w:r>
        <w:rPr>
          <w:color w:val="000000"/>
          <w:shd w:val="clear" w:color="auto" w:fill="FFFFFF"/>
        </w:rPr>
        <w:t>Храмковой</w:t>
      </w:r>
      <w:proofErr w:type="spellEnd"/>
      <w:r>
        <w:rPr>
          <w:color w:val="000000"/>
          <w:shd w:val="clear" w:color="auto" w:fill="FFFFFF"/>
        </w:rPr>
        <w:t>.</w:t>
      </w:r>
    </w:p>
    <w:p w:rsidR="005B5194" w:rsidRDefault="005B5194" w:rsidP="007D0122">
      <w:pPr>
        <w:spacing w:line="100" w:lineRule="atLeast"/>
        <w:ind w:right="56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II фестиваль, 2011 год</w:t>
      </w:r>
      <w:r w:rsidRPr="006E6468">
        <w:rPr>
          <w:color w:val="000000"/>
          <w:shd w:val="clear" w:color="auto" w:fill="FFFFFF"/>
        </w:rPr>
        <w:t xml:space="preserve"> – «Венский стул» (Николай Коляда), </w:t>
      </w:r>
      <w:r>
        <w:rPr>
          <w:color w:val="000000"/>
          <w:shd w:val="clear" w:color="auto" w:fill="FFFFFF"/>
        </w:rPr>
        <w:t>проект Екатерины Зубаревой.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III фестиваль,2012 год</w:t>
      </w:r>
      <w:r w:rsidRPr="006E6468">
        <w:rPr>
          <w:color w:val="000000"/>
          <w:shd w:val="clear" w:color="auto" w:fill="FFFFFF"/>
        </w:rPr>
        <w:t xml:space="preserve"> – </w:t>
      </w:r>
      <w:r>
        <w:rPr>
          <w:color w:val="000000"/>
          <w:shd w:val="clear" w:color="auto" w:fill="FFFFFF"/>
        </w:rPr>
        <w:t>«Зима» (Евгений</w:t>
      </w:r>
      <w:r w:rsidRPr="006E6468">
        <w:rPr>
          <w:color w:val="000000"/>
          <w:shd w:val="clear" w:color="auto" w:fill="FFFFFF"/>
        </w:rPr>
        <w:t xml:space="preserve"> </w:t>
      </w:r>
      <w:proofErr w:type="spellStart"/>
      <w:r w:rsidRPr="006E6468">
        <w:rPr>
          <w:color w:val="000000"/>
          <w:shd w:val="clear" w:color="auto" w:fill="FFFFFF"/>
        </w:rPr>
        <w:t>Гришковец</w:t>
      </w:r>
      <w:proofErr w:type="spellEnd"/>
      <w:r w:rsidRPr="006E6468">
        <w:rPr>
          <w:color w:val="000000"/>
          <w:shd w:val="clear" w:color="auto" w:fill="FFFFFF"/>
        </w:rPr>
        <w:t xml:space="preserve">), </w:t>
      </w:r>
      <w:r>
        <w:rPr>
          <w:color w:val="000000"/>
          <w:shd w:val="clear" w:color="auto" w:fill="FFFFFF"/>
        </w:rPr>
        <w:t>проект Дмитрия Марфина.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proofErr w:type="gramStart"/>
      <w:r>
        <w:rPr>
          <w:color w:val="000000"/>
          <w:shd w:val="clear" w:color="auto" w:fill="FFFFFF"/>
        </w:rPr>
        <w:t>IV фестиваль, 2013 год</w:t>
      </w:r>
      <w:r w:rsidRPr="006E6468">
        <w:rPr>
          <w:color w:val="000000"/>
          <w:shd w:val="clear" w:color="auto" w:fill="FFFFFF"/>
        </w:rPr>
        <w:t xml:space="preserve"> – «Превращение» (Ф. Кафка</w:t>
      </w:r>
      <w:r>
        <w:rPr>
          <w:color w:val="000000"/>
          <w:shd w:val="clear" w:color="auto" w:fill="FFFFFF"/>
        </w:rPr>
        <w:t>),</w:t>
      </w:r>
      <w:r w:rsidRPr="006E646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проект Екатерины Зубаревой.</w:t>
      </w:r>
      <w:r w:rsidRPr="006E6468">
        <w:t> </w:t>
      </w:r>
      <w:r w:rsidRPr="006E6468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5 фестиваль, 2014 год</w:t>
      </w:r>
      <w:r w:rsidRPr="006E6468">
        <w:rPr>
          <w:color w:val="000000"/>
          <w:shd w:val="clear" w:color="auto" w:fill="FFFFFF"/>
        </w:rPr>
        <w:t xml:space="preserve"> – «Ночь после выпуска» (В. Тендряков), </w:t>
      </w:r>
      <w:r>
        <w:rPr>
          <w:color w:val="000000"/>
          <w:shd w:val="clear" w:color="auto" w:fill="FFFFFF"/>
        </w:rPr>
        <w:t>проект Леонида Дмитриева.</w:t>
      </w:r>
      <w:r w:rsidRPr="006E6468">
        <w:rPr>
          <w:color w:val="000000"/>
          <w:shd w:val="clear" w:color="auto" w:fill="FFFFFF"/>
        </w:rPr>
        <w:br/>
      </w:r>
      <w:proofErr w:type="gramEnd"/>
    </w:p>
    <w:p w:rsidR="005B5194" w:rsidRPr="00B54BE7" w:rsidRDefault="005B5194" w:rsidP="007D0122">
      <w:pPr>
        <w:spacing w:line="100" w:lineRule="atLeast"/>
        <w:ind w:right="563"/>
        <w:rPr>
          <w:color w:val="000000"/>
          <w:sz w:val="28"/>
          <w:szCs w:val="28"/>
          <w:shd w:val="clear" w:color="auto" w:fill="FFFFFF"/>
        </w:rPr>
      </w:pPr>
      <w:r w:rsidRPr="006E6468">
        <w:rPr>
          <w:color w:val="000000"/>
          <w:shd w:val="clear" w:color="auto" w:fill="FFFFFF"/>
        </w:rPr>
        <w:t>КТО ПОБЕДИТ на шестом фестивале?</w:t>
      </w:r>
      <w:r w:rsidRPr="006E6468">
        <w:rPr>
          <w:color w:val="000000"/>
          <w:shd w:val="clear" w:color="auto" w:fill="FFFFFF"/>
        </w:rPr>
        <w:br/>
        <w:t>Вам решать, дорогой зритель!</w:t>
      </w:r>
      <w:r w:rsidRPr="006E6468">
        <w:rPr>
          <w:color w:val="000000"/>
          <w:shd w:val="clear" w:color="auto" w:fill="FFFFFF"/>
        </w:rPr>
        <w:br/>
        <w:t>До встречи!</w:t>
      </w:r>
      <w:r>
        <w:rPr>
          <w:rFonts w:eastAsiaTheme="minorEastAsia"/>
          <w:color w:val="000000"/>
          <w:shd w:val="clear" w:color="auto" w:fill="FFFFFF"/>
        </w:rPr>
        <w:br/>
      </w:r>
    </w:p>
    <w:p w:rsidR="005B5194" w:rsidRPr="00657856" w:rsidRDefault="005B5194" w:rsidP="005B5194">
      <w:pPr>
        <w:spacing w:line="100" w:lineRule="atLeast"/>
        <w:ind w:right="56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БЫЛО:</w:t>
      </w:r>
    </w:p>
    <w:tbl>
      <w:tblPr>
        <w:tblW w:w="0" w:type="auto"/>
        <w:tblInd w:w="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01"/>
        <w:gridCol w:w="5979"/>
      </w:tblGrid>
      <w:tr w:rsidR="005B5194" w:rsidRPr="00C31ABE" w:rsidTr="0018480A">
        <w:tc>
          <w:tcPr>
            <w:tcW w:w="320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43100" cy="2619375"/>
                  <wp:effectExtent l="19050" t="0" r="0" b="0"/>
                  <wp:docPr id="24" name="Рисунок 1" descr="IMG_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9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600450" cy="2609850"/>
                  <wp:effectExtent l="19050" t="0" r="0" b="0"/>
                  <wp:docPr id="23" name="Рисунок 2" descr="IMG_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94" w:rsidRPr="00C31ABE" w:rsidTr="0018480A">
        <w:tc>
          <w:tcPr>
            <w:tcW w:w="320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Праздник открытия и живые статуи</w:t>
            </w:r>
          </w:p>
        </w:tc>
        <w:tc>
          <w:tcPr>
            <w:tcW w:w="5979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Очередь на фестивальные спектакли и аншлаги</w:t>
            </w:r>
          </w:p>
        </w:tc>
      </w:tr>
      <w:tr w:rsidR="005B5194" w:rsidRPr="00C31ABE" w:rsidTr="0018480A">
        <w:tc>
          <w:tcPr>
            <w:tcW w:w="3201" w:type="dxa"/>
          </w:tcPr>
          <w:p w:rsidR="005B5194" w:rsidRPr="00C31ABE" w:rsidRDefault="005B5194" w:rsidP="0018480A">
            <w:pPr>
              <w:spacing w:line="100" w:lineRule="atLeast"/>
              <w:ind w:left="-142"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1971675" cy="2628900"/>
                  <wp:effectExtent l="19050" t="0" r="9525" b="0"/>
                  <wp:docPr id="21" name="Рисунок 3" descr="IMG_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9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600450" cy="2647950"/>
                  <wp:effectExtent l="19050" t="0" r="0" b="0"/>
                  <wp:docPr id="17" name="Рисунок 4" descr="IMG_0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94" w:rsidRPr="00C31ABE" w:rsidTr="0018480A">
        <w:tc>
          <w:tcPr>
            <w:tcW w:w="320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«Федра»</w:t>
            </w:r>
          </w:p>
        </w:tc>
        <w:tc>
          <w:tcPr>
            <w:tcW w:w="5979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«Мастер и Маргарита»</w:t>
            </w:r>
          </w:p>
        </w:tc>
      </w:tr>
    </w:tbl>
    <w:p w:rsidR="005B5194" w:rsidRDefault="005B5194" w:rsidP="005B5194">
      <w:pPr>
        <w:spacing w:line="100" w:lineRule="atLeast"/>
        <w:ind w:right="563"/>
        <w:rPr>
          <w:color w:val="000000"/>
          <w:sz w:val="28"/>
          <w:szCs w:val="28"/>
          <w:shd w:val="clear" w:color="auto" w:fill="FFFFFF"/>
        </w:rPr>
      </w:pPr>
    </w:p>
    <w:p w:rsidR="005B5194" w:rsidRDefault="005B5194" w:rsidP="005B5194">
      <w:pPr>
        <w:spacing w:line="100" w:lineRule="atLeast"/>
        <w:ind w:right="56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БУДЕТ:</w:t>
      </w:r>
    </w:p>
    <w:tbl>
      <w:tblPr>
        <w:tblW w:w="8827" w:type="dxa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1"/>
        <w:gridCol w:w="5386"/>
      </w:tblGrid>
      <w:tr w:rsidR="002C3F23" w:rsidRPr="00C31ABE" w:rsidTr="00F05507">
        <w:tc>
          <w:tcPr>
            <w:tcW w:w="8827" w:type="dxa"/>
            <w:gridSpan w:val="2"/>
          </w:tcPr>
          <w:p w:rsidR="002C3F23" w:rsidRPr="00C31ABE" w:rsidRDefault="002C3F23" w:rsidP="002C3F23">
            <w:pPr>
              <w:spacing w:line="100" w:lineRule="atLeast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14700" cy="2552700"/>
                  <wp:effectExtent l="19050" t="0" r="0" b="0"/>
                  <wp:docPr id="36" name="Рисунок 5" descr="IMG_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F23" w:rsidRPr="00C31ABE" w:rsidTr="007369EB">
        <w:tc>
          <w:tcPr>
            <w:tcW w:w="8827" w:type="dxa"/>
            <w:gridSpan w:val="2"/>
          </w:tcPr>
          <w:p w:rsidR="002C3F23" w:rsidRPr="00C31ABE" w:rsidRDefault="002C3F23" w:rsidP="002C3F23">
            <w:pPr>
              <w:spacing w:line="100" w:lineRule="atLeast"/>
              <w:ind w:right="563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«Дом Бернарды Альбы»</w:t>
            </w:r>
          </w:p>
        </w:tc>
      </w:tr>
      <w:tr w:rsidR="005B5194" w:rsidRPr="00C31ABE" w:rsidTr="0018480A">
        <w:tc>
          <w:tcPr>
            <w:tcW w:w="344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04950" cy="2447925"/>
                  <wp:effectExtent l="19050" t="0" r="0" b="0"/>
                  <wp:docPr id="12" name="Рисунок 6" descr="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14700" cy="2438400"/>
                  <wp:effectExtent l="19050" t="0" r="0" b="0"/>
                  <wp:docPr id="7" name="Рисунок 7" descr="Маленький принц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ленький принц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94" w:rsidRPr="00C31ABE" w:rsidTr="0018480A">
        <w:tc>
          <w:tcPr>
            <w:tcW w:w="344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«Злой спектакль»</w:t>
            </w:r>
          </w:p>
        </w:tc>
        <w:tc>
          <w:tcPr>
            <w:tcW w:w="5386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«Маленький принц»</w:t>
            </w:r>
          </w:p>
        </w:tc>
      </w:tr>
      <w:tr w:rsidR="005B5194" w:rsidRPr="00C31ABE" w:rsidTr="0018480A">
        <w:tc>
          <w:tcPr>
            <w:tcW w:w="344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200275" cy="2152650"/>
                  <wp:effectExtent l="19050" t="0" r="9525" b="0"/>
                  <wp:docPr id="6" name="Рисунок 8" descr="во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09925" cy="2124075"/>
                  <wp:effectExtent l="19050" t="0" r="9525" b="0"/>
                  <wp:docPr id="2" name="Рисунок 9" descr="КАШТАН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ШТАН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94" w:rsidRPr="00C31ABE" w:rsidTr="0018480A">
        <w:tc>
          <w:tcPr>
            <w:tcW w:w="344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«Плаха»</w:t>
            </w:r>
          </w:p>
        </w:tc>
        <w:tc>
          <w:tcPr>
            <w:tcW w:w="5386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«Треклятая»</w:t>
            </w:r>
          </w:p>
        </w:tc>
      </w:tr>
      <w:tr w:rsidR="005B5194" w:rsidRPr="00C31ABE" w:rsidTr="0018480A">
        <w:tc>
          <w:tcPr>
            <w:tcW w:w="3441" w:type="dxa"/>
          </w:tcPr>
          <w:p w:rsidR="005B5194" w:rsidRPr="00C31ABE" w:rsidRDefault="005B5194" w:rsidP="0018480A">
            <w:pPr>
              <w:spacing w:line="100" w:lineRule="atLeast"/>
              <w:ind w:left="-211"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43150" cy="3124200"/>
                  <wp:effectExtent l="19050" t="0" r="0" b="0"/>
                  <wp:docPr id="10" name="Рисунок 10" descr="театр гл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атр гл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71850" cy="3152775"/>
                  <wp:effectExtent l="19050" t="0" r="0" b="0"/>
                  <wp:docPr id="1" name="Рисунок 11" descr="ноч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ч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94" w:rsidRPr="00C31ABE" w:rsidTr="0018480A">
        <w:tc>
          <w:tcPr>
            <w:tcW w:w="3441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Степана Разина, 93</w:t>
            </w:r>
          </w:p>
        </w:tc>
        <w:tc>
          <w:tcPr>
            <w:tcW w:w="5386" w:type="dxa"/>
          </w:tcPr>
          <w:p w:rsidR="005B5194" w:rsidRPr="00C31ABE" w:rsidRDefault="005B5194" w:rsidP="0018480A">
            <w:pPr>
              <w:spacing w:line="100" w:lineRule="atLeast"/>
              <w:ind w:right="563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1ABE">
              <w:rPr>
                <w:color w:val="000000"/>
                <w:sz w:val="28"/>
                <w:szCs w:val="28"/>
                <w:shd w:val="clear" w:color="auto" w:fill="FFFFFF"/>
              </w:rPr>
              <w:t>«Ночь после выпуска»</w:t>
            </w:r>
          </w:p>
        </w:tc>
      </w:tr>
    </w:tbl>
    <w:p w:rsidR="005B5194" w:rsidRDefault="005B5194" w:rsidP="005B5194">
      <w:pPr>
        <w:spacing w:line="100" w:lineRule="atLeast"/>
        <w:ind w:right="563"/>
        <w:rPr>
          <w:color w:val="000000"/>
          <w:sz w:val="28"/>
          <w:szCs w:val="28"/>
          <w:shd w:val="clear" w:color="auto" w:fill="FFFFFF"/>
        </w:rPr>
      </w:pPr>
    </w:p>
    <w:p w:rsidR="005B5194" w:rsidRPr="005506BB" w:rsidRDefault="005B5194" w:rsidP="005B5194">
      <w:pPr>
        <w:spacing w:line="100" w:lineRule="atLeast"/>
        <w:ind w:right="563"/>
        <w:rPr>
          <w:color w:val="000000"/>
          <w:shd w:val="clear" w:color="auto" w:fill="FFFFFF"/>
        </w:rPr>
      </w:pPr>
      <w:r w:rsidRPr="005506BB">
        <w:rPr>
          <w:color w:val="000000"/>
          <w:shd w:val="clear" w:color="auto" w:fill="FFFFFF"/>
        </w:rPr>
        <w:t>28 июня с 18 часов всех ожидает множество событий.</w:t>
      </w:r>
      <w:r w:rsidRPr="005506BB">
        <w:rPr>
          <w:color w:val="000000"/>
          <w:shd w:val="clear" w:color="auto" w:fill="FFFFFF"/>
        </w:rPr>
        <w:br/>
        <w:t>Закрытие Фестиваля!</w:t>
      </w:r>
      <w:r w:rsidRPr="005506BB">
        <w:rPr>
          <w:color w:val="000000"/>
          <w:shd w:val="clear" w:color="auto" w:fill="FFFFFF"/>
        </w:rPr>
        <w:br/>
        <w:t>Награждение проекта-победителя.</w:t>
      </w:r>
      <w:r w:rsidRPr="005506BB">
        <w:rPr>
          <w:color w:val="000000"/>
          <w:shd w:val="clear" w:color="auto" w:fill="FFFFFF"/>
        </w:rPr>
        <w:br/>
        <w:t>Награждение победителя конкурса дизайнеров.</w:t>
      </w:r>
    </w:p>
    <w:p w:rsidR="005B5194" w:rsidRPr="005506BB" w:rsidRDefault="005B5194" w:rsidP="005B5194">
      <w:pPr>
        <w:spacing w:line="100" w:lineRule="atLeast"/>
        <w:ind w:right="563"/>
        <w:rPr>
          <w:color w:val="000000"/>
          <w:shd w:val="clear" w:color="auto" w:fill="FFFFFF"/>
        </w:rPr>
      </w:pPr>
      <w:r w:rsidRPr="005506BB">
        <w:rPr>
          <w:color w:val="000000"/>
          <w:shd w:val="clear" w:color="auto" w:fill="FFFFFF"/>
        </w:rPr>
        <w:t>Награждение лучшего актера фестиваля.</w:t>
      </w:r>
      <w:r w:rsidRPr="005506BB">
        <w:rPr>
          <w:color w:val="000000"/>
          <w:shd w:val="clear" w:color="auto" w:fill="FFFFFF"/>
        </w:rPr>
        <w:br/>
        <w:t>Награждение лучшей актрисы фестиваля</w:t>
      </w:r>
      <w:r w:rsidRPr="005506BB">
        <w:rPr>
          <w:color w:val="000000"/>
          <w:shd w:val="clear" w:color="auto" w:fill="FFFFFF"/>
        </w:rPr>
        <w:br/>
        <w:t xml:space="preserve">Закрытие </w:t>
      </w:r>
      <w:r w:rsidRPr="005506BB">
        <w:rPr>
          <w:color w:val="000000"/>
          <w:shd w:val="clear" w:color="auto" w:fill="FFFFFF"/>
          <w:lang w:val="en-US"/>
        </w:rPr>
        <w:t>XXIII</w:t>
      </w:r>
      <w:r w:rsidRPr="005506BB">
        <w:rPr>
          <w:color w:val="000000"/>
          <w:shd w:val="clear" w:color="auto" w:fill="FFFFFF"/>
        </w:rPr>
        <w:t xml:space="preserve"> театрального сезона!</w:t>
      </w:r>
      <w:r w:rsidRPr="005506BB">
        <w:rPr>
          <w:color w:val="000000"/>
          <w:shd w:val="clear" w:color="auto" w:fill="FFFFFF"/>
        </w:rPr>
        <w:br/>
        <w:t>И все это – в воскресенье, в 19:30 после спектакля «Ночь после выпуска.</w:t>
      </w:r>
      <w:r w:rsidRPr="005506BB">
        <w:rPr>
          <w:color w:val="000000"/>
          <w:shd w:val="clear" w:color="auto" w:fill="FFFFFF"/>
        </w:rPr>
        <w:br/>
        <w:t>Приглашаем на праздник победителей!</w:t>
      </w:r>
    </w:p>
    <w:p w:rsidR="007676E6" w:rsidRPr="000C55A1" w:rsidRDefault="007676E6" w:rsidP="004E3FBC">
      <w:pPr>
        <w:jc w:val="center"/>
        <w:rPr>
          <w:b/>
          <w:sz w:val="28"/>
          <w:szCs w:val="28"/>
          <w:u w:val="single"/>
        </w:rPr>
      </w:pPr>
    </w:p>
    <w:p w:rsidR="00CF650E" w:rsidRPr="00300DA7" w:rsidRDefault="00CF650E" w:rsidP="00CF650E">
      <w:r>
        <w:t>С 29 июня театр не работает.</w:t>
      </w:r>
      <w:r>
        <w:rPr>
          <w:rFonts w:eastAsiaTheme="minorEastAsia"/>
          <w:color w:val="000000"/>
          <w:shd w:val="clear" w:color="auto" w:fill="FFFFFF"/>
        </w:rPr>
        <w:br/>
      </w:r>
    </w:p>
    <w:p w:rsidR="0045520B" w:rsidRPr="00CF650E" w:rsidRDefault="0045520B" w:rsidP="00CF650E">
      <w:pPr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5520B" w:rsidRDefault="0045520B" w:rsidP="00D73233">
      <w:pPr>
        <w:jc w:val="center"/>
        <w:rPr>
          <w:b/>
          <w:sz w:val="28"/>
          <w:szCs w:val="28"/>
          <w:u w:val="single"/>
        </w:rPr>
      </w:pPr>
    </w:p>
    <w:p w:rsidR="00483C3D" w:rsidRPr="00965171" w:rsidRDefault="00483C3D" w:rsidP="00D73233">
      <w:pPr>
        <w:jc w:val="center"/>
        <w:rPr>
          <w:b/>
          <w:sz w:val="28"/>
          <w:szCs w:val="28"/>
          <w:u w:val="single"/>
        </w:rPr>
      </w:pPr>
      <w:r w:rsidRPr="00965171">
        <w:rPr>
          <w:b/>
          <w:sz w:val="28"/>
          <w:szCs w:val="28"/>
          <w:u w:val="single"/>
        </w:rPr>
        <w:t>МБУИ ТЕАТР КУКОЛ «ПИЛИГРИМ»</w:t>
      </w:r>
    </w:p>
    <w:p w:rsidR="00483C3D" w:rsidRDefault="00483C3D" w:rsidP="00D73233">
      <w:pPr>
        <w:jc w:val="center"/>
        <w:rPr>
          <w:i/>
          <w:u w:val="single"/>
        </w:rPr>
      </w:pPr>
      <w:r w:rsidRPr="00965171">
        <w:rPr>
          <w:i/>
          <w:u w:val="single"/>
        </w:rPr>
        <w:t xml:space="preserve">(площадь Свободы. 2 </w:t>
      </w:r>
      <w:proofErr w:type="spellStart"/>
      <w:r w:rsidRPr="00965171">
        <w:rPr>
          <w:i/>
          <w:u w:val="single"/>
        </w:rPr>
        <w:t>Кандюкова</w:t>
      </w:r>
      <w:proofErr w:type="spellEnd"/>
      <w:r w:rsidRPr="00965171">
        <w:rPr>
          <w:i/>
          <w:u w:val="single"/>
        </w:rPr>
        <w:t xml:space="preserve"> Ольга Георгиевна, 26 35 02, </w:t>
      </w:r>
      <w:hyperlink r:id="rId32" w:history="1">
        <w:r w:rsidRPr="00965171">
          <w:rPr>
            <w:rStyle w:val="aa"/>
          </w:rPr>
          <w:t>teatrpiligrim@yandex.ru</w:t>
        </w:r>
      </w:hyperlink>
      <w:r w:rsidRPr="00965171">
        <w:rPr>
          <w:i/>
          <w:u w:val="single"/>
        </w:rPr>
        <w:t>)</w:t>
      </w:r>
    </w:p>
    <w:tbl>
      <w:tblPr>
        <w:tblpPr w:leftFromText="180" w:rightFromText="180" w:vertAnchor="text" w:horzAnchor="margin" w:tblpXSpec="center" w:tblpY="324"/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5697"/>
        <w:gridCol w:w="1732"/>
      </w:tblGrid>
      <w:tr w:rsidR="009A12B0" w:rsidRPr="00D402A5" w:rsidTr="0018480A">
        <w:trPr>
          <w:trHeight w:val="178"/>
        </w:trPr>
        <w:tc>
          <w:tcPr>
            <w:tcW w:w="1809" w:type="dxa"/>
            <w:shd w:val="clear" w:color="auto" w:fill="auto"/>
          </w:tcPr>
          <w:p w:rsidR="009A12B0" w:rsidRPr="00D402A5" w:rsidRDefault="009A12B0" w:rsidP="00D73233">
            <w:r w:rsidRPr="00D402A5">
              <w:t>27   июня суббота</w:t>
            </w:r>
          </w:p>
        </w:tc>
        <w:tc>
          <w:tcPr>
            <w:tcW w:w="5697" w:type="dxa"/>
            <w:shd w:val="clear" w:color="auto" w:fill="auto"/>
          </w:tcPr>
          <w:p w:rsidR="009A12B0" w:rsidRPr="00D402A5" w:rsidRDefault="009A12B0" w:rsidP="00D73233">
            <w:pPr>
              <w:jc w:val="center"/>
            </w:pPr>
            <w:r w:rsidRPr="00D402A5">
              <w:t>Премьера</w:t>
            </w:r>
          </w:p>
          <w:p w:rsidR="009A12B0" w:rsidRPr="00D402A5" w:rsidRDefault="009A12B0" w:rsidP="00D73233">
            <w:pPr>
              <w:jc w:val="center"/>
            </w:pPr>
            <w:r w:rsidRPr="00D402A5">
              <w:t>«Самый добрый Светофор»</w:t>
            </w:r>
          </w:p>
          <w:p w:rsidR="009A12B0" w:rsidRPr="00D402A5" w:rsidRDefault="009A12B0" w:rsidP="00D73233">
            <w:pPr>
              <w:jc w:val="center"/>
            </w:pPr>
            <w:proofErr w:type="spellStart"/>
            <w:r w:rsidRPr="00D402A5">
              <w:t>Я.Дрейлих</w:t>
            </w:r>
            <w:proofErr w:type="spellEnd"/>
            <w:r w:rsidRPr="00D402A5">
              <w:t xml:space="preserve"> 0+</w:t>
            </w:r>
          </w:p>
        </w:tc>
        <w:tc>
          <w:tcPr>
            <w:tcW w:w="1732" w:type="dxa"/>
            <w:shd w:val="clear" w:color="auto" w:fill="auto"/>
          </w:tcPr>
          <w:p w:rsidR="009A12B0" w:rsidRPr="00D402A5" w:rsidRDefault="009A12B0" w:rsidP="00D73233">
            <w:pPr>
              <w:jc w:val="center"/>
            </w:pPr>
            <w:r w:rsidRPr="00D402A5">
              <w:t>11.00</w:t>
            </w:r>
          </w:p>
        </w:tc>
      </w:tr>
      <w:tr w:rsidR="009A12B0" w:rsidRPr="00D402A5" w:rsidTr="0018480A">
        <w:trPr>
          <w:trHeight w:val="178"/>
        </w:trPr>
        <w:tc>
          <w:tcPr>
            <w:tcW w:w="1809" w:type="dxa"/>
            <w:shd w:val="clear" w:color="auto" w:fill="auto"/>
          </w:tcPr>
          <w:p w:rsidR="009A12B0" w:rsidRPr="00D402A5" w:rsidRDefault="009A12B0" w:rsidP="00D73233">
            <w:r w:rsidRPr="00D402A5">
              <w:t>28   июня воскресенье</w:t>
            </w:r>
          </w:p>
        </w:tc>
        <w:tc>
          <w:tcPr>
            <w:tcW w:w="5697" w:type="dxa"/>
            <w:shd w:val="clear" w:color="auto" w:fill="auto"/>
          </w:tcPr>
          <w:p w:rsidR="009A12B0" w:rsidRPr="00D402A5" w:rsidRDefault="009A12B0" w:rsidP="00D73233">
            <w:pPr>
              <w:jc w:val="center"/>
            </w:pPr>
            <w:r w:rsidRPr="00D402A5">
              <w:t>Торжественное закрытие 42-го театрального сезона</w:t>
            </w:r>
          </w:p>
          <w:p w:rsidR="009A12B0" w:rsidRPr="00D402A5" w:rsidRDefault="009A12B0" w:rsidP="00D73233">
            <w:pPr>
              <w:jc w:val="center"/>
            </w:pPr>
            <w:r w:rsidRPr="00D402A5">
              <w:t>Премьера</w:t>
            </w:r>
          </w:p>
          <w:p w:rsidR="009A12B0" w:rsidRPr="00D402A5" w:rsidRDefault="009A12B0" w:rsidP="00D73233">
            <w:pPr>
              <w:jc w:val="center"/>
            </w:pPr>
            <w:r w:rsidRPr="00D402A5">
              <w:t>«Самый добрый Светофор»</w:t>
            </w:r>
          </w:p>
          <w:p w:rsidR="009A12B0" w:rsidRPr="00D402A5" w:rsidRDefault="009A12B0" w:rsidP="00D73233">
            <w:pPr>
              <w:jc w:val="center"/>
            </w:pPr>
            <w:proofErr w:type="spellStart"/>
            <w:r w:rsidRPr="00D402A5">
              <w:t>Я.Дрейлих</w:t>
            </w:r>
            <w:proofErr w:type="spellEnd"/>
            <w:r w:rsidRPr="00D402A5">
              <w:t xml:space="preserve"> 0+</w:t>
            </w:r>
          </w:p>
        </w:tc>
        <w:tc>
          <w:tcPr>
            <w:tcW w:w="1732" w:type="dxa"/>
            <w:shd w:val="clear" w:color="auto" w:fill="auto"/>
          </w:tcPr>
          <w:p w:rsidR="009A12B0" w:rsidRPr="00D402A5" w:rsidRDefault="009A12B0" w:rsidP="00D73233">
            <w:pPr>
              <w:jc w:val="center"/>
            </w:pPr>
            <w:r w:rsidRPr="00D402A5">
              <w:t>11.00</w:t>
            </w:r>
          </w:p>
        </w:tc>
      </w:tr>
    </w:tbl>
    <w:p w:rsidR="00633B5A" w:rsidRDefault="00633B5A" w:rsidP="00892AAD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</w:p>
    <w:p w:rsidR="00892AAD" w:rsidRDefault="00892AAD" w:rsidP="006C7510">
      <w:pPr>
        <w:pStyle w:val="a4"/>
        <w:spacing w:line="276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МБУИК «ТОЛЬЯТТИНСКАЯ ФИЛАРМОНИЯ»</w:t>
      </w:r>
    </w:p>
    <w:p w:rsidR="00892AAD" w:rsidRDefault="00892AAD" w:rsidP="006C7510">
      <w:pPr>
        <w:pStyle w:val="a4"/>
        <w:jc w:val="center"/>
        <w:rPr>
          <w:i/>
        </w:rPr>
      </w:pPr>
      <w:proofErr w:type="gramStart"/>
      <w:r>
        <w:rPr>
          <w:i/>
        </w:rPr>
        <w:t xml:space="preserve">(ул. Победы, 42, заказ билетов по т. 222 - 600 и на сайте </w:t>
      </w:r>
      <w:r>
        <w:rPr>
          <w:i/>
          <w:lang w:val="en-US"/>
        </w:rPr>
        <w:t>www</w:t>
      </w:r>
      <w:r>
        <w:rPr>
          <w:i/>
        </w:rPr>
        <w:t>.</w:t>
      </w:r>
      <w:proofErr w:type="spellStart"/>
      <w:r>
        <w:rPr>
          <w:i/>
          <w:lang w:val="en-US"/>
        </w:rPr>
        <w:t>filarman</w:t>
      </w:r>
      <w:proofErr w:type="spellEnd"/>
      <w:r>
        <w:rPr>
          <w:i/>
        </w:rPr>
        <w:t>.</w:t>
      </w:r>
      <w:r>
        <w:rPr>
          <w:i/>
          <w:lang w:val="en-US"/>
        </w:rPr>
        <w:t>ru</w:t>
      </w:r>
      <w:r>
        <w:rPr>
          <w:i/>
        </w:rPr>
        <w:t>,</w:t>
      </w:r>
      <w:proofErr w:type="gramEnd"/>
    </w:p>
    <w:p w:rsidR="00892AAD" w:rsidRDefault="00892AAD" w:rsidP="006C7510">
      <w:pPr>
        <w:pStyle w:val="a4"/>
        <w:jc w:val="center"/>
        <w:rPr>
          <w:i/>
        </w:rPr>
      </w:pPr>
      <w:r>
        <w:rPr>
          <w:i/>
        </w:rPr>
        <w:t>тел. 26-21-93,нач. службы продвижения концертов Мария Сидлер)</w:t>
      </w:r>
    </w:p>
    <w:p w:rsidR="00892AAD" w:rsidRDefault="00892AAD" w:rsidP="006C7510">
      <w:pPr>
        <w:contextualSpacing/>
        <w:rPr>
          <w:b/>
        </w:rPr>
      </w:pPr>
    </w:p>
    <w:p w:rsidR="00292AD4" w:rsidRPr="00017946" w:rsidRDefault="00292AD4" w:rsidP="006C7510">
      <w:pPr>
        <w:spacing w:before="100" w:beforeAutospacing="1" w:after="100" w:afterAutospacing="1"/>
        <w:contextualSpacing/>
      </w:pPr>
      <w:r w:rsidRPr="00017946">
        <w:rPr>
          <w:b/>
        </w:rPr>
        <w:t xml:space="preserve">Джаз-оркестр </w:t>
      </w:r>
      <w:r w:rsidRPr="00017946">
        <w:t>и</w:t>
      </w:r>
      <w:r w:rsidRPr="00017946">
        <w:rPr>
          <w:b/>
        </w:rPr>
        <w:t xml:space="preserve"> солисты </w:t>
      </w:r>
      <w:r w:rsidRPr="00017946">
        <w:t>филармонии</w:t>
      </w:r>
    </w:p>
    <w:p w:rsidR="00292AD4" w:rsidRPr="00017946" w:rsidRDefault="00292AD4" w:rsidP="006C7510">
      <w:pPr>
        <w:spacing w:before="100" w:beforeAutospacing="1" w:after="100" w:afterAutospacing="1"/>
        <w:contextualSpacing/>
        <w:rPr>
          <w:b/>
        </w:rPr>
      </w:pPr>
      <w:r w:rsidRPr="00017946">
        <w:t xml:space="preserve">Дирижер — </w:t>
      </w:r>
      <w:r>
        <w:rPr>
          <w:b/>
        </w:rPr>
        <w:t xml:space="preserve">Валерий </w:t>
      </w:r>
      <w:proofErr w:type="spellStart"/>
      <w:r>
        <w:rPr>
          <w:b/>
        </w:rPr>
        <w:t>Мурзов</w:t>
      </w:r>
      <w:proofErr w:type="spellEnd"/>
    </w:p>
    <w:p w:rsidR="00292AD4" w:rsidRPr="00017946" w:rsidRDefault="00292AD4" w:rsidP="006C7510">
      <w:pPr>
        <w:spacing w:before="100" w:beforeAutospacing="1" w:after="100" w:afterAutospacing="1"/>
        <w:contextualSpacing/>
      </w:pPr>
      <w:r w:rsidRPr="00017946">
        <w:rPr>
          <w:b/>
        </w:rPr>
        <w:t xml:space="preserve">В программе: </w:t>
      </w:r>
      <w:r w:rsidRPr="00017946">
        <w:t>популярные произведения, песенные хиты</w:t>
      </w:r>
    </w:p>
    <w:p w:rsidR="00292AD4" w:rsidRPr="00017946" w:rsidRDefault="00292AD4" w:rsidP="006C7510">
      <w:pPr>
        <w:spacing w:before="100" w:beforeAutospacing="1" w:after="100" w:afterAutospacing="1"/>
        <w:contextualSpacing/>
        <w:rPr>
          <w:b/>
          <w:i/>
        </w:rPr>
      </w:pPr>
      <w:r w:rsidRPr="00017946">
        <w:rPr>
          <w:b/>
          <w:i/>
        </w:rPr>
        <w:t xml:space="preserve">Время и место проведения: </w:t>
      </w:r>
      <w:r>
        <w:rPr>
          <w:b/>
          <w:i/>
        </w:rPr>
        <w:t>5</w:t>
      </w:r>
      <w:r w:rsidRPr="00017946">
        <w:rPr>
          <w:b/>
          <w:i/>
        </w:rPr>
        <w:t xml:space="preserve"> ию</w:t>
      </w:r>
      <w:r>
        <w:rPr>
          <w:b/>
          <w:i/>
        </w:rPr>
        <w:t>л</w:t>
      </w:r>
      <w:r w:rsidRPr="00017946">
        <w:rPr>
          <w:b/>
          <w:i/>
        </w:rPr>
        <w:t>я</w:t>
      </w:r>
      <w:r w:rsidRPr="00017946">
        <w:rPr>
          <w:i/>
        </w:rPr>
        <w:t>, воскресенье,</w:t>
      </w:r>
      <w:r>
        <w:rPr>
          <w:b/>
          <w:i/>
        </w:rPr>
        <w:t xml:space="preserve"> 18.00</w:t>
      </w:r>
    </w:p>
    <w:p w:rsidR="00292AD4" w:rsidRDefault="00292AD4" w:rsidP="006C7510">
      <w:pPr>
        <w:spacing w:before="100" w:beforeAutospacing="1" w:after="100" w:afterAutospacing="1"/>
        <w:ind w:left="2832"/>
        <w:contextualSpacing/>
        <w:rPr>
          <w:b/>
          <w:i/>
        </w:rPr>
      </w:pPr>
      <w:r w:rsidRPr="00017946">
        <w:rPr>
          <w:b/>
          <w:i/>
        </w:rPr>
        <w:t xml:space="preserve">   </w:t>
      </w:r>
      <w:r w:rsidRPr="00B83249">
        <w:rPr>
          <w:b/>
          <w:i/>
        </w:rPr>
        <w:t>Парк культуры и отдыха Комсомольского района</w:t>
      </w:r>
    </w:p>
    <w:p w:rsidR="00292AD4" w:rsidRPr="00017946" w:rsidRDefault="00292AD4" w:rsidP="006C7510">
      <w:pPr>
        <w:spacing w:before="100" w:beforeAutospacing="1" w:after="100" w:afterAutospacing="1"/>
        <w:ind w:left="2832"/>
        <w:contextualSpacing/>
        <w:rPr>
          <w:b/>
        </w:rPr>
      </w:pPr>
    </w:p>
    <w:p w:rsidR="00292AD4" w:rsidRPr="00017946" w:rsidRDefault="00292AD4" w:rsidP="006C7510">
      <w:pPr>
        <w:spacing w:before="100" w:beforeAutospacing="1" w:after="100" w:afterAutospacing="1"/>
        <w:contextualSpacing/>
        <w:jc w:val="center"/>
      </w:pPr>
      <w:r w:rsidRPr="00017946">
        <w:rPr>
          <w:b/>
        </w:rPr>
        <w:t>Филармония объявила акцию «Оркестр и Я»</w:t>
      </w:r>
    </w:p>
    <w:p w:rsidR="00292AD4" w:rsidRPr="00017946" w:rsidRDefault="00292AD4" w:rsidP="0045520B">
      <w:pPr>
        <w:spacing w:before="100" w:beforeAutospacing="1" w:after="100" w:afterAutospacing="1"/>
        <w:ind w:firstLine="708"/>
        <w:contextualSpacing/>
        <w:jc w:val="both"/>
        <w:rPr>
          <w:rStyle w:val="apple-converted-space"/>
          <w:color w:val="000000"/>
          <w:shd w:val="clear" w:color="auto" w:fill="FFFFFF"/>
        </w:rPr>
      </w:pPr>
      <w:r w:rsidRPr="00017946">
        <w:rPr>
          <w:color w:val="000000"/>
          <w:shd w:val="clear" w:color="auto" w:fill="FFFFFF"/>
        </w:rPr>
        <w:t>Друзья!</w:t>
      </w:r>
      <w:r w:rsidRPr="00017946">
        <w:rPr>
          <w:rStyle w:val="apple-converted-space"/>
          <w:color w:val="000000"/>
          <w:shd w:val="clear" w:color="auto" w:fill="FFFFFF"/>
        </w:rPr>
        <w:t> </w:t>
      </w:r>
      <w:r w:rsidRPr="00017946">
        <w:rPr>
          <w:color w:val="000000"/>
          <w:shd w:val="clear" w:color="auto" w:fill="FFFFFF"/>
        </w:rPr>
        <w:t xml:space="preserve">Летом наши оркестры выступают </w:t>
      </w:r>
      <w:hyperlink r:id="rId33" w:history="1">
        <w:r w:rsidRPr="00017946">
          <w:rPr>
            <w:rStyle w:val="aa"/>
            <w:shd w:val="clear" w:color="auto" w:fill="FFFFFF"/>
          </w:rPr>
          <w:t xml:space="preserve">в </w:t>
        </w:r>
        <w:proofErr w:type="gramStart"/>
        <w:r w:rsidRPr="00017946">
          <w:rPr>
            <w:rStyle w:val="aa"/>
            <w:shd w:val="clear" w:color="auto" w:fill="FFFFFF"/>
          </w:rPr>
          <w:t>парках</w:t>
        </w:r>
        <w:proofErr w:type="gramEnd"/>
        <w:r w:rsidRPr="00017946">
          <w:rPr>
            <w:rStyle w:val="aa"/>
            <w:shd w:val="clear" w:color="auto" w:fill="FFFFFF"/>
          </w:rPr>
          <w:t xml:space="preserve"> Тольятти</w:t>
        </w:r>
      </w:hyperlink>
      <w:r w:rsidRPr="00017946">
        <w:rPr>
          <w:color w:val="000000"/>
          <w:shd w:val="clear" w:color="auto" w:fill="FFFFFF"/>
        </w:rPr>
        <w:t>. Тольяттинская филармония объявляет акцию «Оркестр и Я».</w:t>
      </w:r>
      <w:r w:rsidRPr="00017946">
        <w:rPr>
          <w:rStyle w:val="apple-converted-space"/>
          <w:color w:val="000000"/>
          <w:shd w:val="clear" w:color="auto" w:fill="FFFFFF"/>
        </w:rPr>
        <w:t> </w:t>
      </w:r>
    </w:p>
    <w:p w:rsidR="00292AD4" w:rsidRDefault="00292AD4" w:rsidP="0045520B">
      <w:pPr>
        <w:spacing w:before="100" w:beforeAutospacing="1" w:after="100" w:afterAutospacing="1"/>
        <w:ind w:firstLine="708"/>
        <w:contextualSpacing/>
        <w:jc w:val="both"/>
        <w:rPr>
          <w:rStyle w:val="apple-converted-space"/>
          <w:color w:val="000000"/>
          <w:shd w:val="clear" w:color="auto" w:fill="FFFFFF"/>
        </w:rPr>
      </w:pPr>
      <w:r w:rsidRPr="00017946">
        <w:rPr>
          <w:color w:val="000000"/>
          <w:shd w:val="clear" w:color="auto" w:fill="FFFFFF"/>
        </w:rPr>
        <w:t xml:space="preserve">Размещайте в нашей группе </w:t>
      </w:r>
      <w:proofErr w:type="spellStart"/>
      <w:r w:rsidRPr="00017946">
        <w:rPr>
          <w:color w:val="000000"/>
          <w:shd w:val="clear" w:color="auto" w:fill="FFFFFF"/>
        </w:rPr>
        <w:t>ВКонтакте</w:t>
      </w:r>
      <w:proofErr w:type="spellEnd"/>
      <w:r w:rsidRPr="00017946">
        <w:rPr>
          <w:color w:val="000000"/>
          <w:shd w:val="clear" w:color="auto" w:fill="FFFFFF"/>
        </w:rPr>
        <w:t xml:space="preserve"> свою фотографию на фоне одного из филармонических оркестров и получайте пригл</w:t>
      </w:r>
      <w:r w:rsidR="00BB79CD">
        <w:rPr>
          <w:color w:val="000000"/>
          <w:shd w:val="clear" w:color="auto" w:fill="FFFFFF"/>
        </w:rPr>
        <w:t xml:space="preserve">асительный на концерт фестиваля </w:t>
      </w:r>
      <w:r w:rsidRPr="00017946">
        <w:rPr>
          <w:color w:val="000000"/>
          <w:shd w:val="clear" w:color="auto" w:fill="FFFFFF"/>
        </w:rPr>
        <w:t>«Мелодии осени».</w:t>
      </w:r>
      <w:r w:rsidRPr="00017946">
        <w:rPr>
          <w:rStyle w:val="apple-converted-space"/>
          <w:color w:val="000000"/>
          <w:shd w:val="clear" w:color="auto" w:fill="FFFFFF"/>
        </w:rPr>
        <w:t> </w:t>
      </w:r>
    </w:p>
    <w:p w:rsidR="00BB79CD" w:rsidRPr="00017946" w:rsidRDefault="00BB79CD" w:rsidP="0045520B">
      <w:pPr>
        <w:spacing w:before="100" w:beforeAutospacing="1" w:after="100" w:afterAutospacing="1"/>
        <w:ind w:firstLine="708"/>
        <w:contextualSpacing/>
        <w:jc w:val="both"/>
        <w:rPr>
          <w:color w:val="000000"/>
          <w:shd w:val="clear" w:color="auto" w:fill="FFFFFF"/>
        </w:rPr>
      </w:pPr>
    </w:p>
    <w:p w:rsidR="0000746E" w:rsidRDefault="00292AD4" w:rsidP="0000746E">
      <w:pPr>
        <w:spacing w:before="100" w:beforeAutospacing="1" w:after="100" w:afterAutospacing="1"/>
        <w:contextualSpacing/>
        <w:rPr>
          <w:b/>
          <w:color w:val="000000"/>
          <w:shd w:val="clear" w:color="auto" w:fill="FFFFFF"/>
        </w:rPr>
      </w:pPr>
      <w:r w:rsidRPr="00017946">
        <w:rPr>
          <w:b/>
          <w:color w:val="000000"/>
          <w:shd w:val="clear" w:color="auto" w:fill="FFFFFF"/>
        </w:rPr>
        <w:t>Условия акции:</w:t>
      </w:r>
    </w:p>
    <w:p w:rsidR="00292AD4" w:rsidRPr="00017946" w:rsidRDefault="00292AD4" w:rsidP="0000746E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 xml:space="preserve">1. Вступите в группу филармонии </w:t>
      </w:r>
      <w:proofErr w:type="spellStart"/>
      <w:r w:rsidRPr="00017946">
        <w:rPr>
          <w:color w:val="000000"/>
          <w:shd w:val="clear" w:color="auto" w:fill="FFFFFF"/>
        </w:rPr>
        <w:t>Вконтакте</w:t>
      </w:r>
      <w:proofErr w:type="spellEnd"/>
      <w:r w:rsidRPr="00017946">
        <w:rPr>
          <w:rStyle w:val="apple-converted-space"/>
          <w:color w:val="000000"/>
          <w:shd w:val="clear" w:color="auto" w:fill="FFFFFF"/>
        </w:rPr>
        <w:t> </w:t>
      </w:r>
      <w:hyperlink r:id="rId34" w:history="1">
        <w:r w:rsidRPr="00017946">
          <w:rPr>
            <w:rStyle w:val="aa"/>
            <w:color w:val="2B587A"/>
            <w:shd w:val="clear" w:color="auto" w:fill="FFFFFF"/>
          </w:rPr>
          <w:t>http://vk.com/filarman</w:t>
        </w:r>
      </w:hyperlink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 xml:space="preserve">2. Сделайте </w:t>
      </w:r>
      <w:proofErr w:type="spellStart"/>
      <w:r w:rsidRPr="00017946">
        <w:rPr>
          <w:color w:val="000000"/>
          <w:shd w:val="clear" w:color="auto" w:fill="FFFFFF"/>
        </w:rPr>
        <w:t>репост</w:t>
      </w:r>
      <w:proofErr w:type="spellEnd"/>
      <w:r w:rsidRPr="00017946">
        <w:rPr>
          <w:color w:val="000000"/>
          <w:shd w:val="clear" w:color="auto" w:fill="FFFFFF"/>
        </w:rPr>
        <w:t xml:space="preserve"> этой записи у себя на странице. Не удаляйте запись до конца акции.</w:t>
      </w: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 xml:space="preserve">3. </w:t>
      </w:r>
      <w:proofErr w:type="gramStart"/>
      <w:r w:rsidRPr="00017946">
        <w:rPr>
          <w:color w:val="000000"/>
          <w:shd w:val="clear" w:color="auto" w:fill="FFFFFF"/>
        </w:rPr>
        <w:t>Сделайте на одном из летних концертов свое фото на фоне оркестра филармонии.</w:t>
      </w: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>4.</w:t>
      </w:r>
      <w:proofErr w:type="gramEnd"/>
      <w:r w:rsidRPr="00017946">
        <w:rPr>
          <w:color w:val="000000"/>
          <w:shd w:val="clear" w:color="auto" w:fill="FFFFFF"/>
        </w:rPr>
        <w:t xml:space="preserve"> До 25 августа 2015 года </w:t>
      </w:r>
      <w:proofErr w:type="gramStart"/>
      <w:r w:rsidRPr="00017946">
        <w:rPr>
          <w:color w:val="000000"/>
          <w:shd w:val="clear" w:color="auto" w:fill="FFFFFF"/>
        </w:rPr>
        <w:t>разместите фото</w:t>
      </w:r>
      <w:proofErr w:type="gramEnd"/>
      <w:r w:rsidRPr="00017946">
        <w:rPr>
          <w:color w:val="000000"/>
          <w:shd w:val="clear" w:color="auto" w:fill="FFFFFF"/>
        </w:rPr>
        <w:t xml:space="preserve"> в альбоме «Оркестр и Я» группы </w:t>
      </w:r>
      <w:proofErr w:type="spellStart"/>
      <w:r w:rsidRPr="00017946">
        <w:rPr>
          <w:color w:val="000000"/>
          <w:shd w:val="clear" w:color="auto" w:fill="FFFFFF"/>
        </w:rPr>
        <w:t>Вконтакте</w:t>
      </w:r>
      <w:proofErr w:type="spellEnd"/>
      <w:r w:rsidRPr="00017946">
        <w:rPr>
          <w:color w:val="000000"/>
          <w:shd w:val="clear" w:color="auto" w:fill="FFFFFF"/>
        </w:rPr>
        <w:t xml:space="preserve"> (</w:t>
      </w:r>
      <w:hyperlink r:id="rId35" w:history="1">
        <w:r w:rsidRPr="00017946">
          <w:rPr>
            <w:rStyle w:val="aa"/>
            <w:color w:val="2B587A"/>
            <w:shd w:val="clear" w:color="auto" w:fill="FFFFFF"/>
          </w:rPr>
          <w:t>https://vk.com/album-1696186_215944703</w:t>
        </w:r>
      </w:hyperlink>
      <w:r w:rsidRPr="00017946">
        <w:rPr>
          <w:color w:val="000000"/>
          <w:shd w:val="clear" w:color="auto" w:fill="FFFFFF"/>
        </w:rPr>
        <w:t xml:space="preserve">). Каждому снимку будет присвоен уникальный номер (при условии, что участник, загрузивший его, сделал </w:t>
      </w:r>
      <w:proofErr w:type="spellStart"/>
      <w:r w:rsidRPr="00017946">
        <w:rPr>
          <w:color w:val="000000"/>
          <w:shd w:val="clear" w:color="auto" w:fill="FFFFFF"/>
        </w:rPr>
        <w:t>репост</w:t>
      </w:r>
      <w:proofErr w:type="spellEnd"/>
      <w:r w:rsidRPr="00017946">
        <w:rPr>
          <w:color w:val="000000"/>
          <w:shd w:val="clear" w:color="auto" w:fill="FFFFFF"/>
        </w:rPr>
        <w:t xml:space="preserve"> этой записи).</w:t>
      </w:r>
      <w:r w:rsidRPr="00017946">
        <w:rPr>
          <w:color w:val="000000"/>
        </w:rPr>
        <w:br/>
      </w:r>
      <w:r w:rsidRPr="00017946">
        <w:rPr>
          <w:color w:val="000000"/>
          <w:shd w:val="clear" w:color="auto" w:fill="FFFFFF"/>
        </w:rPr>
        <w:t>5. До 1 сентября генератор случайных чисел выберет 10 победителей — обладателей пригласительных билетов на избранные концерты фестиваля «Мелодии осени».</w:t>
      </w:r>
    </w:p>
    <w:p w:rsidR="00292AD4" w:rsidRPr="00017946" w:rsidRDefault="00292AD4" w:rsidP="0000746E">
      <w:pPr>
        <w:spacing w:before="100" w:beforeAutospacing="1" w:after="100" w:afterAutospacing="1"/>
        <w:ind w:firstLine="708"/>
        <w:contextualSpacing/>
        <w:jc w:val="both"/>
        <w:rPr>
          <w:color w:val="000000"/>
        </w:rPr>
      </w:pPr>
      <w:r w:rsidRPr="00017946">
        <w:rPr>
          <w:color w:val="000000"/>
          <w:shd w:val="clear" w:color="auto" w:fill="FFFFFF"/>
        </w:rPr>
        <w:t>Не забывайте следить за новостями в нашей группе — график открытых концертов может меняться в зависимости от погодных условий!</w:t>
      </w:r>
      <w:r w:rsidRPr="00017946">
        <w:rPr>
          <w:rStyle w:val="apple-converted-space"/>
          <w:color w:val="000000"/>
          <w:shd w:val="clear" w:color="auto" w:fill="FFFFFF"/>
        </w:rPr>
        <w:t> </w:t>
      </w:r>
    </w:p>
    <w:p w:rsidR="00292AD4" w:rsidRPr="00017946" w:rsidRDefault="00292AD4" w:rsidP="0000746E">
      <w:pPr>
        <w:spacing w:before="100" w:beforeAutospacing="1" w:after="100" w:afterAutospacing="1"/>
        <w:ind w:firstLine="708"/>
        <w:contextualSpacing/>
        <w:jc w:val="both"/>
      </w:pPr>
      <w:r w:rsidRPr="00017946">
        <w:rPr>
          <w:color w:val="000000"/>
          <w:shd w:val="clear" w:color="auto" w:fill="FFFFFF"/>
        </w:rPr>
        <w:t>Полные условия акции — на сайте филармонии:</w:t>
      </w:r>
      <w:r w:rsidRPr="00017946">
        <w:rPr>
          <w:rStyle w:val="apple-converted-space"/>
          <w:color w:val="000000"/>
          <w:shd w:val="clear" w:color="auto" w:fill="FFFFFF"/>
        </w:rPr>
        <w:t> </w:t>
      </w:r>
      <w:hyperlink r:id="rId36" w:tgtFrame="_blank" w:history="1">
        <w:r w:rsidRPr="00017946">
          <w:rPr>
            <w:rStyle w:val="aa"/>
            <w:color w:val="2B587A"/>
            <w:shd w:val="clear" w:color="auto" w:fill="FFFFFF"/>
          </w:rPr>
          <w:t>http://filarman.ru/?p=4037</w:t>
        </w:r>
      </w:hyperlink>
    </w:p>
    <w:p w:rsidR="00292AD4" w:rsidRPr="00017946" w:rsidRDefault="00292AD4" w:rsidP="0045520B">
      <w:pPr>
        <w:spacing w:before="100" w:beforeAutospacing="1" w:after="100" w:afterAutospacing="1"/>
        <w:ind w:firstLine="708"/>
        <w:contextualSpacing/>
        <w:jc w:val="both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165100</wp:posOffset>
            </wp:positionV>
            <wp:extent cx="2059305" cy="1367155"/>
            <wp:effectExtent l="19050" t="0" r="0" b="0"/>
            <wp:wrapSquare wrapText="bothSides"/>
            <wp:docPr id="32" name="Рисунок 0" descr="%D0%94%D0%B6%D0%B0%D0%B7-%D0%B2-%D0%BF%D0%B0%D1%80%D0%BA%D0%B5-%D0%BD%D0%B0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D0%94%D0%B6%D0%B0%D0%B7-%D0%B2-%D0%BF%D0%B0%D1%80%D0%BA%D0%B5-%D0%BD%D0%B0-%D1%81%D0%B0%D0%B9%D1%8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AD4" w:rsidRPr="00017946" w:rsidRDefault="00292AD4" w:rsidP="0045520B">
      <w:pPr>
        <w:spacing w:before="100" w:beforeAutospacing="1" w:after="100" w:afterAutospacing="1"/>
        <w:contextualSpacing/>
        <w:jc w:val="both"/>
      </w:pPr>
      <w:r w:rsidRPr="00017946">
        <w:rPr>
          <w:b/>
          <w:color w:val="000000"/>
        </w:rPr>
        <w:t>Информация об открытых концертах:</w:t>
      </w:r>
    </w:p>
    <w:p w:rsidR="00292AD4" w:rsidRPr="00017946" w:rsidRDefault="00292AD4" w:rsidP="0045520B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  <w:r w:rsidRPr="00017946">
        <w:rPr>
          <w:color w:val="000000"/>
        </w:rPr>
        <w:t>C 2014 года по инициативе Департамента культуры мэрии Тольятти возобновлена традиция открытых летних концертов коллективов филармонии.</w:t>
      </w:r>
    </w:p>
    <w:p w:rsidR="00292AD4" w:rsidRPr="00017946" w:rsidRDefault="00292AD4" w:rsidP="0045520B">
      <w:pPr>
        <w:spacing w:before="100" w:beforeAutospacing="1" w:after="100" w:afterAutospacing="1"/>
        <w:ind w:firstLine="709"/>
        <w:contextualSpacing/>
        <w:jc w:val="both"/>
        <w:rPr>
          <w:color w:val="000000"/>
        </w:rPr>
      </w:pPr>
      <w:r w:rsidRPr="00017946">
        <w:rPr>
          <w:color w:val="000000"/>
        </w:rPr>
        <w:t>В 2015 году в парках всех районов города выступят Русский и Джазовый оркестры и солисты Тольяттинской филармонии. В программе – популярные произведения, песенные хиты, традиционный джаз.</w:t>
      </w:r>
    </w:p>
    <w:p w:rsidR="001B0066" w:rsidRDefault="001B0066" w:rsidP="00BD0A11">
      <w:pPr>
        <w:spacing w:before="100" w:beforeAutospacing="1" w:after="100" w:afterAutospacing="1"/>
        <w:ind w:firstLine="709"/>
        <w:contextualSpacing/>
        <w:rPr>
          <w:color w:val="000000"/>
        </w:rPr>
      </w:pPr>
    </w:p>
    <w:p w:rsidR="008C3CD1" w:rsidRPr="003C1D96" w:rsidRDefault="008C3CD1" w:rsidP="00E3345E">
      <w:pPr>
        <w:pStyle w:val="a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  <w:r w:rsidRPr="003C1D96">
        <w:rPr>
          <w:b/>
          <w:bCs/>
          <w:color w:val="000000"/>
          <w:sz w:val="28"/>
          <w:szCs w:val="28"/>
          <w:u w:val="single"/>
        </w:rPr>
        <w:t>МАУ «ДВОРЕЦ КУЛЬТУРЫ, ИСКУССТВА И ТВОРЧЕСТВА»</w:t>
      </w:r>
    </w:p>
    <w:p w:rsidR="008C3CD1" w:rsidRPr="003C1D96" w:rsidRDefault="008C3CD1" w:rsidP="00E3345E">
      <w:pPr>
        <w:jc w:val="center"/>
        <w:rPr>
          <w:bCs/>
          <w:i/>
          <w:color w:val="000000"/>
        </w:rPr>
      </w:pPr>
      <w:r w:rsidRPr="003C1D96">
        <w:rPr>
          <w:bCs/>
          <w:i/>
          <w:color w:val="000000"/>
        </w:rPr>
        <w:t xml:space="preserve">(ул. Юбилейная, 8,  </w:t>
      </w:r>
      <w:hyperlink r:id="rId38" w:history="1">
        <w:r w:rsidRPr="003C1D96">
          <w:rPr>
            <w:rStyle w:val="aa"/>
            <w:rFonts w:eastAsia="Calibri"/>
            <w:bCs/>
            <w:i/>
            <w:lang w:val="en-US" w:eastAsia="hi-IN" w:bidi="hi-IN"/>
          </w:rPr>
          <w:t>www</w:t>
        </w:r>
        <w:r w:rsidRPr="003C1D96">
          <w:rPr>
            <w:rStyle w:val="aa"/>
            <w:rFonts w:eastAsia="Calibri"/>
            <w:bCs/>
            <w:i/>
            <w:lang w:eastAsia="hi-IN" w:bidi="hi-IN"/>
          </w:rPr>
          <w:t>.</w:t>
        </w:r>
        <w:proofErr w:type="spellStart"/>
        <w:r w:rsidRPr="003C1D96">
          <w:rPr>
            <w:rStyle w:val="aa"/>
            <w:rFonts w:eastAsia="Calibri"/>
            <w:bCs/>
            <w:i/>
            <w:lang w:eastAsia="hi-IN" w:bidi="hi-IN"/>
          </w:rPr>
          <w:t>дкиттольятти.рф</w:t>
        </w:r>
        <w:proofErr w:type="spellEnd"/>
      </w:hyperlink>
      <w:r w:rsidRPr="003C1D96">
        <w:rPr>
          <w:bCs/>
          <w:i/>
          <w:color w:val="000000"/>
        </w:rPr>
        <w:t>, тел.: 35-76-50 — приёмная, 35-28-76 - касса, 35-68-76 — отдел продвижения и маркетинга)</w:t>
      </w:r>
    </w:p>
    <w:p w:rsidR="008167A5" w:rsidRPr="008167A5" w:rsidRDefault="008167A5" w:rsidP="00E3345E">
      <w:pPr>
        <w:pStyle w:val="2"/>
        <w:rPr>
          <w:rFonts w:ascii="Times New Roman" w:hAnsi="Times New Roman" w:cs="Times New Roman"/>
          <w:sz w:val="24"/>
          <w:szCs w:val="24"/>
        </w:rPr>
      </w:pPr>
      <w:r w:rsidRPr="008167A5">
        <w:rPr>
          <w:rFonts w:ascii="Times New Roman" w:hAnsi="Times New Roman" w:cs="Times New Roman"/>
          <w:sz w:val="24"/>
          <w:szCs w:val="24"/>
        </w:rPr>
        <w:t>Вечер памяти В.</w:t>
      </w:r>
      <w:r w:rsidR="00E3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67A5">
        <w:rPr>
          <w:rFonts w:ascii="Times New Roman" w:hAnsi="Times New Roman" w:cs="Times New Roman"/>
          <w:sz w:val="24"/>
          <w:szCs w:val="24"/>
        </w:rPr>
        <w:t>Бухреева</w:t>
      </w:r>
      <w:proofErr w:type="spellEnd"/>
      <w:r w:rsidRPr="008167A5">
        <w:rPr>
          <w:rFonts w:ascii="Times New Roman" w:hAnsi="Times New Roman" w:cs="Times New Roman"/>
          <w:sz w:val="24"/>
          <w:szCs w:val="24"/>
        </w:rPr>
        <w:t>. (12+)</w:t>
      </w:r>
    </w:p>
    <w:p w:rsidR="008167A5" w:rsidRPr="008167A5" w:rsidRDefault="008167A5" w:rsidP="00E3345E">
      <w:pPr>
        <w:snapToGrid w:val="0"/>
        <w:rPr>
          <w:i/>
          <w:iCs/>
        </w:rPr>
      </w:pPr>
      <w:r w:rsidRPr="008167A5">
        <w:rPr>
          <w:b/>
          <w:bCs/>
          <w:i/>
          <w:iCs/>
        </w:rPr>
        <w:t xml:space="preserve">Время проведения: 29 июня в 18.00 </w:t>
      </w:r>
      <w:r w:rsidRPr="008167A5">
        <w:rPr>
          <w:i/>
          <w:iCs/>
        </w:rPr>
        <w:t>(</w:t>
      </w:r>
      <w:proofErr w:type="gramStart"/>
      <w:r w:rsidRPr="008167A5">
        <w:rPr>
          <w:i/>
          <w:iCs/>
        </w:rPr>
        <w:t>Камерный</w:t>
      </w:r>
      <w:proofErr w:type="gramEnd"/>
      <w:r w:rsidRPr="008167A5">
        <w:rPr>
          <w:i/>
          <w:iCs/>
        </w:rPr>
        <w:t xml:space="preserve">  зал)</w:t>
      </w:r>
    </w:p>
    <w:p w:rsidR="008167A5" w:rsidRPr="008167A5" w:rsidRDefault="008167A5" w:rsidP="00E3345E">
      <w:pPr>
        <w:pStyle w:val="a6"/>
        <w:spacing w:after="0"/>
        <w:jc w:val="both"/>
        <w:rPr>
          <w:rFonts w:ascii="Times New Roman" w:hAnsi="Times New Roman" w:cs="Times New Roman"/>
          <w:color w:val="000000"/>
        </w:rPr>
      </w:pPr>
      <w:r w:rsidRPr="008167A5">
        <w:rPr>
          <w:rFonts w:ascii="Times New Roman" w:hAnsi="Times New Roman" w:cs="Times New Roman"/>
          <w:color w:val="000000"/>
        </w:rPr>
        <w:t xml:space="preserve"> Известный всему городу чтец, которому не было равных в художественном </w:t>
      </w:r>
      <w:proofErr w:type="gramStart"/>
      <w:r w:rsidRPr="008167A5">
        <w:rPr>
          <w:rFonts w:ascii="Times New Roman" w:hAnsi="Times New Roman" w:cs="Times New Roman"/>
          <w:color w:val="000000"/>
        </w:rPr>
        <w:t>исполнении</w:t>
      </w:r>
      <w:proofErr w:type="gramEnd"/>
      <w:r w:rsidRPr="008167A5">
        <w:rPr>
          <w:rFonts w:ascii="Times New Roman" w:hAnsi="Times New Roman" w:cs="Times New Roman"/>
          <w:color w:val="000000"/>
        </w:rPr>
        <w:t xml:space="preserve"> стихов и прозы, на протяжении многих лет был бессменным участником </w:t>
      </w:r>
      <w:hyperlink r:id="rId39" w:history="1">
        <w:r w:rsidRPr="008167A5">
          <w:rPr>
            <w:rStyle w:val="aa"/>
            <w:rFonts w:ascii="Times New Roman" w:hAnsi="Times New Roman" w:cs="Times New Roman"/>
          </w:rPr>
          <w:t>Народного литературного театра им. А.С.Пушкина</w:t>
        </w:r>
      </w:hyperlink>
      <w:r w:rsidRPr="008167A5">
        <w:rPr>
          <w:rFonts w:ascii="Times New Roman" w:hAnsi="Times New Roman" w:cs="Times New Roman"/>
          <w:color w:val="000000"/>
        </w:rPr>
        <w:t>. </w:t>
      </w:r>
    </w:p>
    <w:p w:rsidR="008167A5" w:rsidRPr="008167A5" w:rsidRDefault="008167A5" w:rsidP="00E3345E">
      <w:pPr>
        <w:pStyle w:val="a6"/>
        <w:jc w:val="both"/>
        <w:rPr>
          <w:rFonts w:ascii="Times New Roman" w:hAnsi="Times New Roman" w:cs="Times New Roman"/>
        </w:rPr>
      </w:pPr>
      <w:r w:rsidRPr="008167A5">
        <w:rPr>
          <w:rFonts w:ascii="Times New Roman" w:hAnsi="Times New Roman" w:cs="Times New Roman"/>
        </w:rPr>
        <w:t>На вечере прозвучат стихи любимых поэтов артиста - А.С.Пушкина, М.Ю.Лермонтова, А.А.Фета, С.А.Есенина, В.С.Высоцкого. Будут исполнены романсы на стихи классиков.</w:t>
      </w:r>
    </w:p>
    <w:p w:rsidR="008167A5" w:rsidRPr="008167A5" w:rsidRDefault="008167A5" w:rsidP="00E3345E">
      <w:pPr>
        <w:pStyle w:val="a6"/>
        <w:jc w:val="both"/>
        <w:rPr>
          <w:rFonts w:ascii="Times New Roman" w:hAnsi="Times New Roman" w:cs="Times New Roman"/>
        </w:rPr>
      </w:pPr>
      <w:r w:rsidRPr="008167A5">
        <w:rPr>
          <w:rFonts w:ascii="Times New Roman" w:hAnsi="Times New Roman" w:cs="Times New Roman"/>
        </w:rPr>
        <w:t xml:space="preserve">Творческая жизнь Валентина </w:t>
      </w:r>
      <w:proofErr w:type="spellStart"/>
      <w:r w:rsidRPr="008167A5">
        <w:rPr>
          <w:rFonts w:ascii="Times New Roman" w:hAnsi="Times New Roman" w:cs="Times New Roman"/>
        </w:rPr>
        <w:t>Бухреева</w:t>
      </w:r>
      <w:proofErr w:type="spellEnd"/>
      <w:r w:rsidRPr="008167A5">
        <w:rPr>
          <w:rFonts w:ascii="Times New Roman" w:hAnsi="Times New Roman" w:cs="Times New Roman"/>
        </w:rPr>
        <w:t xml:space="preserve"> отличалась необыкновенной насыщенностью. Самозабвенно занимаясь искусством звучащего слова, постоянно обновляя свой огромный репертуар, он вместе с коллективом театра дал сотни концертов в </w:t>
      </w:r>
      <w:proofErr w:type="gramStart"/>
      <w:r w:rsidRPr="008167A5">
        <w:rPr>
          <w:rFonts w:ascii="Times New Roman" w:hAnsi="Times New Roman" w:cs="Times New Roman"/>
        </w:rPr>
        <w:t>цехах</w:t>
      </w:r>
      <w:proofErr w:type="gramEnd"/>
      <w:r w:rsidRPr="008167A5">
        <w:rPr>
          <w:rFonts w:ascii="Times New Roman" w:hAnsi="Times New Roman" w:cs="Times New Roman"/>
        </w:rPr>
        <w:t xml:space="preserve"> </w:t>
      </w:r>
      <w:proofErr w:type="spellStart"/>
      <w:r w:rsidRPr="008167A5">
        <w:rPr>
          <w:rFonts w:ascii="Times New Roman" w:hAnsi="Times New Roman" w:cs="Times New Roman"/>
        </w:rPr>
        <w:t>АВТОВАЗа</w:t>
      </w:r>
      <w:proofErr w:type="spellEnd"/>
      <w:r w:rsidRPr="008167A5">
        <w:rPr>
          <w:rFonts w:ascii="Times New Roman" w:hAnsi="Times New Roman" w:cs="Times New Roman"/>
        </w:rPr>
        <w:t>, в школах, детских домах и на городских площадках.</w:t>
      </w:r>
      <w:r w:rsidRPr="008167A5">
        <w:rPr>
          <w:rFonts w:ascii="Times New Roman" w:hAnsi="Times New Roman" w:cs="Times New Roman"/>
        </w:rPr>
        <w:br/>
        <w:t xml:space="preserve">Замечательный артист, неоднократный лауреат фестивалей самодеятельного творчества трудящихся, городских, областных, всероссийских конкурсов чтецов, фестивалей и праздников поэзии - Валентин </w:t>
      </w:r>
      <w:proofErr w:type="spellStart"/>
      <w:r w:rsidRPr="008167A5">
        <w:rPr>
          <w:rFonts w:ascii="Times New Roman" w:hAnsi="Times New Roman" w:cs="Times New Roman"/>
        </w:rPr>
        <w:t>Бухреев</w:t>
      </w:r>
      <w:proofErr w:type="spellEnd"/>
      <w:r w:rsidRPr="008167A5">
        <w:rPr>
          <w:rFonts w:ascii="Times New Roman" w:hAnsi="Times New Roman" w:cs="Times New Roman"/>
        </w:rPr>
        <w:t xml:space="preserve"> был награжден медалью ВЦСПС «За достижения в самодеятельном творчестве». Это был не только артист от Бога, но и замечательный труженик. Кузнец металлургического производства </w:t>
      </w:r>
      <w:proofErr w:type="spellStart"/>
      <w:r w:rsidRPr="008167A5">
        <w:rPr>
          <w:rFonts w:ascii="Times New Roman" w:hAnsi="Times New Roman" w:cs="Times New Roman"/>
        </w:rPr>
        <w:t>АВТОВАЗа</w:t>
      </w:r>
      <w:proofErr w:type="spellEnd"/>
      <w:r w:rsidRPr="008167A5">
        <w:rPr>
          <w:rFonts w:ascii="Times New Roman" w:hAnsi="Times New Roman" w:cs="Times New Roman"/>
        </w:rPr>
        <w:t xml:space="preserve"> - за самоотверженный, добросовестный труд награжден Орденом Трудовой Славы, имеет звания «Ветеран автомобильной промышленности СССР» и «Ветеран Труда».</w:t>
      </w:r>
    </w:p>
    <w:p w:rsidR="008167A5" w:rsidRPr="008167A5" w:rsidRDefault="008167A5" w:rsidP="00E3345E">
      <w:pPr>
        <w:pStyle w:val="a6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167A5">
        <w:rPr>
          <w:rFonts w:ascii="Times New Roman" w:hAnsi="Times New Roman" w:cs="Times New Roman"/>
          <w:b/>
          <w:bCs/>
          <w:i/>
          <w:iCs/>
          <w:color w:val="000000"/>
        </w:rPr>
        <w:t>Вход свободный.</w:t>
      </w:r>
    </w:p>
    <w:p w:rsidR="008167A5" w:rsidRPr="008167A5" w:rsidRDefault="008167A5" w:rsidP="00E3345E">
      <w:pPr>
        <w:snapToGrid w:val="0"/>
        <w:spacing w:line="200" w:lineRule="atLeast"/>
        <w:jc w:val="both"/>
        <w:rPr>
          <w:i/>
          <w:iCs/>
        </w:rPr>
      </w:pPr>
      <w:r w:rsidRPr="008167A5">
        <w:rPr>
          <w:i/>
          <w:iCs/>
        </w:rPr>
        <w:t>Дополнительная информация по тел. 35-68-76, отдел продвижения и маркетинга ДКИТ.</w:t>
      </w:r>
    </w:p>
    <w:p w:rsidR="008167A5" w:rsidRDefault="008167A5" w:rsidP="00BD0A11">
      <w:pPr>
        <w:spacing w:before="100" w:beforeAutospacing="1" w:after="100" w:afterAutospacing="1"/>
        <w:ind w:firstLine="709"/>
        <w:contextualSpacing/>
        <w:rPr>
          <w:color w:val="000000"/>
        </w:rPr>
      </w:pPr>
    </w:p>
    <w:p w:rsidR="00E35590" w:rsidRDefault="00E35590" w:rsidP="00E35590">
      <w:pPr>
        <w:rPr>
          <w:b/>
          <w:bCs/>
        </w:rPr>
      </w:pPr>
    </w:p>
    <w:p w:rsidR="003D4C0A" w:rsidRPr="00652420" w:rsidRDefault="003D4C0A" w:rsidP="000C35D8">
      <w:pPr>
        <w:jc w:val="center"/>
        <w:rPr>
          <w:b/>
          <w:sz w:val="28"/>
          <w:szCs w:val="28"/>
          <w:u w:val="single"/>
        </w:rPr>
      </w:pPr>
      <w:r w:rsidRPr="00652420">
        <w:rPr>
          <w:b/>
          <w:sz w:val="28"/>
          <w:szCs w:val="28"/>
          <w:u w:val="single"/>
        </w:rPr>
        <w:t>МАУ КДЦ «БУРЕВЕСТНИК»</w:t>
      </w:r>
    </w:p>
    <w:p w:rsidR="003D4C0A" w:rsidRPr="00144DC6" w:rsidRDefault="003D4C0A" w:rsidP="000C35D8">
      <w:pPr>
        <w:jc w:val="center"/>
        <w:rPr>
          <w:i/>
        </w:rPr>
      </w:pPr>
      <w:r w:rsidRPr="00144DC6">
        <w:rPr>
          <w:i/>
        </w:rPr>
        <w:t>(ул. Карла Маркса, 27 т./ф.: 93 01 66)</w:t>
      </w:r>
    </w:p>
    <w:p w:rsidR="003D4C0A" w:rsidRPr="00144DC6" w:rsidRDefault="003D4C0A" w:rsidP="000C35D8">
      <w:pPr>
        <w:jc w:val="center"/>
        <w:rPr>
          <w:i/>
        </w:rPr>
      </w:pPr>
    </w:p>
    <w:p w:rsidR="00144DC6" w:rsidRPr="00144DC6" w:rsidRDefault="00144DC6" w:rsidP="000C35D8">
      <w:pPr>
        <w:jc w:val="center"/>
        <w:rPr>
          <w:b/>
        </w:rPr>
      </w:pPr>
      <w:r w:rsidRPr="00144DC6">
        <w:rPr>
          <w:b/>
        </w:rPr>
        <w:t xml:space="preserve">Летний кинотеатр «Под звездным небом Тольятти» </w:t>
      </w:r>
    </w:p>
    <w:p w:rsidR="00144DC6" w:rsidRPr="00144DC6" w:rsidRDefault="00144DC6" w:rsidP="000C35D8">
      <w:pPr>
        <w:rPr>
          <w:b/>
          <w:i/>
        </w:rPr>
      </w:pPr>
      <w:r w:rsidRPr="00144DC6">
        <w:rPr>
          <w:b/>
          <w:i/>
        </w:rPr>
        <w:t xml:space="preserve">Даты проведения: </w:t>
      </w:r>
      <w:r w:rsidR="0018480A">
        <w:rPr>
          <w:b/>
          <w:i/>
        </w:rPr>
        <w:t>02</w:t>
      </w:r>
      <w:r w:rsidRPr="00144DC6">
        <w:rPr>
          <w:b/>
          <w:i/>
        </w:rPr>
        <w:t xml:space="preserve"> ию</w:t>
      </w:r>
      <w:r w:rsidR="0018480A">
        <w:rPr>
          <w:b/>
          <w:i/>
        </w:rPr>
        <w:t>л</w:t>
      </w:r>
      <w:r w:rsidRPr="00144DC6">
        <w:rPr>
          <w:b/>
          <w:i/>
        </w:rPr>
        <w:t>я 21.00</w:t>
      </w:r>
    </w:p>
    <w:p w:rsidR="00144DC6" w:rsidRDefault="00144DC6" w:rsidP="000C35D8">
      <w:pPr>
        <w:jc w:val="both"/>
      </w:pPr>
      <w:r w:rsidRPr="00144DC6">
        <w:t xml:space="preserve">Горожане смогут смотреть фильмы бесплатно и на свежем </w:t>
      </w:r>
      <w:proofErr w:type="gramStart"/>
      <w:r w:rsidRPr="00144DC6">
        <w:t>воздухе</w:t>
      </w:r>
      <w:proofErr w:type="gramEnd"/>
      <w:r w:rsidRPr="00144DC6">
        <w:t xml:space="preserve"> каждый четверг в июле – августе месяце.</w:t>
      </w:r>
      <w:r w:rsidR="00AD1B16">
        <w:t xml:space="preserve"> </w:t>
      </w:r>
      <w:r w:rsidRPr="00144DC6">
        <w:t>Напомним, что фильм тольяттинцы выбирают при помощи опроса в группе «</w:t>
      </w:r>
      <w:proofErr w:type="spellStart"/>
      <w:r w:rsidRPr="00144DC6">
        <w:t>Вконтакте</w:t>
      </w:r>
      <w:proofErr w:type="spellEnd"/>
      <w:r w:rsidRPr="00144DC6">
        <w:t xml:space="preserve">» </w:t>
      </w:r>
      <w:hyperlink r:id="rId40" w:history="1">
        <w:r w:rsidR="00AD1B16" w:rsidRPr="003D6A72">
          <w:rPr>
            <w:rStyle w:val="aa"/>
          </w:rPr>
          <w:t>https://vk.com/kdcburevestnik</w:t>
        </w:r>
      </w:hyperlink>
      <w:r w:rsidRPr="00144DC6">
        <w:t>.</w:t>
      </w:r>
    </w:p>
    <w:p w:rsidR="00AD1B16" w:rsidRPr="00144DC6" w:rsidRDefault="00AD1B16" w:rsidP="00AD1B16">
      <w:pPr>
        <w:jc w:val="both"/>
      </w:pPr>
    </w:p>
    <w:p w:rsidR="00F134D0" w:rsidRPr="00F134D0" w:rsidRDefault="00F134D0" w:rsidP="00F134D0">
      <w:pPr>
        <w:ind w:right="-23"/>
        <w:jc w:val="right"/>
        <w:rPr>
          <w:rFonts w:eastAsia="Adobe Heiti Std R"/>
          <w:b/>
        </w:rPr>
      </w:pPr>
    </w:p>
    <w:p w:rsidR="00231440" w:rsidRPr="000558AE" w:rsidRDefault="00231440" w:rsidP="00DF62DE">
      <w:pPr>
        <w:jc w:val="center"/>
        <w:rPr>
          <w:b/>
          <w:sz w:val="28"/>
          <w:szCs w:val="28"/>
          <w:u w:val="single"/>
        </w:rPr>
      </w:pPr>
      <w:r w:rsidRPr="000558AE">
        <w:rPr>
          <w:b/>
          <w:sz w:val="28"/>
          <w:szCs w:val="28"/>
          <w:u w:val="single"/>
        </w:rPr>
        <w:t>МБУК «ДОСУГОВЫЙ ЦЕНТР «РУСИЧ»</w:t>
      </w:r>
    </w:p>
    <w:p w:rsidR="00231440" w:rsidRDefault="00231440" w:rsidP="00DF62DE">
      <w:pPr>
        <w:jc w:val="center"/>
        <w:rPr>
          <w:i/>
        </w:rPr>
      </w:pPr>
      <w:r w:rsidRPr="003B794A">
        <w:rPr>
          <w:i/>
        </w:rPr>
        <w:t xml:space="preserve">( ул. Носова д.10, </w:t>
      </w:r>
      <w:r>
        <w:rPr>
          <w:i/>
        </w:rPr>
        <w:t>справки по</w:t>
      </w:r>
      <w:r w:rsidRPr="003B794A">
        <w:rPr>
          <w:i/>
        </w:rPr>
        <w:t xml:space="preserve"> телефон 97-04-09</w:t>
      </w:r>
      <w:r>
        <w:rPr>
          <w:i/>
        </w:rPr>
        <w:t>, специалист по методике клубной работы</w:t>
      </w:r>
      <w:r w:rsidRPr="003B794A">
        <w:rPr>
          <w:i/>
        </w:rPr>
        <w:t xml:space="preserve"> Батова Елена Ивановна)</w:t>
      </w:r>
    </w:p>
    <w:p w:rsidR="00231440" w:rsidRDefault="00231440" w:rsidP="00DF62DE">
      <w:pPr>
        <w:jc w:val="center"/>
        <w:rPr>
          <w:b/>
        </w:rPr>
      </w:pPr>
    </w:p>
    <w:p w:rsidR="00106118" w:rsidRDefault="00106118" w:rsidP="00DF62DE">
      <w:pPr>
        <w:jc w:val="center"/>
        <w:rPr>
          <w:b/>
        </w:rPr>
      </w:pPr>
      <w:r>
        <w:rPr>
          <w:b/>
        </w:rPr>
        <w:t>Кубок творческих открытий «Новые имена»</w:t>
      </w:r>
    </w:p>
    <w:p w:rsidR="00106118" w:rsidRPr="00931284" w:rsidRDefault="00106118" w:rsidP="00DF62DE">
      <w:pPr>
        <w:jc w:val="both"/>
        <w:rPr>
          <w:b/>
        </w:rPr>
      </w:pPr>
      <w:r>
        <w:rPr>
          <w:b/>
        </w:rPr>
        <w:t>Время проведения: 1 июля</w:t>
      </w:r>
      <w:r w:rsidRPr="00931284">
        <w:rPr>
          <w:b/>
        </w:rPr>
        <w:t xml:space="preserve"> 1</w:t>
      </w:r>
      <w:r>
        <w:rPr>
          <w:b/>
        </w:rPr>
        <w:t>2</w:t>
      </w:r>
      <w:r w:rsidRPr="00931284">
        <w:rPr>
          <w:b/>
        </w:rPr>
        <w:t>-00</w:t>
      </w:r>
    </w:p>
    <w:p w:rsidR="00106118" w:rsidRDefault="00106118" w:rsidP="00DF62DE">
      <w:pPr>
        <w:jc w:val="both"/>
      </w:pPr>
      <w:r w:rsidRPr="00931284">
        <w:rPr>
          <w:b/>
        </w:rPr>
        <w:t>Место проведения: сквер МБУК ДЦ «Русич».</w:t>
      </w:r>
      <w:r w:rsidRPr="00865F8E">
        <w:rPr>
          <w:noProof/>
        </w:rPr>
        <w:t xml:space="preserve"> </w:t>
      </w:r>
      <w:r>
        <w:rPr>
          <w:noProof/>
        </w:rPr>
        <w:t xml:space="preserve">     </w:t>
      </w:r>
    </w:p>
    <w:p w:rsidR="00106118" w:rsidRDefault="00106118" w:rsidP="00DF62DE">
      <w:pPr>
        <w:jc w:val="both"/>
      </w:pPr>
      <w:r>
        <w:rPr>
          <w:sz w:val="28"/>
          <w:szCs w:val="28"/>
        </w:rPr>
        <w:t xml:space="preserve">      </w:t>
      </w:r>
      <w:r w:rsidRPr="00C0624C">
        <w:t>Мероприятие для детей</w:t>
      </w:r>
      <w:r>
        <w:t xml:space="preserve"> до 14 лет</w:t>
      </w:r>
      <w:r w:rsidRPr="00C0624C">
        <w:t xml:space="preserve">, входит в летнюю </w:t>
      </w:r>
      <w:r w:rsidRPr="00EF52B1">
        <w:t xml:space="preserve">программу по организации </w:t>
      </w:r>
      <w:proofErr w:type="gramStart"/>
      <w:r w:rsidRPr="00EF52B1">
        <w:t>ле</w:t>
      </w:r>
      <w:r>
        <w:t>тнего</w:t>
      </w:r>
      <w:proofErr w:type="gramEnd"/>
      <w:r>
        <w:t xml:space="preserve"> отдыха и занятости детей. </w:t>
      </w:r>
    </w:p>
    <w:p w:rsidR="00106118" w:rsidRDefault="00106118" w:rsidP="00DF62DE">
      <w:pPr>
        <w:jc w:val="both"/>
      </w:pPr>
      <w:r>
        <w:t xml:space="preserve">     Все желающим </w:t>
      </w:r>
      <w:proofErr w:type="gramStart"/>
      <w:r>
        <w:t>представляется возможность</w:t>
      </w:r>
      <w:proofErr w:type="gramEnd"/>
      <w:r>
        <w:t xml:space="preserve"> проявить свои творческие способности в вокальном, танцевальном, театральном и любом другом виде искусства на сцене сквера Досугового центра «Русич». Самые активные и яркие таланты получат зрительское признание и суперприз. </w:t>
      </w:r>
    </w:p>
    <w:p w:rsidR="00106118" w:rsidRDefault="00106118" w:rsidP="00DF62DE">
      <w:pPr>
        <w:jc w:val="both"/>
        <w:rPr>
          <w:i/>
        </w:rPr>
      </w:pPr>
      <w:r>
        <w:rPr>
          <w:i/>
        </w:rPr>
        <w:lastRenderedPageBreak/>
        <w:t xml:space="preserve">     Дополнительная информация по телефону 41-22-31, </w:t>
      </w:r>
      <w:r w:rsidRPr="003A679E">
        <w:rPr>
          <w:i/>
        </w:rPr>
        <w:t>зав. отделом по работе с де</w:t>
      </w:r>
      <w:r>
        <w:rPr>
          <w:i/>
        </w:rPr>
        <w:t>тьми и молодежью Гончарова Юлия Геннадьевна.</w:t>
      </w:r>
    </w:p>
    <w:p w:rsidR="00106118" w:rsidRPr="00106118" w:rsidRDefault="00106118" w:rsidP="00DF62DE">
      <w:pPr>
        <w:jc w:val="center"/>
        <w:rPr>
          <w:b/>
        </w:rPr>
      </w:pPr>
    </w:p>
    <w:p w:rsidR="0060762F" w:rsidRDefault="0060762F" w:rsidP="00514389">
      <w:pPr>
        <w:jc w:val="center"/>
        <w:rPr>
          <w:b/>
        </w:rPr>
      </w:pPr>
    </w:p>
    <w:p w:rsidR="000F5FFF" w:rsidRPr="003C1D96" w:rsidRDefault="000F5FFF" w:rsidP="00155319">
      <w:pPr>
        <w:tabs>
          <w:tab w:val="left" w:pos="9360"/>
        </w:tabs>
        <w:jc w:val="center"/>
        <w:rPr>
          <w:b/>
          <w:sz w:val="28"/>
          <w:szCs w:val="28"/>
          <w:u w:val="single"/>
        </w:rPr>
      </w:pPr>
      <w:r w:rsidRPr="003C1D96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0F5FFF" w:rsidRPr="003C1D96" w:rsidRDefault="000F5FFF" w:rsidP="00155319">
      <w:pPr>
        <w:pStyle w:val="a4"/>
        <w:tabs>
          <w:tab w:val="center" w:pos="4252"/>
          <w:tab w:val="left" w:pos="7725"/>
        </w:tabs>
        <w:jc w:val="center"/>
        <w:rPr>
          <w:i/>
        </w:rPr>
      </w:pPr>
      <w:proofErr w:type="gramStart"/>
      <w:r w:rsidRPr="003C1D96">
        <w:rPr>
          <w:i/>
        </w:rPr>
        <w:t>(</w:t>
      </w:r>
      <w:proofErr w:type="spellStart"/>
      <w:r w:rsidRPr="003C1D96">
        <w:rPr>
          <w:i/>
        </w:rPr>
        <w:t>б-р</w:t>
      </w:r>
      <w:proofErr w:type="spellEnd"/>
      <w:r w:rsidRPr="003C1D96">
        <w:rPr>
          <w:i/>
        </w:rPr>
        <w:t xml:space="preserve"> Ленина, 22 (правое крыло), заведующая экспозиционно-массовым отделом Гусева Наталья Николаевна, 48-20-89, 40-30-98, </w:t>
      </w:r>
      <w:proofErr w:type="spellStart"/>
      <w:r w:rsidRPr="003C1D96">
        <w:rPr>
          <w:i/>
        </w:rPr>
        <w:t>kartgal@mail.ru</w:t>
      </w:r>
      <w:proofErr w:type="spellEnd"/>
      <w:r w:rsidRPr="003C1D96">
        <w:rPr>
          <w:i/>
        </w:rPr>
        <w:t xml:space="preserve">, </w:t>
      </w:r>
      <w:hyperlink r:id="rId41" w:history="1">
        <w:r w:rsidRPr="003C1D96">
          <w:rPr>
            <w:rStyle w:val="aa"/>
            <w:i/>
          </w:rPr>
          <w:t>http://www.thm-museum.ru</w:t>
        </w:r>
      </w:hyperlink>
      <w:r w:rsidRPr="003C1D96">
        <w:rPr>
          <w:i/>
        </w:rPr>
        <w:t>,</w:t>
      </w:r>
      <w:proofErr w:type="gramEnd"/>
    </w:p>
    <w:p w:rsidR="000F5FFF" w:rsidRPr="003C1D96" w:rsidRDefault="000F5FFF" w:rsidP="00155319">
      <w:pPr>
        <w:pStyle w:val="a4"/>
        <w:tabs>
          <w:tab w:val="center" w:pos="4252"/>
          <w:tab w:val="left" w:pos="7725"/>
        </w:tabs>
        <w:jc w:val="center"/>
        <w:rPr>
          <w:b/>
          <w:i/>
        </w:rPr>
      </w:pPr>
      <w:r w:rsidRPr="003C1D96">
        <w:rPr>
          <w:rStyle w:val="a3"/>
          <w:b w:val="0"/>
          <w:i/>
          <w:iCs/>
          <w:shd w:val="clear" w:color="auto" w:fill="FFFFFF"/>
        </w:rPr>
        <w:t xml:space="preserve">в социальных </w:t>
      </w:r>
      <w:proofErr w:type="gramStart"/>
      <w:r w:rsidRPr="003C1D96">
        <w:rPr>
          <w:rStyle w:val="a3"/>
          <w:b w:val="0"/>
          <w:i/>
          <w:iCs/>
          <w:shd w:val="clear" w:color="auto" w:fill="FFFFFF"/>
        </w:rPr>
        <w:t>сетях</w:t>
      </w:r>
      <w:proofErr w:type="gramEnd"/>
      <w:r w:rsidRPr="003C1D96">
        <w:rPr>
          <w:rStyle w:val="a3"/>
          <w:b w:val="0"/>
          <w:i/>
          <w:iCs/>
          <w:shd w:val="clear" w:color="auto" w:fill="FFFFFF"/>
        </w:rPr>
        <w:t>:</w:t>
      </w:r>
      <w:r w:rsidRPr="003C1D96">
        <w:rPr>
          <w:color w:val="000000"/>
        </w:rPr>
        <w:t xml:space="preserve"> vk.com/togliatty.art.museum; </w:t>
      </w:r>
      <w:r w:rsidRPr="003C1D96">
        <w:rPr>
          <w:i/>
        </w:rPr>
        <w:t>www.facebook.com/thmmuseum</w:t>
      </w:r>
    </w:p>
    <w:p w:rsidR="00622906" w:rsidRPr="00622906" w:rsidRDefault="000F5FFF" w:rsidP="00155319">
      <w:pPr>
        <w:jc w:val="center"/>
      </w:pPr>
      <w:r w:rsidRPr="003C1D96">
        <w:rPr>
          <w:i/>
        </w:rPr>
        <w:t xml:space="preserve">Режим работы музея: </w:t>
      </w:r>
      <w:r w:rsidR="00622906" w:rsidRPr="00622906">
        <w:rPr>
          <w:i/>
          <w:iCs/>
        </w:rPr>
        <w:t xml:space="preserve">ежедневно с 10.00 до 18.00, четверг с 10.00 до 19.00, суббота с 10.00 </w:t>
      </w:r>
      <w:proofErr w:type="gramStart"/>
      <w:r w:rsidR="00622906" w:rsidRPr="00622906">
        <w:rPr>
          <w:i/>
          <w:iCs/>
        </w:rPr>
        <w:t>до</w:t>
      </w:r>
      <w:proofErr w:type="gramEnd"/>
      <w:r w:rsidR="00622906" w:rsidRPr="00622906">
        <w:rPr>
          <w:i/>
          <w:iCs/>
        </w:rPr>
        <w:t xml:space="preserve"> 17.00, воскресенье – выходной</w:t>
      </w:r>
    </w:p>
    <w:p w:rsidR="000F5FFF" w:rsidRPr="00622906" w:rsidRDefault="000F5FFF" w:rsidP="00155319">
      <w:pPr>
        <w:jc w:val="both"/>
      </w:pPr>
    </w:p>
    <w:p w:rsidR="00045F6D" w:rsidRDefault="00045F6D" w:rsidP="00155319">
      <w:pPr>
        <w:jc w:val="center"/>
        <w:rPr>
          <w:b/>
        </w:rPr>
      </w:pPr>
      <w:r>
        <w:rPr>
          <w:b/>
        </w:rPr>
        <w:t>Региональный конкурс авторской куклы «Мишка в стране чудес».</w:t>
      </w:r>
    </w:p>
    <w:p w:rsidR="00045F6D" w:rsidRDefault="00045F6D" w:rsidP="00155319">
      <w:pPr>
        <w:jc w:val="center"/>
        <w:rPr>
          <w:b/>
        </w:rPr>
      </w:pPr>
    </w:p>
    <w:p w:rsidR="00045F6D" w:rsidRDefault="00045F6D" w:rsidP="00155319">
      <w:pPr>
        <w:jc w:val="center"/>
        <w:rPr>
          <w:b/>
        </w:rPr>
      </w:pPr>
    </w:p>
    <w:p w:rsidR="00045F6D" w:rsidRDefault="00045F6D" w:rsidP="001553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90750" cy="3104683"/>
            <wp:effectExtent l="19050" t="0" r="0" b="0"/>
            <wp:docPr id="276" name="Рисунок 276" descr="Афиша Мишка в сране чуд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Афиша Мишка в сране чудес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6D" w:rsidRDefault="00045F6D" w:rsidP="00155319">
      <w:pPr>
        <w:jc w:val="center"/>
        <w:rPr>
          <w:b/>
        </w:rPr>
      </w:pPr>
    </w:p>
    <w:p w:rsidR="00045F6D" w:rsidRDefault="00045F6D" w:rsidP="00155319">
      <w:pPr>
        <w:ind w:firstLine="709"/>
        <w:jc w:val="both"/>
      </w:pPr>
      <w:r w:rsidRPr="007F21D2">
        <w:t xml:space="preserve">С 21 августа по 1 октября в Тольяттинском художественном </w:t>
      </w:r>
      <w:proofErr w:type="gramStart"/>
      <w:r w:rsidRPr="007F21D2">
        <w:t>музее</w:t>
      </w:r>
      <w:proofErr w:type="gramEnd"/>
      <w:r w:rsidRPr="007F21D2">
        <w:t xml:space="preserve"> пройдет Региональный конкурс авторской куклы «Мишка в стране чудес-2015». </w:t>
      </w:r>
      <w:r>
        <w:t xml:space="preserve">Задачи конкурса </w:t>
      </w:r>
      <w:proofErr w:type="gramStart"/>
      <w:r>
        <w:t>выявить и поддержать</w:t>
      </w:r>
      <w:proofErr w:type="gramEnd"/>
      <w:r>
        <w:t xml:space="preserve"> мастеров-кукольников Поволжского региона. </w:t>
      </w:r>
      <w:r w:rsidRPr="007F21D2">
        <w:t xml:space="preserve">Прием заявок (с фотографиями работ) на участие в </w:t>
      </w:r>
      <w:proofErr w:type="gramStart"/>
      <w:r w:rsidRPr="007F21D2">
        <w:t>конкурсе</w:t>
      </w:r>
      <w:proofErr w:type="gramEnd"/>
      <w:r w:rsidRPr="007F21D2">
        <w:t xml:space="preserve"> принимаются в электронном виде</w:t>
      </w:r>
      <w:r>
        <w:t>,</w:t>
      </w:r>
      <w:r w:rsidRPr="007F21D2">
        <w:t xml:space="preserve"> на </w:t>
      </w:r>
      <w:r w:rsidRPr="007F21D2">
        <w:rPr>
          <w:lang w:val="en-US"/>
        </w:rPr>
        <w:t>e</w:t>
      </w:r>
      <w:r w:rsidRPr="007F21D2">
        <w:t>-</w:t>
      </w:r>
      <w:r w:rsidRPr="007F21D2">
        <w:rPr>
          <w:lang w:val="en-US"/>
        </w:rPr>
        <w:t>mail</w:t>
      </w:r>
      <w:r w:rsidRPr="007F21D2">
        <w:t xml:space="preserve">: </w:t>
      </w:r>
      <w:hyperlink r:id="rId43" w:history="1">
        <w:r w:rsidRPr="007F21D2">
          <w:rPr>
            <w:rStyle w:val="aa"/>
            <w:lang w:val="en-US"/>
          </w:rPr>
          <w:t>kartgal</w:t>
        </w:r>
        <w:r w:rsidRPr="007F21D2">
          <w:rPr>
            <w:rStyle w:val="aa"/>
          </w:rPr>
          <w:t>@</w:t>
        </w:r>
        <w:r w:rsidRPr="007F21D2">
          <w:rPr>
            <w:rStyle w:val="aa"/>
            <w:lang w:val="en-US"/>
          </w:rPr>
          <w:t>mail</w:t>
        </w:r>
        <w:r w:rsidRPr="007F21D2">
          <w:rPr>
            <w:rStyle w:val="aa"/>
          </w:rPr>
          <w:t>.</w:t>
        </w:r>
        <w:r w:rsidRPr="007F21D2">
          <w:rPr>
            <w:rStyle w:val="aa"/>
            <w:lang w:val="en-US"/>
          </w:rPr>
          <w:t>ru</w:t>
        </w:r>
      </w:hyperlink>
      <w:r>
        <w:t xml:space="preserve">, </w:t>
      </w:r>
      <w:r w:rsidRPr="007F21D2">
        <w:t xml:space="preserve">с 1 </w:t>
      </w:r>
      <w:r>
        <w:t>июня по 1 августа 2015 года.</w:t>
      </w:r>
    </w:p>
    <w:p w:rsidR="00045F6D" w:rsidRPr="007F21D2" w:rsidRDefault="00045F6D" w:rsidP="00155319">
      <w:pPr>
        <w:ind w:firstLine="709"/>
        <w:jc w:val="both"/>
      </w:pPr>
      <w:r w:rsidRPr="007F21D2">
        <w:t xml:space="preserve">Более </w:t>
      </w:r>
      <w:proofErr w:type="gramStart"/>
      <w:r w:rsidRPr="007F21D2">
        <w:t>подробная</w:t>
      </w:r>
      <w:proofErr w:type="gramEnd"/>
      <w:r w:rsidRPr="007F21D2">
        <w:t xml:space="preserve"> информация и бланк заявки размещены на сайте Тольяттинского художественного музея: </w:t>
      </w:r>
      <w:hyperlink r:id="rId44" w:history="1">
        <w:r w:rsidRPr="007F21D2">
          <w:rPr>
            <w:rStyle w:val="aa"/>
          </w:rPr>
          <w:t>http://www.thm-museum.ru</w:t>
        </w:r>
      </w:hyperlink>
      <w:r w:rsidRPr="007F21D2">
        <w:t>.</w:t>
      </w:r>
    </w:p>
    <w:p w:rsidR="00045F6D" w:rsidRPr="004722C9" w:rsidRDefault="00045F6D" w:rsidP="00155319">
      <w:pPr>
        <w:rPr>
          <w:sz w:val="32"/>
          <w:szCs w:val="32"/>
        </w:rPr>
      </w:pPr>
    </w:p>
    <w:p w:rsidR="00045F6D" w:rsidRDefault="00045F6D" w:rsidP="00155319">
      <w:pPr>
        <w:jc w:val="center"/>
      </w:pPr>
    </w:p>
    <w:p w:rsidR="00045F6D" w:rsidRPr="008214D9" w:rsidRDefault="00045F6D" w:rsidP="00155319">
      <w:pPr>
        <w:jc w:val="center"/>
        <w:rPr>
          <w:b/>
        </w:rPr>
      </w:pPr>
      <w:r w:rsidRPr="008214D9">
        <w:t>«</w:t>
      </w:r>
      <w:r w:rsidRPr="008214D9">
        <w:rPr>
          <w:b/>
        </w:rPr>
        <w:t xml:space="preserve">История </w:t>
      </w:r>
      <w:proofErr w:type="spellStart"/>
      <w:r w:rsidRPr="008214D9">
        <w:rPr>
          <w:b/>
        </w:rPr>
        <w:t>АВТОВАЗа</w:t>
      </w:r>
      <w:proofErr w:type="spellEnd"/>
      <w:r w:rsidRPr="008214D9">
        <w:rPr>
          <w:b/>
        </w:rPr>
        <w:t xml:space="preserve"> в </w:t>
      </w:r>
      <w:proofErr w:type="gramStart"/>
      <w:r w:rsidRPr="008214D9">
        <w:rPr>
          <w:b/>
        </w:rPr>
        <w:t>произведениях</w:t>
      </w:r>
      <w:proofErr w:type="gramEnd"/>
      <w:r w:rsidRPr="008214D9">
        <w:rPr>
          <w:b/>
        </w:rPr>
        <w:t xml:space="preserve"> искусства», посвященная 100-летию В.Н.Полякова – первого </w:t>
      </w:r>
      <w:r>
        <w:rPr>
          <w:b/>
        </w:rPr>
        <w:t xml:space="preserve">Генерального директора </w:t>
      </w:r>
      <w:proofErr w:type="spellStart"/>
      <w:r>
        <w:rPr>
          <w:b/>
        </w:rPr>
        <w:t>АВТОВАЗа</w:t>
      </w:r>
      <w:proofErr w:type="spellEnd"/>
    </w:p>
    <w:p w:rsidR="00045F6D" w:rsidRDefault="00045F6D" w:rsidP="00155319">
      <w:pPr>
        <w:jc w:val="center"/>
        <w:rPr>
          <w:b/>
        </w:rPr>
      </w:pPr>
      <w:r w:rsidRPr="008214D9">
        <w:rPr>
          <w:b/>
        </w:rPr>
        <w:t>(</w:t>
      </w:r>
      <w:r>
        <w:rPr>
          <w:b/>
        </w:rPr>
        <w:t>ж</w:t>
      </w:r>
      <w:r w:rsidRPr="008214D9">
        <w:rPr>
          <w:b/>
        </w:rPr>
        <w:t>ивопись, графика, ДПИ из фондов Тольяттинского художественного музея)</w:t>
      </w:r>
      <w:r>
        <w:rPr>
          <w:b/>
        </w:rPr>
        <w:t>.</w:t>
      </w:r>
    </w:p>
    <w:p w:rsidR="00045F6D" w:rsidRDefault="00045F6D" w:rsidP="00155319">
      <w:pPr>
        <w:jc w:val="center"/>
        <w:rPr>
          <w:b/>
        </w:rPr>
      </w:pPr>
    </w:p>
    <w:p w:rsidR="00045F6D" w:rsidRDefault="00045F6D" w:rsidP="00155319">
      <w:pPr>
        <w:jc w:val="center"/>
        <w:rPr>
          <w:b/>
        </w:rPr>
      </w:pPr>
    </w:p>
    <w:p w:rsidR="00045F6D" w:rsidRPr="008214D9" w:rsidRDefault="00045F6D" w:rsidP="00155319">
      <w:pPr>
        <w:jc w:val="center"/>
        <w:rPr>
          <w:b/>
        </w:rPr>
      </w:pPr>
    </w:p>
    <w:p w:rsidR="00045F6D" w:rsidRDefault="00045F6D" w:rsidP="00155319">
      <w:pPr>
        <w:rPr>
          <w:b/>
          <w:bCs/>
          <w:i/>
        </w:rPr>
      </w:pPr>
      <w:r w:rsidRPr="004C35B2">
        <w:rPr>
          <w:b/>
          <w:i/>
        </w:rPr>
        <w:t>Открытие выставки:</w:t>
      </w:r>
      <w:r>
        <w:rPr>
          <w:b/>
          <w:i/>
        </w:rPr>
        <w:t xml:space="preserve"> 2 июля в 16.00</w:t>
      </w:r>
    </w:p>
    <w:p w:rsidR="00045F6D" w:rsidRDefault="00045F6D" w:rsidP="00155319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</w:p>
    <w:p w:rsidR="00045F6D" w:rsidRDefault="00045F6D" w:rsidP="00155319">
      <w:pPr>
        <w:rPr>
          <w:i/>
        </w:rPr>
      </w:pPr>
      <w:r w:rsidRPr="004E4964">
        <w:t xml:space="preserve">          </w:t>
      </w:r>
      <w:r>
        <w:t xml:space="preserve">                     </w:t>
      </w:r>
    </w:p>
    <w:p w:rsidR="00045F6D" w:rsidRPr="000A4832" w:rsidRDefault="000D7DF6" w:rsidP="00155319">
      <w:pPr>
        <w:jc w:val="both"/>
        <w:rPr>
          <w:color w:val="333333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74295</wp:posOffset>
            </wp:positionV>
            <wp:extent cx="2676525" cy="1847850"/>
            <wp:effectExtent l="19050" t="0" r="9525" b="0"/>
            <wp:wrapTight wrapText="bothSides">
              <wp:wrapPolygon edited="0">
                <wp:start x="-154" y="0"/>
                <wp:lineTo x="-154" y="21377"/>
                <wp:lineTo x="21677" y="21377"/>
                <wp:lineTo x="21677" y="0"/>
                <wp:lineTo x="-154" y="0"/>
              </wp:wrapPolygon>
            </wp:wrapTight>
            <wp:docPr id="277" name="Рисунок 277" descr="Петров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Петров М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F6D">
        <w:t xml:space="preserve">      В 2015 г. в г</w:t>
      </w:r>
      <w:proofErr w:type="gramStart"/>
      <w:r w:rsidR="00045F6D">
        <w:t>.Т</w:t>
      </w:r>
      <w:proofErr w:type="gramEnd"/>
      <w:r w:rsidR="00045F6D">
        <w:t xml:space="preserve">ольятти широко празднуется 100-летие В.Н.Полякова – первого Генерального директора </w:t>
      </w:r>
      <w:proofErr w:type="spellStart"/>
      <w:r w:rsidR="00045F6D">
        <w:t>АВТОВАЗа</w:t>
      </w:r>
      <w:proofErr w:type="spellEnd"/>
      <w:r w:rsidR="00045F6D">
        <w:t>, с чьим именем связаны самые яркие страницы становления Волжского автозавода и строительства Автограда, где</w:t>
      </w:r>
      <w:r w:rsidR="00045F6D" w:rsidRPr="00FF6628">
        <w:t xml:space="preserve"> </w:t>
      </w:r>
      <w:r w:rsidR="00045F6D" w:rsidRPr="000A4832">
        <w:t xml:space="preserve">проявился его </w:t>
      </w:r>
      <w:r w:rsidR="00045F6D">
        <w:t xml:space="preserve">высочайший </w:t>
      </w:r>
      <w:r w:rsidR="00045F6D" w:rsidRPr="000A4832">
        <w:t xml:space="preserve">организаторский талант и широкая инженерная эрудиция. </w:t>
      </w:r>
    </w:p>
    <w:p w:rsidR="00045F6D" w:rsidRDefault="00045F6D" w:rsidP="00155319">
      <w:pPr>
        <w:jc w:val="both"/>
      </w:pPr>
      <w:r>
        <w:t xml:space="preserve">     В  Тольяттинском художественном  музее  со 2 июля по 16 августа 2015 г. пройдет выставка из фондов нашего музея, посвященная этому знаменательному событию - «История </w:t>
      </w:r>
      <w:proofErr w:type="spellStart"/>
      <w:r>
        <w:t>АВТОВАЗа</w:t>
      </w:r>
      <w:proofErr w:type="spellEnd"/>
      <w:r>
        <w:t xml:space="preserve"> в произведениях искусства».</w:t>
      </w:r>
    </w:p>
    <w:p w:rsidR="00045F6D" w:rsidRDefault="00045F6D" w:rsidP="00155319">
      <w:pPr>
        <w:jc w:val="both"/>
      </w:pPr>
      <w:r>
        <w:t xml:space="preserve">     В 1966 году ВАЗ стал огромной комсомольской Всесоюзной стройкой, на которую съехались люди со всех уголков нашей необъятной страны. И как мудро и дальновидно поступило тогдашнее руководство завода, что пригласило на эту государственную стройку художников из разных городов, дабы они запечатлели в произведениях искусства этот важнейший исторический процесс.</w:t>
      </w:r>
    </w:p>
    <w:p w:rsidR="00045F6D" w:rsidRPr="003B1FAC" w:rsidRDefault="00045F6D" w:rsidP="00155319">
      <w:pPr>
        <w:jc w:val="both"/>
      </w:pPr>
      <w:r>
        <w:t xml:space="preserve">     Основной костяк художников составляли мастера из </w:t>
      </w:r>
      <w:proofErr w:type="gramStart"/>
      <w:r>
        <w:t>г</w:t>
      </w:r>
      <w:proofErr w:type="gramEnd"/>
      <w:r>
        <w:t xml:space="preserve">. Куйбышева (Самары) – Иван Комиссаров, Виктор </w:t>
      </w:r>
      <w:proofErr w:type="spellStart"/>
      <w:r>
        <w:t>Завацкий</w:t>
      </w:r>
      <w:proofErr w:type="spellEnd"/>
      <w:r>
        <w:t xml:space="preserve">, Вениамин </w:t>
      </w:r>
      <w:proofErr w:type="spellStart"/>
      <w:r>
        <w:t>Клецель</w:t>
      </w:r>
      <w:proofErr w:type="spellEnd"/>
      <w:r>
        <w:t xml:space="preserve">, Николай </w:t>
      </w:r>
      <w:proofErr w:type="spellStart"/>
      <w:r>
        <w:t>Хальзев</w:t>
      </w:r>
      <w:proofErr w:type="spellEnd"/>
      <w:r>
        <w:t xml:space="preserve">, Марк Петров, Валентин </w:t>
      </w:r>
      <w:proofErr w:type="spellStart"/>
      <w:r>
        <w:t>Пурыгин</w:t>
      </w:r>
      <w:proofErr w:type="spellEnd"/>
      <w:r>
        <w:t xml:space="preserve">, Альфонс Кулаковский, Павел Якушев, Игорь Дубровин, Вячеслав Герасимов и многие другие. В этом художественном проекте участвовали также  и тольяттинские художники – </w:t>
      </w:r>
      <w:proofErr w:type="spellStart"/>
      <w:r>
        <w:t>Шандор</w:t>
      </w:r>
      <w:proofErr w:type="spellEnd"/>
      <w:r>
        <w:t xml:space="preserve"> </w:t>
      </w:r>
      <w:proofErr w:type="spellStart"/>
      <w:r>
        <w:t>Зихерман</w:t>
      </w:r>
      <w:proofErr w:type="spellEnd"/>
      <w:r>
        <w:t xml:space="preserve">, Виктор Петров, </w:t>
      </w:r>
      <w:r w:rsidRPr="00E17629">
        <w:t xml:space="preserve">Георгий Голубицкий, Борис </w:t>
      </w:r>
      <w:proofErr w:type="spellStart"/>
      <w:r w:rsidRPr="00E17629">
        <w:t>Чеченин</w:t>
      </w:r>
      <w:proofErr w:type="spellEnd"/>
      <w:r w:rsidRPr="00E17629">
        <w:t>,</w:t>
      </w:r>
      <w:r>
        <w:t xml:space="preserve"> Владислав Пашко, Валерий Филиппов, Валерий Бузин, Евгений Казанцев и другие.</w:t>
      </w:r>
    </w:p>
    <w:p w:rsidR="00045F6D" w:rsidRDefault="00045F6D" w:rsidP="00155319">
      <w:pPr>
        <w:jc w:val="both"/>
      </w:pPr>
      <w:r w:rsidRPr="00162B05">
        <w:t xml:space="preserve">      </w:t>
      </w:r>
      <w:r>
        <w:t xml:space="preserve">Художники с готовностью откликнулись на призыв руководства ВАЗа и в </w:t>
      </w:r>
      <w:proofErr w:type="gramStart"/>
      <w:r>
        <w:t>рамках</w:t>
      </w:r>
      <w:proofErr w:type="gramEnd"/>
      <w:r>
        <w:t xml:space="preserve"> государственного заказа оставили будущим поколениям свое творческое восприятие исторических событий тех лет. В графических и живописных работах без ложного пафоса, но с большой долей романтического ореола были запечатлены этапы грандиозного строительства Волжского автозавода и молодого города Автограда, выросшего рядом с ним в голой, продуваемой всеми ветрами степи.</w:t>
      </w:r>
    </w:p>
    <w:p w:rsidR="00045F6D" w:rsidRDefault="00045F6D" w:rsidP="00155319">
      <w:pPr>
        <w:jc w:val="both"/>
      </w:pPr>
      <w:r>
        <w:t xml:space="preserve">      На выставке   «История </w:t>
      </w:r>
      <w:proofErr w:type="spellStart"/>
      <w:r>
        <w:t>АВТОВАЗа</w:t>
      </w:r>
      <w:proofErr w:type="spellEnd"/>
      <w:r>
        <w:t xml:space="preserve"> в произведениях искусства» выделяются серийные работы, посвященные строительству автомобильного гиганта. Это в первую очередь работы И.Дубровина, в которых художник, несмотря на четкую геометрию пересекающихся линий стройки, находит место человеку, главному двигателю всего технологического процесса. В серии </w:t>
      </w:r>
      <w:proofErr w:type="spellStart"/>
      <w:r>
        <w:t>В.Пашко</w:t>
      </w:r>
      <w:proofErr w:type="spellEnd"/>
      <w:r>
        <w:t xml:space="preserve"> «Будни ВАЗа» - художник также большое внимание уделяет людям завода – дизайнерам, сборщикам, работникам главного конвейера, людям, свершающим одно большое важное дело – автомобиль Жигули. Самарский художник П.Якушев в своих </w:t>
      </w:r>
      <w:proofErr w:type="gramStart"/>
      <w:r>
        <w:t>гравюрах</w:t>
      </w:r>
      <w:proofErr w:type="gramEnd"/>
      <w:r>
        <w:t xml:space="preserve"> старается подчеркнуть историчность момента, грандиозные этапы строительства завода. А в живописных </w:t>
      </w:r>
      <w:proofErr w:type="gramStart"/>
      <w:r>
        <w:t>произведениях</w:t>
      </w:r>
      <w:proofErr w:type="gramEnd"/>
      <w:r>
        <w:t xml:space="preserve"> художников А.Кулаковского, </w:t>
      </w:r>
      <w:proofErr w:type="spellStart"/>
      <w:r>
        <w:t>В.Завацкого</w:t>
      </w:r>
      <w:proofErr w:type="spellEnd"/>
      <w:r>
        <w:t xml:space="preserve">, В.Бузина, </w:t>
      </w:r>
      <w:proofErr w:type="spellStart"/>
      <w:r>
        <w:t>В.Пурыгина</w:t>
      </w:r>
      <w:proofErr w:type="spellEnd"/>
      <w:r>
        <w:t>, М.Петрова и др. присутствует некий ореол молодежной романтики, веселости духа, неиссякаемого оптимизма  и веры в то, что скоро здесь на пустом месте будет и завод, и новый город!</w:t>
      </w:r>
    </w:p>
    <w:p w:rsidR="00045F6D" w:rsidRDefault="00045F6D" w:rsidP="00155319">
      <w:pPr>
        <w:jc w:val="both"/>
        <w:rPr>
          <w:sz w:val="22"/>
          <w:szCs w:val="22"/>
        </w:rPr>
      </w:pPr>
      <w:r>
        <w:t xml:space="preserve">       На выставке «История </w:t>
      </w:r>
      <w:proofErr w:type="spellStart"/>
      <w:r>
        <w:t>АВТОВАЗа</w:t>
      </w:r>
      <w:proofErr w:type="spellEnd"/>
      <w:r>
        <w:t xml:space="preserve"> в произведениях искусства» представлено около 40 произведений 20 художников. У</w:t>
      </w:r>
      <w:r w:rsidRPr="00317D92">
        <w:t xml:space="preserve"> тольяттинцев и гостей нашего города появится уникальная возможность совершить исторический экскурс во времена становления </w:t>
      </w:r>
      <w:r>
        <w:t>авто</w:t>
      </w:r>
      <w:r w:rsidRPr="00317D92">
        <w:t xml:space="preserve">завода и  </w:t>
      </w:r>
      <w:r>
        <w:t>строительства Автограда.</w:t>
      </w:r>
      <w:r w:rsidRPr="004E4964">
        <w:rPr>
          <w:sz w:val="22"/>
          <w:szCs w:val="22"/>
        </w:rPr>
        <w:t xml:space="preserve">                   </w:t>
      </w:r>
    </w:p>
    <w:p w:rsidR="00045F6D" w:rsidRDefault="00045F6D" w:rsidP="00155319">
      <w:pPr>
        <w:ind w:firstLine="567"/>
        <w:jc w:val="both"/>
        <w:rPr>
          <w:b/>
        </w:rPr>
      </w:pPr>
    </w:p>
    <w:p w:rsidR="00045F6D" w:rsidRDefault="00045F6D" w:rsidP="00155319">
      <w:pPr>
        <w:ind w:firstLine="567"/>
        <w:jc w:val="both"/>
        <w:rPr>
          <w:b/>
        </w:rPr>
      </w:pPr>
    </w:p>
    <w:p w:rsidR="00045F6D" w:rsidRDefault="00045F6D" w:rsidP="00155319">
      <w:pPr>
        <w:jc w:val="center"/>
        <w:rPr>
          <w:b/>
        </w:rPr>
      </w:pPr>
      <w:r w:rsidRPr="008214D9">
        <w:rPr>
          <w:b/>
        </w:rPr>
        <w:t>Перелистывая классику» - книжная графика советских художников 70-80-х  гг. ХХ века из фондов Тольяттинского художественного музея,</w:t>
      </w:r>
    </w:p>
    <w:p w:rsidR="00045F6D" w:rsidRDefault="00045F6D" w:rsidP="00155319">
      <w:pPr>
        <w:jc w:val="center"/>
        <w:rPr>
          <w:b/>
        </w:rPr>
      </w:pPr>
      <w:r>
        <w:rPr>
          <w:b/>
        </w:rPr>
        <w:t xml:space="preserve">        </w:t>
      </w:r>
      <w:proofErr w:type="gramStart"/>
      <w:r w:rsidRPr="008214D9">
        <w:rPr>
          <w:b/>
        </w:rPr>
        <w:t>посвященная</w:t>
      </w:r>
      <w:proofErr w:type="gramEnd"/>
      <w:r w:rsidRPr="008214D9">
        <w:rPr>
          <w:b/>
        </w:rPr>
        <w:t xml:space="preserve"> Году литературы.</w:t>
      </w:r>
    </w:p>
    <w:p w:rsidR="00045F6D" w:rsidRPr="008214D9" w:rsidRDefault="00045F6D" w:rsidP="00155319">
      <w:pPr>
        <w:jc w:val="center"/>
        <w:rPr>
          <w:b/>
        </w:rPr>
      </w:pPr>
    </w:p>
    <w:p w:rsidR="00045F6D" w:rsidRDefault="00045F6D" w:rsidP="00155319">
      <w:pPr>
        <w:rPr>
          <w:b/>
          <w:bCs/>
          <w:i/>
        </w:rPr>
      </w:pPr>
      <w:r w:rsidRPr="004C35B2">
        <w:rPr>
          <w:b/>
          <w:i/>
        </w:rPr>
        <w:lastRenderedPageBreak/>
        <w:t>Открытие выставки:</w:t>
      </w:r>
      <w:r>
        <w:rPr>
          <w:b/>
          <w:i/>
        </w:rPr>
        <w:t xml:space="preserve"> 2 июля в 16.00</w:t>
      </w:r>
    </w:p>
    <w:p w:rsidR="00045F6D" w:rsidRPr="004E4964" w:rsidRDefault="00045F6D" w:rsidP="00155319">
      <w:pPr>
        <w:rPr>
          <w:i/>
        </w:rPr>
      </w:pPr>
      <w:r w:rsidRPr="004E6B7F">
        <w:rPr>
          <w:b/>
          <w:bCs/>
          <w:i/>
        </w:rPr>
        <w:t xml:space="preserve">Время проведения: </w:t>
      </w:r>
      <w:r>
        <w:rPr>
          <w:b/>
          <w:bCs/>
          <w:i/>
        </w:rPr>
        <w:t>с 3 июля по 16 августа</w:t>
      </w:r>
      <w:r w:rsidRPr="0093225D">
        <w:rPr>
          <w:i/>
        </w:rPr>
        <w:t xml:space="preserve">   </w:t>
      </w:r>
      <w:r w:rsidRPr="004E4964">
        <w:t xml:space="preserve">                                                                     </w:t>
      </w:r>
    </w:p>
    <w:p w:rsidR="00045F6D" w:rsidRPr="004E4964" w:rsidRDefault="00045F6D" w:rsidP="00155319">
      <w:pPr>
        <w:jc w:val="both"/>
        <w:rPr>
          <w:sz w:val="22"/>
          <w:szCs w:val="22"/>
        </w:rPr>
      </w:pPr>
      <w:r w:rsidRPr="004E4964">
        <w:rPr>
          <w:sz w:val="22"/>
          <w:szCs w:val="22"/>
        </w:rPr>
        <w:t xml:space="preserve">                                                                    </w:t>
      </w:r>
    </w:p>
    <w:p w:rsidR="00045F6D" w:rsidRPr="008214D9" w:rsidRDefault="00045F6D" w:rsidP="00155319">
      <w:pPr>
        <w:jc w:val="both"/>
      </w:pPr>
      <w:r w:rsidRPr="004E4964">
        <w:rPr>
          <w:sz w:val="22"/>
          <w:szCs w:val="22"/>
        </w:rPr>
        <w:t xml:space="preserve">     </w:t>
      </w:r>
      <w:r w:rsidRPr="008214D9">
        <w:t>По предложению Президента РФ В.В.Путина 2015 год был объявлен Годом литературы. По его словам, «язык, история, культура, духовные ценности и национальные традиции - это основа …государства. Только так можно уверенно развиваться, сохранять свою самобытность и сберегать себя как народ».</w:t>
      </w:r>
    </w:p>
    <w:p w:rsidR="00045F6D" w:rsidRPr="008214D9" w:rsidRDefault="00045F6D" w:rsidP="00155319">
      <w:pPr>
        <w:pStyle w:val="af"/>
        <w:spacing w:before="0" w:beforeAutospacing="0" w:after="0" w:afterAutospacing="0" w:line="273" w:lineRule="atLeast"/>
        <w:jc w:val="both"/>
      </w:pPr>
      <w:r w:rsidRPr="008214D9">
        <w:t xml:space="preserve">     Первенство литературы в культурной жизни русского народа объясняется ее происхождением и тем значением, которое она приобрела с момента своего возникновения. Письменность и литература на Руси были привнесены извне вместе с христианством. Книга появилась на Руси в виде священного текста, что решающим образом повлияло на место и роль литературы в истории русской культуры.</w:t>
      </w:r>
    </w:p>
    <w:p w:rsidR="00045F6D" w:rsidRPr="008214D9" w:rsidRDefault="00045F6D" w:rsidP="00155319">
      <w:pPr>
        <w:jc w:val="both"/>
      </w:pPr>
      <w:r w:rsidRPr="008214D9">
        <w:rPr>
          <w:color w:val="000000"/>
        </w:rPr>
        <w:t xml:space="preserve">     Литература имеет огромное значение в жизни каждого человека. Ведь человек, в высоком </w:t>
      </w:r>
      <w:proofErr w:type="gramStart"/>
      <w:r w:rsidRPr="008214D9">
        <w:rPr>
          <w:color w:val="000000"/>
        </w:rPr>
        <w:t>смысле</w:t>
      </w:r>
      <w:proofErr w:type="gramEnd"/>
      <w:r w:rsidRPr="008214D9">
        <w:rPr>
          <w:color w:val="000000"/>
        </w:rPr>
        <w:t xml:space="preserve"> слова, становится человеком благодаря литературе. Все ценности человек черпает из книг. Книга - источник всяческих знаний. Книги заставляют человека мыслить, воспитывают собственное мнение, развивают воображение.</w:t>
      </w:r>
    </w:p>
    <w:p w:rsidR="00045F6D" w:rsidRPr="008214D9" w:rsidRDefault="00045F6D" w:rsidP="00155319">
      <w:pPr>
        <w:pStyle w:val="a4"/>
        <w:jc w:val="both"/>
      </w:pPr>
      <w:r w:rsidRPr="008214D9">
        <w:t xml:space="preserve">      В фонде Тольяттинского художественного музея – прекрасное собрание книжной графики советского периода – 70-80 –</w:t>
      </w:r>
      <w:proofErr w:type="spellStart"/>
      <w:r w:rsidRPr="008214D9">
        <w:t>х</w:t>
      </w:r>
      <w:proofErr w:type="spellEnd"/>
      <w:r w:rsidRPr="008214D9">
        <w:t xml:space="preserve"> гг. ХХ века. В экспозиции выставки «Перелистывая классику…»</w:t>
      </w:r>
      <w:r w:rsidRPr="008214D9">
        <w:rPr>
          <w:b/>
        </w:rPr>
        <w:t xml:space="preserve"> </w:t>
      </w:r>
      <w:r w:rsidRPr="008214D9">
        <w:t xml:space="preserve">представлено более 80  произведений  19 художников из коллекции графики– </w:t>
      </w:r>
      <w:proofErr w:type="gramStart"/>
      <w:r w:rsidRPr="008214D9">
        <w:t>Ев</w:t>
      </w:r>
      <w:proofErr w:type="gramEnd"/>
      <w:r w:rsidRPr="008214D9">
        <w:t xml:space="preserve">гения </w:t>
      </w:r>
      <w:proofErr w:type="spellStart"/>
      <w:r w:rsidRPr="008214D9">
        <w:t>Кибрика</w:t>
      </w:r>
      <w:proofErr w:type="spellEnd"/>
      <w:r w:rsidRPr="008214D9">
        <w:t xml:space="preserve">, Ольги </w:t>
      </w:r>
      <w:proofErr w:type="spellStart"/>
      <w:r w:rsidRPr="008214D9">
        <w:t>Биантовской</w:t>
      </w:r>
      <w:proofErr w:type="spellEnd"/>
      <w:r w:rsidRPr="008214D9">
        <w:t xml:space="preserve">, Эдди </w:t>
      </w:r>
      <w:proofErr w:type="spellStart"/>
      <w:r w:rsidRPr="008214D9">
        <w:t>Мосиэва</w:t>
      </w:r>
      <w:proofErr w:type="spellEnd"/>
      <w:r w:rsidRPr="008214D9">
        <w:t xml:space="preserve">, Галины Дмитриевой, </w:t>
      </w:r>
      <w:proofErr w:type="spellStart"/>
      <w:r w:rsidRPr="008214D9">
        <w:t>Мюда</w:t>
      </w:r>
      <w:proofErr w:type="spellEnd"/>
      <w:r w:rsidRPr="008214D9">
        <w:t xml:space="preserve"> </w:t>
      </w:r>
      <w:proofErr w:type="spellStart"/>
      <w:r w:rsidRPr="008214D9">
        <w:t>Мечева</w:t>
      </w:r>
      <w:proofErr w:type="spellEnd"/>
      <w:r w:rsidRPr="008214D9">
        <w:t xml:space="preserve">, </w:t>
      </w:r>
      <w:proofErr w:type="spellStart"/>
      <w:r w:rsidRPr="008214D9">
        <w:t>Вацлава</w:t>
      </w:r>
      <w:proofErr w:type="spellEnd"/>
      <w:r w:rsidRPr="008214D9">
        <w:t xml:space="preserve"> Зелинского, Анатолия Калашникова, Георгия </w:t>
      </w:r>
      <w:proofErr w:type="spellStart"/>
      <w:r w:rsidRPr="008214D9">
        <w:t>Ковенчука</w:t>
      </w:r>
      <w:proofErr w:type="spellEnd"/>
      <w:r w:rsidRPr="008214D9">
        <w:t xml:space="preserve">, Станислава Косенкова, Бориса </w:t>
      </w:r>
      <w:proofErr w:type="spellStart"/>
      <w:r w:rsidRPr="008214D9">
        <w:t>Склярука</w:t>
      </w:r>
      <w:proofErr w:type="spellEnd"/>
      <w:r w:rsidRPr="008214D9">
        <w:t xml:space="preserve">, Петра </w:t>
      </w:r>
      <w:proofErr w:type="spellStart"/>
      <w:r w:rsidRPr="008214D9">
        <w:t>Сизова</w:t>
      </w:r>
      <w:proofErr w:type="spellEnd"/>
      <w:r w:rsidRPr="008214D9">
        <w:t xml:space="preserve">, Георгия Голубицкого, Анатолия Алехина, Владимира Стеклова и многих других именитых художников, творчество которых пришлось на конец ХХ века. </w:t>
      </w:r>
    </w:p>
    <w:p w:rsidR="00045F6D" w:rsidRPr="008214D9" w:rsidRDefault="00045F6D" w:rsidP="00155319">
      <w:pPr>
        <w:pStyle w:val="a4"/>
        <w:jc w:val="both"/>
        <w:rPr>
          <w:color w:val="000000"/>
        </w:rPr>
      </w:pPr>
      <w:r w:rsidRPr="008214D9">
        <w:rPr>
          <w:color w:val="000000"/>
        </w:rPr>
        <w:t xml:space="preserve">     Иллюстрация всегда была тесно связана с литературой. Собственное видение </w:t>
      </w:r>
      <w:proofErr w:type="gramStart"/>
      <w:r w:rsidRPr="008214D9">
        <w:rPr>
          <w:color w:val="000000"/>
        </w:rPr>
        <w:t>прочитанного</w:t>
      </w:r>
      <w:proofErr w:type="gramEnd"/>
      <w:r w:rsidRPr="008214D9">
        <w:rPr>
          <w:color w:val="000000"/>
        </w:rPr>
        <w:t xml:space="preserve"> предлагали многие великие художники. Иллюстрации к художественным произведениям способны поднять уровень их восприятия на несколько порядков и значительно усилить влияние, оказываемое ими на читателя. Многие знаменитые художники с удовольствием рисовали иллюстрации к понравившимся литературным произведениям, очень часто даже не планируя использовать их для оформления текстов – просто так, для души, поддавшись чарующему действию слов.</w:t>
      </w:r>
    </w:p>
    <w:p w:rsidR="00045F6D" w:rsidRPr="008214D9" w:rsidRDefault="00045F6D" w:rsidP="00155319">
      <w:pPr>
        <w:jc w:val="both"/>
      </w:pPr>
      <w:r w:rsidRPr="008214D9">
        <w:t xml:space="preserve">     На выставке можно увидеть   иллюстрации к произведениям русских и зарубежных писателей, а также портреты самих писателей, выполненных в различных графических техниках: цветная литография, линогравюра, автолитография, ксилография, офорт, гравюра на картоне, гравюра на пластике и др. В экспозиции выставки «Перелистывая классику…»</w:t>
      </w:r>
      <w:r w:rsidRPr="008214D9">
        <w:rPr>
          <w:b/>
        </w:rPr>
        <w:t xml:space="preserve">  </w:t>
      </w:r>
      <w:r w:rsidRPr="008214D9">
        <w:t xml:space="preserve">представлены иллюстрации к следующим литературным произведениям: </w:t>
      </w:r>
      <w:proofErr w:type="gramStart"/>
      <w:r w:rsidRPr="008214D9">
        <w:t xml:space="preserve">«Книга песен» Петрарки, «Война и мир» Льва Толстого, «Король Лир» Уильяма Шекспира, «Легенда о Тиле Уленшпигеле» Шарля де Костера, «Повесть временных лет» летописца Нестора, «Граф Нулин» Александра Пушкина, стихи Сергея Есенина и Пабло Неруды, «Красное вино победы» Евгения Носова, «Мертвые души» Николая Гоголя и другие произведения.      </w:t>
      </w:r>
      <w:proofErr w:type="gramEnd"/>
    </w:p>
    <w:p w:rsidR="00045F6D" w:rsidRPr="008214D9" w:rsidRDefault="00045F6D" w:rsidP="004F680D">
      <w:pPr>
        <w:jc w:val="both"/>
        <w:rPr>
          <w:b/>
        </w:rPr>
      </w:pPr>
      <w:r w:rsidRPr="008214D9">
        <w:t xml:space="preserve">     В  произведениях, представленных на выставке, зритель сможет погрузиться в мир литературы, искусства, культуры и гуманизма, а потому ждем всех любителей прекрасного посетить экспозицию нашего музея «Перелистывая классику</w:t>
      </w:r>
      <w:r w:rsidRPr="008214D9">
        <w:rPr>
          <w:b/>
        </w:rPr>
        <w:t xml:space="preserve">». </w:t>
      </w:r>
    </w:p>
    <w:p w:rsidR="00045F6D" w:rsidRDefault="00045F6D" w:rsidP="004F680D">
      <w:pPr>
        <w:ind w:firstLine="567"/>
        <w:jc w:val="both"/>
        <w:rPr>
          <w:b/>
        </w:rPr>
      </w:pPr>
    </w:p>
    <w:p w:rsidR="006C519E" w:rsidRDefault="006C519E" w:rsidP="004F680D">
      <w:pPr>
        <w:ind w:firstLine="567"/>
        <w:jc w:val="both"/>
        <w:rPr>
          <w:b/>
        </w:rPr>
      </w:pPr>
    </w:p>
    <w:p w:rsidR="00173389" w:rsidRDefault="00173389" w:rsidP="008F78E9">
      <w:pPr>
        <w:jc w:val="center"/>
        <w:rPr>
          <w:b/>
          <w:sz w:val="28"/>
          <w:szCs w:val="28"/>
          <w:u w:val="single"/>
        </w:rPr>
      </w:pPr>
    </w:p>
    <w:p w:rsidR="00EF6FA1" w:rsidRDefault="00EF6FA1" w:rsidP="004F680D">
      <w:pPr>
        <w:jc w:val="center"/>
        <w:rPr>
          <w:b/>
          <w:sz w:val="28"/>
          <w:szCs w:val="28"/>
          <w:u w:val="single"/>
        </w:rPr>
      </w:pPr>
    </w:p>
    <w:p w:rsidR="00EF6FA1" w:rsidRDefault="00EF6FA1" w:rsidP="004F680D">
      <w:pPr>
        <w:jc w:val="center"/>
        <w:rPr>
          <w:b/>
          <w:sz w:val="28"/>
          <w:szCs w:val="28"/>
          <w:u w:val="single"/>
        </w:rPr>
      </w:pPr>
    </w:p>
    <w:p w:rsidR="00EF6FA1" w:rsidRDefault="00EF6FA1" w:rsidP="004F680D">
      <w:pPr>
        <w:jc w:val="center"/>
        <w:rPr>
          <w:b/>
          <w:sz w:val="28"/>
          <w:szCs w:val="28"/>
          <w:u w:val="single"/>
        </w:rPr>
      </w:pPr>
    </w:p>
    <w:p w:rsidR="00EF6FA1" w:rsidRDefault="00EF6FA1" w:rsidP="004F680D">
      <w:pPr>
        <w:jc w:val="center"/>
        <w:rPr>
          <w:b/>
          <w:sz w:val="28"/>
          <w:szCs w:val="28"/>
          <w:u w:val="single"/>
        </w:rPr>
      </w:pPr>
    </w:p>
    <w:p w:rsidR="00EF6FA1" w:rsidRDefault="00EF6FA1" w:rsidP="004F680D">
      <w:pPr>
        <w:jc w:val="center"/>
        <w:rPr>
          <w:b/>
          <w:sz w:val="28"/>
          <w:szCs w:val="28"/>
          <w:u w:val="single"/>
        </w:rPr>
      </w:pPr>
    </w:p>
    <w:p w:rsidR="008F78E9" w:rsidRPr="0043440A" w:rsidRDefault="008F78E9" w:rsidP="004F680D">
      <w:pPr>
        <w:jc w:val="center"/>
        <w:rPr>
          <w:b/>
          <w:sz w:val="28"/>
          <w:szCs w:val="28"/>
          <w:u w:val="single"/>
        </w:rPr>
      </w:pPr>
      <w:r w:rsidRPr="0043440A">
        <w:rPr>
          <w:b/>
          <w:sz w:val="28"/>
          <w:szCs w:val="28"/>
          <w:u w:val="single"/>
        </w:rPr>
        <w:lastRenderedPageBreak/>
        <w:t>МБУК «ТОЛЬЯТТИНСКИЙ КРАЕВЕДЧЕСКИЙ МУЗЕЙ»</w:t>
      </w:r>
    </w:p>
    <w:p w:rsidR="008F78E9" w:rsidRPr="00BD30A2" w:rsidRDefault="008022B8" w:rsidP="004F680D">
      <w:pPr>
        <w:jc w:val="center"/>
      </w:pPr>
      <w:r>
        <w:rPr>
          <w:i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628015</wp:posOffset>
            </wp:positionV>
            <wp:extent cx="2114550" cy="1409700"/>
            <wp:effectExtent l="19050" t="0" r="0" b="0"/>
            <wp:wrapSquare wrapText="bothSides"/>
            <wp:docPr id="207" name="Рисунок 207" descr="199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199377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i/>
        </w:rPr>
        <w:t>(</w:t>
      </w:r>
      <w:proofErr w:type="spellStart"/>
      <w:r w:rsidR="008F78E9" w:rsidRPr="00BD30A2">
        <w:rPr>
          <w:i/>
        </w:rPr>
        <w:t>б-р</w:t>
      </w:r>
      <w:proofErr w:type="spellEnd"/>
      <w:r w:rsidR="008F78E9" w:rsidRPr="00BD30A2">
        <w:rPr>
          <w:i/>
        </w:rPr>
        <w:t xml:space="preserve"> Ленина, 22, </w:t>
      </w:r>
      <w:r w:rsidR="008F78E9" w:rsidRPr="00BD30A2">
        <w:rPr>
          <w:bCs/>
        </w:rPr>
        <w:t xml:space="preserve">отдел по связям с общественностью: (8482) 48-55-63 Борисова Светлана Михайловна, </w:t>
      </w:r>
      <w:hyperlink r:id="rId47" w:history="1">
        <w:r w:rsidR="008F78E9" w:rsidRPr="00BD30A2">
          <w:rPr>
            <w:rStyle w:val="aa"/>
            <w:bCs/>
          </w:rPr>
          <w:t>http://www.tltmuseum.ru</w:t>
        </w:r>
      </w:hyperlink>
      <w:r w:rsidR="008F78E9" w:rsidRPr="00BD30A2">
        <w:t xml:space="preserve">, Странички в социальных </w:t>
      </w:r>
      <w:proofErr w:type="gramStart"/>
      <w:r w:rsidR="008F78E9" w:rsidRPr="00BD30A2">
        <w:t>сетях</w:t>
      </w:r>
      <w:proofErr w:type="gramEnd"/>
      <w:r w:rsidR="008F78E9" w:rsidRPr="00BD30A2">
        <w:t xml:space="preserve">: </w:t>
      </w:r>
      <w:hyperlink r:id="rId48" w:history="1">
        <w:r w:rsidR="008F78E9" w:rsidRPr="00BD30A2">
          <w:rPr>
            <w:rStyle w:val="aa"/>
          </w:rPr>
          <w:t>https://www.facebook.com/tkmuseum</w:t>
        </w:r>
      </w:hyperlink>
      <w:r w:rsidR="008F78E9" w:rsidRPr="00BD30A2">
        <w:t xml:space="preserve">, </w:t>
      </w:r>
      <w:hyperlink r:id="rId49" w:history="1">
        <w:r w:rsidR="008F78E9" w:rsidRPr="00BD30A2">
          <w:rPr>
            <w:rStyle w:val="aa"/>
          </w:rPr>
          <w:t>https://vk.com/tltmuseum</w:t>
        </w:r>
      </w:hyperlink>
      <w:r w:rsidR="008F78E9" w:rsidRPr="00BD30A2">
        <w:t>)</w:t>
      </w:r>
    </w:p>
    <w:p w:rsidR="00173389" w:rsidRDefault="00173389" w:rsidP="004F680D">
      <w:pPr>
        <w:jc w:val="both"/>
      </w:pPr>
    </w:p>
    <w:p w:rsidR="008F78E9" w:rsidRPr="00BD30A2" w:rsidRDefault="008F78E9" w:rsidP="004F680D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«Планета обезьян»</w:t>
      </w:r>
    </w:p>
    <w:p w:rsidR="008F78E9" w:rsidRPr="00BD30A2" w:rsidRDefault="008F78E9" w:rsidP="004F680D">
      <w:pPr>
        <w:jc w:val="center"/>
        <w:rPr>
          <w:b/>
          <w:u w:val="single"/>
        </w:rPr>
      </w:pPr>
    </w:p>
    <w:p w:rsidR="008F78E9" w:rsidRPr="00BD30A2" w:rsidRDefault="008F78E9" w:rsidP="004F680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4F680D">
      <w:pPr>
        <w:jc w:val="both"/>
      </w:pPr>
      <w:r w:rsidRPr="00BD30A2">
        <w:t xml:space="preserve">На выставке представлены приматы с разных континентов мира (мартышки, игрунки, </w:t>
      </w:r>
      <w:proofErr w:type="spellStart"/>
      <w:r w:rsidRPr="00BD30A2">
        <w:t>саймири</w:t>
      </w:r>
      <w:proofErr w:type="spellEnd"/>
      <w:r w:rsidRPr="00BD30A2">
        <w:t xml:space="preserve">, лори, капуцин и другие), а также редкие виды рептилий и попугаи ара. Это интересная выставка, на которой у посетителей есть возможность не только увидеть обезьянок и рептилий, но и взять их на руки, </w:t>
      </w:r>
      <w:proofErr w:type="gramStart"/>
      <w:r w:rsidRPr="00BD30A2">
        <w:t>погладить и сфотографироваться</w:t>
      </w:r>
      <w:proofErr w:type="gramEnd"/>
      <w:r w:rsidRPr="00BD30A2">
        <w:t xml:space="preserve"> с ними.</w:t>
      </w:r>
    </w:p>
    <w:p w:rsidR="008F78E9" w:rsidRDefault="008F78E9" w:rsidP="004F680D">
      <w:pPr>
        <w:jc w:val="center"/>
        <w:rPr>
          <w:b/>
          <w:u w:val="single"/>
        </w:rPr>
      </w:pPr>
    </w:p>
    <w:p w:rsidR="00173389" w:rsidRDefault="00173389" w:rsidP="004F680D">
      <w:pPr>
        <w:jc w:val="center"/>
        <w:rPr>
          <w:b/>
          <w:u w:val="single"/>
        </w:rPr>
      </w:pPr>
    </w:p>
    <w:p w:rsidR="008F78E9" w:rsidRDefault="008F78E9" w:rsidP="004F680D">
      <w:pPr>
        <w:jc w:val="center"/>
        <w:rPr>
          <w:b/>
          <w:u w:val="single"/>
        </w:rPr>
      </w:pPr>
      <w:r w:rsidRPr="00DC1C0D">
        <w:rPr>
          <w:b/>
          <w:u w:val="single"/>
        </w:rPr>
        <w:t>Выставка «Игры и игрушки»</w:t>
      </w:r>
    </w:p>
    <w:p w:rsidR="008F78E9" w:rsidRPr="00BD30A2" w:rsidRDefault="008F78E9" w:rsidP="004F680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Default="008F78E9" w:rsidP="004F680D">
      <w:pPr>
        <w:jc w:val="both"/>
      </w:pPr>
    </w:p>
    <w:p w:rsidR="008F78E9" w:rsidRDefault="00420417" w:rsidP="004F680D">
      <w:pPr>
        <w:jc w:val="both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114300</wp:posOffset>
            </wp:positionV>
            <wp:extent cx="2162175" cy="1400175"/>
            <wp:effectExtent l="19050" t="0" r="9525" b="0"/>
            <wp:wrapSquare wrapText="bothSides"/>
            <wp:docPr id="14" name="Рисунок 205" descr="DwbQK4C8v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wbQK4C8v_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>
        <w:t xml:space="preserve">На выставке можно увидеть игрушки, с которыми играли советские дети. Здесь есть пластмассовые куклы, резиновые пупсы, шагающий робот, железный самосвал, знаменитый крокодил Гена и его друг Чебурашка и многое другое. Выставка будет интересна детям, которые смогут познакомиться с куклами, которыми играли их мамы, папы и бабушки. А взрослые смогут встретиться со своей любимой детской игрушкой и </w:t>
      </w:r>
      <w:proofErr w:type="spellStart"/>
      <w:r w:rsidR="008F78E9">
        <w:t>поностальгировать</w:t>
      </w:r>
      <w:proofErr w:type="spellEnd"/>
      <w:r w:rsidR="008F78E9">
        <w:t xml:space="preserve"> об ушедшем времени.</w:t>
      </w:r>
    </w:p>
    <w:p w:rsidR="00173389" w:rsidRDefault="00173389" w:rsidP="004F680D">
      <w:pPr>
        <w:jc w:val="center"/>
        <w:rPr>
          <w:b/>
          <w:noProof/>
          <w:u w:val="single"/>
        </w:rPr>
      </w:pPr>
    </w:p>
    <w:p w:rsidR="008F78E9" w:rsidRPr="00BD30A2" w:rsidRDefault="008F78E9" w:rsidP="004F680D">
      <w:pPr>
        <w:jc w:val="center"/>
        <w:rPr>
          <w:b/>
          <w:u w:val="single"/>
        </w:rPr>
      </w:pPr>
      <w:r w:rsidRPr="00BD30A2">
        <w:rPr>
          <w:b/>
          <w:noProof/>
          <w:u w:val="single"/>
        </w:rPr>
        <w:t>Новая музейная экспозиция «20 век: Ставрополь-Тольятти»</w:t>
      </w:r>
    </w:p>
    <w:p w:rsidR="008F78E9" w:rsidRPr="00BD30A2" w:rsidRDefault="008F78E9" w:rsidP="004F680D">
      <w:pPr>
        <w:jc w:val="both"/>
        <w:rPr>
          <w:b/>
          <w:i/>
        </w:rPr>
      </w:pPr>
    </w:p>
    <w:p w:rsidR="008F78E9" w:rsidRDefault="008F78E9" w:rsidP="004F680D">
      <w:pPr>
        <w:jc w:val="both"/>
        <w:rPr>
          <w:b/>
          <w:i/>
        </w:rPr>
      </w:pPr>
      <w:r w:rsidRPr="00BD30A2">
        <w:rPr>
          <w:b/>
          <w:i/>
        </w:rPr>
        <w:t>Время проведения: до конца года.</w:t>
      </w:r>
    </w:p>
    <w:p w:rsidR="008F78E9" w:rsidRPr="00BD30A2" w:rsidRDefault="008F78E9" w:rsidP="004F680D">
      <w:pPr>
        <w:jc w:val="both"/>
        <w:rPr>
          <w:b/>
          <w:i/>
        </w:rPr>
      </w:pPr>
    </w:p>
    <w:p w:rsidR="008F78E9" w:rsidRPr="00BD30A2" w:rsidRDefault="00C379E1" w:rsidP="004F680D">
      <w:pPr>
        <w:jc w:val="both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137160</wp:posOffset>
            </wp:positionV>
            <wp:extent cx="2076450" cy="1381125"/>
            <wp:effectExtent l="19050" t="0" r="0" b="0"/>
            <wp:wrapSquare wrapText="bothSides"/>
            <wp:docPr id="209" name="Рисунок 209" descr="Фрагмент экспозиции Ставрополь-Тольятти 20 ве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Фрагмент экспозиции Ставрополь-Тольятти 20 век_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lang w:eastAsia="en-US"/>
        </w:rPr>
        <w:t xml:space="preserve">Новая историческая интерактивная экспозиции </w:t>
      </w:r>
      <w:r w:rsidR="008F78E9" w:rsidRPr="00BD30A2">
        <w:rPr>
          <w:b/>
          <w:lang w:eastAsia="en-US"/>
        </w:rPr>
        <w:t>«20 век: Ставрополь-Тольятти»</w:t>
      </w:r>
      <w:r w:rsidR="008F78E9" w:rsidRPr="00BD30A2">
        <w:rPr>
          <w:lang w:eastAsia="en-US"/>
        </w:rPr>
        <w:t>, рассказывает</w:t>
      </w:r>
      <w:r w:rsidR="008F78E9" w:rsidRPr="00BD30A2">
        <w:t xml:space="preserve">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="008F78E9" w:rsidRPr="00BD30A2">
        <w:t>медиааттракционам</w:t>
      </w:r>
      <w:proofErr w:type="spellEnd"/>
      <w:r w:rsidR="008F78E9" w:rsidRPr="00BD30A2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8F78E9" w:rsidRDefault="008F78E9" w:rsidP="004F680D">
      <w:pPr>
        <w:jc w:val="center"/>
        <w:rPr>
          <w:b/>
          <w:u w:val="single"/>
        </w:rPr>
      </w:pPr>
    </w:p>
    <w:p w:rsidR="008F78E9" w:rsidRDefault="008F78E9" w:rsidP="004F680D">
      <w:pPr>
        <w:jc w:val="center"/>
        <w:rPr>
          <w:b/>
          <w:u w:val="single"/>
        </w:rPr>
      </w:pPr>
      <w:r>
        <w:rPr>
          <w:b/>
          <w:u w:val="single"/>
        </w:rPr>
        <w:t>Выставка «</w:t>
      </w:r>
      <w:r w:rsidRPr="00BD30A2">
        <w:rPr>
          <w:b/>
          <w:u w:val="single"/>
        </w:rPr>
        <w:t>Бу</w:t>
      </w:r>
      <w:r>
        <w:rPr>
          <w:b/>
          <w:u w:val="single"/>
        </w:rPr>
        <w:t>львару Ле</w:t>
      </w:r>
      <w:r w:rsidRPr="00BD30A2">
        <w:rPr>
          <w:b/>
          <w:u w:val="single"/>
        </w:rPr>
        <w:t>нина посвящается</w:t>
      </w:r>
      <w:r>
        <w:rPr>
          <w:b/>
          <w:u w:val="single"/>
        </w:rPr>
        <w:t>»</w:t>
      </w:r>
    </w:p>
    <w:p w:rsidR="008F78E9" w:rsidRDefault="008F78E9" w:rsidP="004F680D">
      <w:pPr>
        <w:rPr>
          <w:b/>
          <w:i/>
        </w:rPr>
      </w:pPr>
    </w:p>
    <w:p w:rsidR="008F78E9" w:rsidRDefault="008F78E9" w:rsidP="004F680D">
      <w:pPr>
        <w:rPr>
          <w:b/>
          <w:i/>
        </w:rPr>
      </w:pPr>
      <w:r w:rsidRPr="00BD30A2">
        <w:rPr>
          <w:b/>
          <w:i/>
        </w:rPr>
        <w:t>Время проведения до 30 июня.</w:t>
      </w:r>
    </w:p>
    <w:p w:rsidR="008F78E9" w:rsidRPr="00BD30A2" w:rsidRDefault="008F78E9" w:rsidP="004F680D">
      <w:pPr>
        <w:jc w:val="both"/>
      </w:pPr>
      <w:r w:rsidRPr="00BD30A2">
        <w:t xml:space="preserve">Выставка приурочена </w:t>
      </w:r>
      <w:proofErr w:type="gramStart"/>
      <w:r w:rsidRPr="00BD30A2">
        <w:t>к</w:t>
      </w:r>
      <w:proofErr w:type="gramEnd"/>
      <w:r w:rsidRPr="00BD30A2">
        <w:t xml:space="preserve"> Дню города и пройдет в рамках проекта «Музейный квартал Тольятти».</w:t>
      </w:r>
    </w:p>
    <w:p w:rsidR="008F78E9" w:rsidRPr="00BD30A2" w:rsidRDefault="00246267" w:rsidP="004F68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36195</wp:posOffset>
            </wp:positionV>
            <wp:extent cx="2114550" cy="1676400"/>
            <wp:effectExtent l="19050" t="0" r="0" b="0"/>
            <wp:wrapSquare wrapText="bothSides"/>
            <wp:docPr id="16" name="Рисунок 204" descr="0ee410d085c3309aae11dd3b6e819784_x240-240x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0ee410d085c3309aae11dd3b6e819784_x240-240x19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Территория будущего Музейного квартала находится на центральном </w:t>
      </w:r>
      <w:proofErr w:type="gramStart"/>
      <w:r w:rsidR="008F78E9" w:rsidRPr="00BD30A2">
        <w:t>луче</w:t>
      </w:r>
      <w:proofErr w:type="gramEnd"/>
      <w:r w:rsidR="008F78E9" w:rsidRPr="00BD30A2">
        <w:t xml:space="preserve"> центра города, который сформирован формате «лучевой планировки». На нем расположены парк Центрального района, Центральная площадь, Дума,  музеи и выставочные залы, другие учреждения культуры. Территория бульвара Ленина планировщиками и архитекторами всегда воспринималась как логическое продолжение центра. Существует множество проектов планировки этой территории. </w:t>
      </w:r>
      <w:proofErr w:type="gramStart"/>
      <w:r w:rsidR="008F78E9" w:rsidRPr="00BD30A2">
        <w:t xml:space="preserve">Разными архитекторами предлагались различные пространственные решения, которые схожи в одном – во всех проектах она предназначалась для отдыха горожан. </w:t>
      </w:r>
      <w:proofErr w:type="gramEnd"/>
    </w:p>
    <w:p w:rsidR="008F78E9" w:rsidRPr="00BD30A2" w:rsidRDefault="008F78E9" w:rsidP="004F680D">
      <w:pPr>
        <w:jc w:val="both"/>
      </w:pPr>
      <w:r w:rsidRPr="00BD30A2">
        <w:t>На выставке «Бульвару Ленина посвящается» будут представлены проекты планировки, эскизные макеты, планы и реализованные проекты по застройке бульвара Ленина начиная с середины прошлого столетия до начала 2000-х годов.</w:t>
      </w:r>
    </w:p>
    <w:p w:rsidR="008F78E9" w:rsidRPr="00BD30A2" w:rsidRDefault="008F78E9" w:rsidP="004F680D">
      <w:pPr>
        <w:jc w:val="center"/>
        <w:rPr>
          <w:b/>
          <w:u w:val="single"/>
        </w:rPr>
      </w:pPr>
    </w:p>
    <w:p w:rsidR="008F78E9" w:rsidRPr="00BD30A2" w:rsidRDefault="008F78E9" w:rsidP="004F680D">
      <w:pPr>
        <w:jc w:val="center"/>
        <w:rPr>
          <w:b/>
          <w:u w:val="single"/>
        </w:rPr>
      </w:pPr>
      <w:r w:rsidRPr="00BD30A2">
        <w:rPr>
          <w:b/>
          <w:u w:val="single"/>
        </w:rPr>
        <w:t xml:space="preserve">Цифровой планетарий в </w:t>
      </w:r>
      <w:proofErr w:type="gramStart"/>
      <w:r w:rsidRPr="00BD30A2">
        <w:rPr>
          <w:b/>
          <w:u w:val="single"/>
        </w:rPr>
        <w:t>музее</w:t>
      </w:r>
      <w:proofErr w:type="gramEnd"/>
    </w:p>
    <w:p w:rsidR="008F78E9" w:rsidRPr="00BD30A2" w:rsidRDefault="008F78E9" w:rsidP="004F680D"/>
    <w:p w:rsidR="008F78E9" w:rsidRPr="00BD30A2" w:rsidRDefault="008F78E9" w:rsidP="004F680D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Default="008F78E9" w:rsidP="004F680D">
      <w:pPr>
        <w:jc w:val="both"/>
      </w:pPr>
    </w:p>
    <w:p w:rsidR="008F78E9" w:rsidRPr="00BD30A2" w:rsidRDefault="00472F2F" w:rsidP="004F680D">
      <w:pPr>
        <w:jc w:val="both"/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2171700" cy="1362075"/>
            <wp:effectExtent l="19050" t="0" r="0" b="0"/>
            <wp:wrapSquare wrapText="bothSides"/>
            <wp:docPr id="27" name="Рисунок 203" descr="2114-317407cfab4425e7222701beec8c1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114-317407cfab4425e7222701beec8c15c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Планетарий представляет собой огромный тканый шатер, в </w:t>
      </w:r>
      <w:proofErr w:type="gramStart"/>
      <w:r w:rsidR="008F78E9" w:rsidRPr="00BD30A2">
        <w:t>котором</w:t>
      </w:r>
      <w:proofErr w:type="gramEnd"/>
      <w:r w:rsidR="008F78E9" w:rsidRPr="00BD30A2">
        <w:t xml:space="preserve"> гости оказываются под куполом звездного неба, постоянно меняющегося и движущегося, ощущая необычное лёгкое ощущение парения. Планетарий, по сути, демонстрирует динамичное космическое шоу. Сам купол является экраном и создает панорамный обзор, вызывая эффект присутствия, где каждый оказывается в </w:t>
      </w:r>
      <w:proofErr w:type="gramStart"/>
      <w:r w:rsidR="008F78E9" w:rsidRPr="00BD30A2">
        <w:t>центре</w:t>
      </w:r>
      <w:proofErr w:type="gramEnd"/>
      <w:r w:rsidR="008F78E9" w:rsidRPr="00BD30A2">
        <w:t xml:space="preserve"> событий.</w:t>
      </w:r>
    </w:p>
    <w:p w:rsidR="008F78E9" w:rsidRPr="00BD30A2" w:rsidRDefault="008F78E9" w:rsidP="004F680D">
      <w:pPr>
        <w:jc w:val="both"/>
      </w:pPr>
      <w:r w:rsidRPr="00BD30A2">
        <w:t>Наши зрители смогут узнать о созвездиях, в деталях рассмотреть неизвестные галактики и «улететь» дальше к неизведанным мирам. Путешествие длится около получаса, но впечатление от познавательного и насыщенного эмоциями полета не отпускает публику и за пределами планетария.</w:t>
      </w:r>
    </w:p>
    <w:p w:rsidR="008F78E9" w:rsidRDefault="008F78E9" w:rsidP="004F680D">
      <w:pPr>
        <w:jc w:val="both"/>
      </w:pPr>
      <w:r w:rsidRPr="00BD30A2">
        <w:t>Расписание сеансов и описание программ узнавайте по тел.48-55-62.</w:t>
      </w:r>
    </w:p>
    <w:p w:rsidR="00173389" w:rsidRPr="00BD30A2" w:rsidRDefault="00173389" w:rsidP="004F680D">
      <w:pPr>
        <w:jc w:val="both"/>
      </w:pPr>
    </w:p>
    <w:p w:rsidR="008F78E9" w:rsidRPr="00BD30A2" w:rsidRDefault="008F78E9" w:rsidP="004F680D">
      <w:pPr>
        <w:jc w:val="center"/>
        <w:rPr>
          <w:b/>
          <w:u w:val="single"/>
        </w:rPr>
      </w:pPr>
    </w:p>
    <w:p w:rsidR="008F78E9" w:rsidRPr="00BD30A2" w:rsidRDefault="008F78E9" w:rsidP="004F680D">
      <w:pPr>
        <w:jc w:val="center"/>
      </w:pPr>
      <w:r w:rsidRPr="00BD30A2">
        <w:rPr>
          <w:b/>
          <w:u w:val="single"/>
        </w:rPr>
        <w:t>Выставка</w:t>
      </w:r>
      <w:r w:rsidRPr="00BD30A2">
        <w:rPr>
          <w:u w:val="single"/>
        </w:rPr>
        <w:t xml:space="preserve"> </w:t>
      </w:r>
      <w:r w:rsidRPr="00BD30A2">
        <w:rPr>
          <w:b/>
          <w:u w:val="single"/>
        </w:rPr>
        <w:t>«Корневая скульптура»</w:t>
      </w:r>
      <w:r w:rsidRPr="00BD30A2">
        <w:t xml:space="preserve"> </w:t>
      </w:r>
    </w:p>
    <w:p w:rsidR="008F78E9" w:rsidRPr="00BD30A2" w:rsidRDefault="008F78E9" w:rsidP="004F680D">
      <w:pPr>
        <w:jc w:val="center"/>
      </w:pPr>
    </w:p>
    <w:p w:rsidR="008F78E9" w:rsidRPr="00BD30A2" w:rsidRDefault="008F78E9" w:rsidP="004F680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4F680D">
      <w:pPr>
        <w:jc w:val="both"/>
      </w:pPr>
    </w:p>
    <w:p w:rsidR="008F78E9" w:rsidRPr="00EF6FA1" w:rsidRDefault="00472F2F" w:rsidP="00EF6FA1">
      <w:pPr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152400</wp:posOffset>
            </wp:positionV>
            <wp:extent cx="2169795" cy="1762125"/>
            <wp:effectExtent l="19050" t="0" r="1905" b="0"/>
            <wp:wrapSquare wrapText="bothSides"/>
            <wp:docPr id="28" name="Рисунок 200" descr="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88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  Корневая скульптура - это скульптура, созданная фантазией природы, выраженная в </w:t>
      </w:r>
      <w:proofErr w:type="gramStart"/>
      <w:r w:rsidR="008F78E9" w:rsidRPr="00BD30A2">
        <w:t>переплетении</w:t>
      </w:r>
      <w:proofErr w:type="gramEnd"/>
      <w:r w:rsidR="008F78E9" w:rsidRPr="00BD30A2">
        <w:t xml:space="preserve"> корней, сучьев, веток, в различных наростах, соответствующих тому или иному образу. Такая скульптура, подмеченная внимательным глазом художника, необычайно интересна. Автор дорабатывает находку, доводит ее до конкретного образ, поэтому у любого изделия, выполненного в </w:t>
      </w:r>
      <w:proofErr w:type="gramStart"/>
      <w:r w:rsidR="008F78E9" w:rsidRPr="00BD30A2">
        <w:t>стиле</w:t>
      </w:r>
      <w:proofErr w:type="gramEnd"/>
      <w:r w:rsidR="008F78E9" w:rsidRPr="00BD30A2">
        <w:t xml:space="preserve"> </w:t>
      </w:r>
      <w:proofErr w:type="spellStart"/>
      <w:r w:rsidR="008F78E9" w:rsidRPr="00BD30A2">
        <w:t>корнепластики</w:t>
      </w:r>
      <w:proofErr w:type="spellEnd"/>
      <w:r w:rsidR="008F78E9" w:rsidRPr="00BD30A2">
        <w:t>, два автора - природа и человек. Природа создает исходный материал, а мастер формирует из этого материала конкретное изделие, сюжет или целую композицию. Автор работ, представленных на выставке - тольяттинец Олег Николаевич Обрубов.</w:t>
      </w:r>
    </w:p>
    <w:p w:rsidR="008F78E9" w:rsidRPr="00BD30A2" w:rsidRDefault="008F78E9" w:rsidP="004F680D">
      <w:pPr>
        <w:jc w:val="center"/>
        <w:rPr>
          <w:b/>
          <w:u w:val="single"/>
        </w:rPr>
      </w:pPr>
      <w:r w:rsidRPr="00BD30A2">
        <w:rPr>
          <w:b/>
          <w:u w:val="single"/>
        </w:rPr>
        <w:lastRenderedPageBreak/>
        <w:t>Фотовыставка «Штрихи к портрету Поднебесной»</w:t>
      </w:r>
    </w:p>
    <w:p w:rsidR="008F78E9" w:rsidRPr="00BD30A2" w:rsidRDefault="008F78E9" w:rsidP="004F680D">
      <w:pPr>
        <w:rPr>
          <w:b/>
          <w:i/>
        </w:rPr>
      </w:pPr>
    </w:p>
    <w:p w:rsidR="008F78E9" w:rsidRPr="00BD30A2" w:rsidRDefault="008F78E9" w:rsidP="004F680D">
      <w:pPr>
        <w:rPr>
          <w:b/>
          <w:i/>
        </w:rPr>
      </w:pPr>
      <w:r w:rsidRPr="00BD30A2">
        <w:rPr>
          <w:b/>
          <w:i/>
        </w:rPr>
        <w:t xml:space="preserve">Время проведения до 30 </w:t>
      </w:r>
      <w:r>
        <w:rPr>
          <w:b/>
          <w:i/>
        </w:rPr>
        <w:t>июля</w:t>
      </w:r>
      <w:r w:rsidRPr="00BD30A2">
        <w:rPr>
          <w:b/>
          <w:i/>
        </w:rPr>
        <w:t>.</w:t>
      </w:r>
    </w:p>
    <w:p w:rsidR="008F78E9" w:rsidRPr="00BD30A2" w:rsidRDefault="008F78E9" w:rsidP="004F680D">
      <w:pPr>
        <w:rPr>
          <w:b/>
          <w:u w:val="single"/>
        </w:rPr>
      </w:pPr>
    </w:p>
    <w:p w:rsidR="008F78E9" w:rsidRDefault="000A667D" w:rsidP="004F680D">
      <w:pPr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109220</wp:posOffset>
            </wp:positionV>
            <wp:extent cx="2057400" cy="1371600"/>
            <wp:effectExtent l="19050" t="0" r="0" b="0"/>
            <wp:wrapSquare wrapText="bothSides"/>
            <wp:docPr id="29" name="Рисунок 201" descr="fotovystavka-shtrihi-k-portretu-podnebesn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fotovystavka-shtrihi-k-portretu-podnebesnoi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Автор работ самарский фотограф, член </w:t>
      </w:r>
      <w:proofErr w:type="spellStart"/>
      <w:r w:rsidR="008F78E9" w:rsidRPr="00BD30A2">
        <w:t>Фотообъединения</w:t>
      </w:r>
      <w:proofErr w:type="spellEnd"/>
      <w:r w:rsidR="008F78E9" w:rsidRPr="00BD30A2">
        <w:t xml:space="preserve"> областного Союза журналистов Николай </w:t>
      </w:r>
      <w:proofErr w:type="spellStart"/>
      <w:r w:rsidR="008F78E9" w:rsidRPr="00BD30A2">
        <w:t>Федорин</w:t>
      </w:r>
      <w:proofErr w:type="spellEnd"/>
      <w:r w:rsidR="008F78E9" w:rsidRPr="00BD30A2">
        <w:t>. На выставке можно будет увидеть работы, сделанные фотохудожником во время поездки в Китай: мистическую реку</w:t>
      </w:r>
      <w:proofErr w:type="gramStart"/>
      <w:r w:rsidR="008F78E9" w:rsidRPr="00BD30A2">
        <w:t xml:space="preserve"> Л</w:t>
      </w:r>
      <w:proofErr w:type="gramEnd"/>
      <w:r w:rsidR="008F78E9" w:rsidRPr="00BD30A2">
        <w:t>и с ее карстовыми холмами и туманами, природные и городские пейзажи, древние храмы. Работы Николая больше походят на живописные картины, чем просто фотографии, настолько тщательно и многогранно «прорисованы» природные нюансы на каждой.</w:t>
      </w:r>
    </w:p>
    <w:p w:rsidR="008F78E9" w:rsidRDefault="008F78E9" w:rsidP="004F680D">
      <w:pPr>
        <w:rPr>
          <w:b/>
          <w:u w:val="single"/>
        </w:rPr>
      </w:pPr>
    </w:p>
    <w:p w:rsidR="008F78E9" w:rsidRPr="00BD30A2" w:rsidRDefault="008F78E9" w:rsidP="004F680D">
      <w:pPr>
        <w:jc w:val="center"/>
        <w:rPr>
          <w:b/>
          <w:u w:val="single"/>
        </w:rPr>
      </w:pPr>
      <w:r w:rsidRPr="00BD30A2">
        <w:rPr>
          <w:b/>
          <w:u w:val="single"/>
        </w:rPr>
        <w:t>Выставка «День Победы»</w:t>
      </w:r>
    </w:p>
    <w:p w:rsidR="008F78E9" w:rsidRPr="00BD30A2" w:rsidRDefault="008F78E9" w:rsidP="004F680D">
      <w:pPr>
        <w:rPr>
          <w:b/>
          <w:i/>
        </w:rPr>
      </w:pPr>
      <w:r>
        <w:rPr>
          <w:b/>
          <w:noProof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63500</wp:posOffset>
            </wp:positionV>
            <wp:extent cx="2171700" cy="1628775"/>
            <wp:effectExtent l="19050" t="0" r="0" b="0"/>
            <wp:wrapSquare wrapText="bothSides"/>
            <wp:docPr id="208" name="Рисунок 208" descr="241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2411302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0A2">
        <w:rPr>
          <w:b/>
          <w:i/>
        </w:rPr>
        <w:t>Время проведения до 30 декабря.</w:t>
      </w:r>
    </w:p>
    <w:p w:rsidR="008F78E9" w:rsidRPr="00BD30A2" w:rsidRDefault="008F78E9" w:rsidP="004F680D">
      <w:pPr>
        <w:jc w:val="both"/>
      </w:pPr>
      <w:r w:rsidRPr="00BD30A2">
        <w:t xml:space="preserve">В Тольяттинском краеведческом музее в рамках 70-летия Победы в Великой Отечественной войне состоится открытие выставки </w:t>
      </w:r>
      <w:r w:rsidRPr="00BD30A2">
        <w:rPr>
          <w:b/>
        </w:rPr>
        <w:t xml:space="preserve">«День Победы» </w:t>
      </w:r>
      <w:r w:rsidRPr="00BD30A2">
        <w:t xml:space="preserve">- знакомство с историей праздника Победы Советской армии и советского народа над нацистской Германией в Великой Отечественной войне 1941-1945 годов. Как возник этот день, когда он стал отмечаться повсеместно и, конечно же, как и в </w:t>
      </w:r>
      <w:proofErr w:type="gramStart"/>
      <w:r w:rsidRPr="00BD30A2">
        <w:t>каком</w:t>
      </w:r>
      <w:proofErr w:type="gramEnd"/>
      <w:r w:rsidRPr="00BD30A2">
        <w:t xml:space="preserve"> году проходили первые парады Победы в нашем городе Ставрополь-Тольятти.</w:t>
      </w:r>
    </w:p>
    <w:p w:rsidR="008F78E9" w:rsidRPr="00BD30A2" w:rsidRDefault="008F78E9" w:rsidP="004F680D">
      <w:pPr>
        <w:jc w:val="both"/>
      </w:pPr>
      <w:r w:rsidRPr="00BD30A2">
        <w:t xml:space="preserve">Церемония торжественного открытия выставки состоится 6 мая в 14.30 в Тольяттинском краеведческом </w:t>
      </w:r>
      <w:proofErr w:type="gramStart"/>
      <w:r w:rsidRPr="00BD30A2">
        <w:t>музее</w:t>
      </w:r>
      <w:proofErr w:type="gramEnd"/>
      <w:r w:rsidRPr="00BD30A2">
        <w:t xml:space="preserve"> (</w:t>
      </w:r>
      <w:proofErr w:type="spellStart"/>
      <w:r w:rsidRPr="00BD30A2">
        <w:t>б-р</w:t>
      </w:r>
      <w:proofErr w:type="spellEnd"/>
      <w:r w:rsidRPr="00BD30A2">
        <w:t xml:space="preserve"> Ленина, 22). </w:t>
      </w:r>
      <w:r w:rsidRPr="00BD30A2">
        <w:rPr>
          <w:i/>
        </w:rPr>
        <w:t>Вход на открытие свободный.</w:t>
      </w:r>
    </w:p>
    <w:p w:rsidR="00173389" w:rsidRDefault="00173389" w:rsidP="004F680D">
      <w:pPr>
        <w:ind w:firstLine="709"/>
        <w:jc w:val="center"/>
        <w:rPr>
          <w:b/>
          <w:u w:val="single"/>
        </w:rPr>
      </w:pPr>
    </w:p>
    <w:p w:rsidR="008F78E9" w:rsidRPr="00BD30A2" w:rsidRDefault="008F78E9" w:rsidP="004F680D">
      <w:pPr>
        <w:ind w:firstLine="709"/>
        <w:jc w:val="center"/>
        <w:rPr>
          <w:b/>
          <w:u w:val="single"/>
        </w:rPr>
      </w:pPr>
      <w:r w:rsidRPr="00BD30A2">
        <w:rPr>
          <w:b/>
          <w:u w:val="single"/>
        </w:rPr>
        <w:t>Выставка «Тот самый Поляков…»</w:t>
      </w:r>
    </w:p>
    <w:p w:rsidR="008F78E9" w:rsidRPr="00BD30A2" w:rsidRDefault="008F78E9" w:rsidP="004F680D">
      <w:pPr>
        <w:ind w:firstLine="567"/>
        <w:jc w:val="both"/>
      </w:pPr>
    </w:p>
    <w:p w:rsidR="008F78E9" w:rsidRDefault="008F78E9" w:rsidP="004F680D">
      <w:pPr>
        <w:rPr>
          <w:b/>
          <w:i/>
        </w:rPr>
      </w:pPr>
      <w:r w:rsidRPr="00BD30A2">
        <w:rPr>
          <w:b/>
          <w:i/>
        </w:rPr>
        <w:t>Время проведения: до 30 августа.</w:t>
      </w:r>
    </w:p>
    <w:p w:rsidR="008F78E9" w:rsidRPr="00BD30A2" w:rsidRDefault="0074083D" w:rsidP="004F680D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129540</wp:posOffset>
            </wp:positionV>
            <wp:extent cx="1555750" cy="2076450"/>
            <wp:effectExtent l="19050" t="0" r="6350" b="0"/>
            <wp:wrapSquare wrapText="bothSides"/>
            <wp:docPr id="34" name="Рисунок 188" descr="Поляков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Поляков c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E9" w:rsidRPr="00BD30A2" w:rsidRDefault="008F78E9" w:rsidP="004F680D">
      <w:pPr>
        <w:jc w:val="both"/>
      </w:pPr>
      <w:r w:rsidRPr="00BD30A2">
        <w:t xml:space="preserve">Выставка «Тот самый Поляков…», посвящена 100-летию со дня рождения выдающегося человека – Виктора Николаевича Полякова. </w:t>
      </w:r>
    </w:p>
    <w:p w:rsidR="008F78E9" w:rsidRDefault="008F78E9" w:rsidP="004F680D">
      <w:pPr>
        <w:jc w:val="both"/>
      </w:pPr>
      <w:r w:rsidRPr="00BD30A2">
        <w:t xml:space="preserve">Первый генеральный директор ВАЗА, министр автомобильной промышленности СССР, выдающийся организатор отечественного машиностроения, Почетный гражданин Тольятти и Самарской области – это все Виктор Николаевич.  На выставке сделан акцент на особенности мироощущения В.Н. Полякова – работа, которая для него является главной, детали которой его занимают, </w:t>
      </w:r>
      <w:proofErr w:type="gramStart"/>
      <w:r w:rsidRPr="00BD30A2">
        <w:t>тревожат и радуют</w:t>
      </w:r>
      <w:proofErr w:type="gramEnd"/>
      <w:r w:rsidRPr="00BD30A2">
        <w:t xml:space="preserve">; дом – лишь передышка для новых свершений. Все время вперед, все время в напряженном </w:t>
      </w:r>
      <w:proofErr w:type="gramStart"/>
      <w:r w:rsidRPr="00BD30A2">
        <w:t>труде</w:t>
      </w:r>
      <w:proofErr w:type="gramEnd"/>
      <w:r w:rsidRPr="00BD30A2">
        <w:t>.</w:t>
      </w:r>
    </w:p>
    <w:p w:rsidR="008F78E9" w:rsidRPr="00BD30A2" w:rsidRDefault="008F78E9" w:rsidP="004F680D">
      <w:pPr>
        <w:jc w:val="center"/>
        <w:rPr>
          <w:b/>
          <w:noProof/>
          <w:u w:val="single"/>
        </w:rPr>
      </w:pPr>
    </w:p>
    <w:p w:rsidR="008F78E9" w:rsidRPr="00BD30A2" w:rsidRDefault="00EF6FA1" w:rsidP="004F680D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57785</wp:posOffset>
            </wp:positionV>
            <wp:extent cx="1485900" cy="1485900"/>
            <wp:effectExtent l="19050" t="0" r="0" b="0"/>
            <wp:wrapSquare wrapText="bothSides"/>
            <wp:docPr id="189" name="Рисунок 189" descr="1280306038_s29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1280306038_s2922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rPr>
          <w:b/>
          <w:u w:val="single"/>
        </w:rPr>
        <w:t>«Букет прекрасной дамы»</w:t>
      </w:r>
    </w:p>
    <w:p w:rsidR="008F78E9" w:rsidRPr="00BD30A2" w:rsidRDefault="008F78E9" w:rsidP="004F680D">
      <w:pPr>
        <w:jc w:val="center"/>
        <w:rPr>
          <w:b/>
          <w:u w:val="single"/>
        </w:rPr>
      </w:pPr>
    </w:p>
    <w:p w:rsidR="008F78E9" w:rsidRDefault="008F78E9" w:rsidP="004F680D">
      <w:pPr>
        <w:jc w:val="both"/>
        <w:rPr>
          <w:b/>
          <w:i/>
        </w:rPr>
      </w:pPr>
      <w:r w:rsidRPr="00BD30A2">
        <w:rPr>
          <w:b/>
          <w:i/>
        </w:rPr>
        <w:t xml:space="preserve">Время проведения: до  30 </w:t>
      </w:r>
      <w:r>
        <w:rPr>
          <w:b/>
          <w:i/>
        </w:rPr>
        <w:t>июня.</w:t>
      </w:r>
    </w:p>
    <w:p w:rsidR="008F78E9" w:rsidRPr="00BD30A2" w:rsidRDefault="008F78E9" w:rsidP="004F680D">
      <w:pPr>
        <w:jc w:val="both"/>
      </w:pPr>
      <w:r w:rsidRPr="00BD30A2">
        <w:t xml:space="preserve">В честь </w:t>
      </w:r>
      <w:r>
        <w:t>женского</w:t>
      </w:r>
      <w:r w:rsidRPr="00BD30A2">
        <w:t xml:space="preserve"> праздника музей представляет вазы, вазочки и вазоны, хрустальные и пластмассовые, керамические и </w:t>
      </w:r>
      <w:r w:rsidRPr="00BD30A2">
        <w:lastRenderedPageBreak/>
        <w:t xml:space="preserve">деревянные, все то, что помогает сохранить свежесть цветов и наполнить наш дом весенними запахами. </w:t>
      </w:r>
    </w:p>
    <w:p w:rsidR="008F78E9" w:rsidRPr="00BD30A2" w:rsidRDefault="008F78E9" w:rsidP="004F680D">
      <w:pPr>
        <w:jc w:val="both"/>
      </w:pPr>
      <w:r w:rsidRPr="00BD30A2">
        <w:t>Музей продолжает собирать воспоминания горожан, связанные с нашим городом. Если у вас есть интересная история, связанная с весной, цветами, праздником 8 марта и, конечно же, нашим городом, то «Чемодан историй» ждет вас в гости!</w:t>
      </w:r>
    </w:p>
    <w:p w:rsidR="008F78E9" w:rsidRDefault="008F78E9" w:rsidP="004F680D">
      <w:pPr>
        <w:jc w:val="center"/>
        <w:rPr>
          <w:b/>
          <w:u w:val="single"/>
        </w:rPr>
      </w:pPr>
    </w:p>
    <w:p w:rsidR="008F78E9" w:rsidRPr="00BD30A2" w:rsidRDefault="008F78E9" w:rsidP="004F680D">
      <w:pPr>
        <w:jc w:val="center"/>
        <w:rPr>
          <w:b/>
        </w:rPr>
      </w:pPr>
      <w:r w:rsidRPr="00BD30A2">
        <w:rPr>
          <w:b/>
          <w:u w:val="single"/>
        </w:rPr>
        <w:t xml:space="preserve">Интерактивная программа «Дерево в </w:t>
      </w:r>
      <w:proofErr w:type="gramStart"/>
      <w:r w:rsidRPr="00BD30A2">
        <w:rPr>
          <w:b/>
          <w:u w:val="single"/>
        </w:rPr>
        <w:t>городе</w:t>
      </w:r>
      <w:proofErr w:type="gramEnd"/>
      <w:r w:rsidRPr="00BD30A2">
        <w:rPr>
          <w:b/>
          <w:u w:val="single"/>
        </w:rPr>
        <w:t>»</w:t>
      </w:r>
    </w:p>
    <w:p w:rsidR="008F78E9" w:rsidRPr="00BD30A2" w:rsidRDefault="008F78E9" w:rsidP="004F680D">
      <w:pPr>
        <w:jc w:val="both"/>
        <w:rPr>
          <w:b/>
        </w:rPr>
      </w:pPr>
    </w:p>
    <w:p w:rsidR="008F78E9" w:rsidRPr="00BD30A2" w:rsidRDefault="008F78E9" w:rsidP="004F680D">
      <w:pPr>
        <w:jc w:val="both"/>
      </w:pPr>
      <w:r w:rsidRPr="00BD30A2">
        <w:rPr>
          <w:b/>
          <w:i/>
        </w:rPr>
        <w:t>Время проведения: до конца года.</w:t>
      </w:r>
    </w:p>
    <w:p w:rsidR="00F50CF3" w:rsidRDefault="00E01998" w:rsidP="004F680D">
      <w:pPr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318770</wp:posOffset>
            </wp:positionV>
            <wp:extent cx="2057400" cy="1543050"/>
            <wp:effectExtent l="19050" t="0" r="0" b="0"/>
            <wp:wrapSquare wrapText="bothSides"/>
            <wp:docPr id="35" name="Рисунок 171" descr="Презентация_Дерево в городе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Презентация_Дерево в городе_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8E9" w:rsidRPr="00BD30A2">
        <w:t xml:space="preserve">Современная </w:t>
      </w:r>
      <w:proofErr w:type="spellStart"/>
      <w:r w:rsidR="008F78E9" w:rsidRPr="00BD30A2">
        <w:t>эко-образовательная</w:t>
      </w:r>
      <w:proofErr w:type="spellEnd"/>
      <w:r w:rsidR="008F78E9" w:rsidRPr="00BD30A2">
        <w:t xml:space="preserve"> программа «Дерево в </w:t>
      </w:r>
      <w:proofErr w:type="gramStart"/>
      <w:r w:rsidR="008F78E9" w:rsidRPr="00BD30A2">
        <w:t>городе</w:t>
      </w:r>
      <w:proofErr w:type="gramEnd"/>
      <w:r w:rsidR="008F78E9" w:rsidRPr="00BD30A2">
        <w:t xml:space="preserve">». Посетитель увидит живые процессы внутри Дерева (в </w:t>
      </w:r>
      <w:proofErr w:type="gramStart"/>
      <w:r w:rsidR="008F78E9" w:rsidRPr="00BD30A2">
        <w:t>корнях</w:t>
      </w:r>
      <w:proofErr w:type="gramEnd"/>
      <w:r w:rsidR="008F78E9" w:rsidRPr="00BD30A2">
        <w:t xml:space="preserve">, стволе, кроне), которые скрыты от человека в повседневной жизни. Каждый поступок человека в </w:t>
      </w:r>
      <w:proofErr w:type="gramStart"/>
      <w:r w:rsidR="008F78E9" w:rsidRPr="00BD30A2">
        <w:t>отношении</w:t>
      </w:r>
      <w:proofErr w:type="gramEnd"/>
      <w:r w:rsidR="008F78E9" w:rsidRPr="00BD30A2">
        <w:t xml:space="preserve"> Дерева будет вызывать «ответ» Дерева (изменение процессов внутри его системы) и, соответственно, изменение окружающей среды и самочувствия людей в ней. Кроме оценки собственного поведения, посетитель будет познавать азы науки экологии, он  научится определять в Тольятти деревья, которые живут здесь тысячелетия, и привезенные из других мест виды. Различать деревья по листве и плодам, узнавать продолжительность их жизни, правильно выбирать деревья для теневой и солнечной стороны, для посадки около дороги и во дворе, распознавать сам</w:t>
      </w:r>
      <w:r w:rsidR="00F50CF3">
        <w:t>очувствие Дерева и помогать ему.</w:t>
      </w:r>
    </w:p>
    <w:p w:rsidR="00F50CF3" w:rsidRDefault="00F50CF3" w:rsidP="00EF6FA1">
      <w:pPr>
        <w:jc w:val="both"/>
      </w:pPr>
    </w:p>
    <w:p w:rsidR="00032070" w:rsidRPr="00DF34C9" w:rsidRDefault="00032070" w:rsidP="00EF6FA1">
      <w:pPr>
        <w:jc w:val="center"/>
        <w:rPr>
          <w:i/>
        </w:rPr>
      </w:pPr>
    </w:p>
    <w:p w:rsidR="00CC0453" w:rsidRPr="008B1C8A" w:rsidRDefault="00CC0453" w:rsidP="00EF6FA1">
      <w:pPr>
        <w:pStyle w:val="western"/>
        <w:spacing w:before="0" w:beforeAutospacing="0" w:after="0" w:afterAutospacing="0"/>
        <w:jc w:val="center"/>
      </w:pPr>
    </w:p>
    <w:p w:rsidR="009F68A5" w:rsidRPr="00DF34C9" w:rsidRDefault="009F68A5" w:rsidP="00EF6FA1">
      <w:pPr>
        <w:pStyle w:val="western"/>
        <w:spacing w:before="0" w:beforeAutospacing="0" w:after="0" w:afterAutospacing="0"/>
        <w:jc w:val="center"/>
      </w:pPr>
      <w:r w:rsidRPr="00DF34C9">
        <w:rPr>
          <w:b/>
          <w:bCs/>
          <w:u w:val="single"/>
        </w:rPr>
        <w:t>МБУК «ТОЛЬЯТТИНСКАЯ БИБЛИОТЕЧНАЯ КОРПОРАЦИЯ»</w:t>
      </w:r>
    </w:p>
    <w:p w:rsidR="009F68A5" w:rsidRPr="00DF34C9" w:rsidRDefault="009F68A5" w:rsidP="00EF6FA1">
      <w:pPr>
        <w:pStyle w:val="western"/>
        <w:spacing w:before="0" w:beforeAutospacing="0" w:after="0" w:afterAutospacing="0"/>
        <w:jc w:val="center"/>
      </w:pPr>
      <w:r w:rsidRPr="00DF34C9">
        <w:rPr>
          <w:i/>
          <w:iCs/>
        </w:rPr>
        <w:t xml:space="preserve">(Центральная библиотека имени В.Н. Татищева, бульвар Ленина, 10, Бородай Екатерина Вячеславовна, заведующая сектором рекламы и связей с общественностью, тел: (8482) 26-32-85 </w:t>
      </w:r>
      <w:r w:rsidRPr="00DF34C9">
        <w:rPr>
          <w:i/>
          <w:iCs/>
          <w:lang w:val="en-US"/>
        </w:rPr>
        <w:t>e</w:t>
      </w:r>
      <w:r w:rsidRPr="00DF34C9">
        <w:rPr>
          <w:i/>
          <w:iCs/>
        </w:rPr>
        <w:t>-</w:t>
      </w:r>
      <w:r w:rsidRPr="00DF34C9">
        <w:rPr>
          <w:i/>
          <w:iCs/>
          <w:lang w:val="en-US"/>
        </w:rPr>
        <w:t>mail</w:t>
      </w:r>
      <w:r w:rsidRPr="00DF34C9">
        <w:rPr>
          <w:i/>
          <w:iCs/>
        </w:rPr>
        <w:t xml:space="preserve">: </w:t>
      </w:r>
      <w:proofErr w:type="spellStart"/>
      <w:r w:rsidRPr="00DF34C9">
        <w:rPr>
          <w:i/>
          <w:iCs/>
          <w:lang w:val="en-US"/>
        </w:rPr>
        <w:t>obm</w:t>
      </w:r>
      <w:proofErr w:type="spellEnd"/>
      <w:r w:rsidRPr="00DF34C9">
        <w:rPr>
          <w:i/>
          <w:iCs/>
        </w:rPr>
        <w:t>@</w:t>
      </w:r>
      <w:proofErr w:type="spellStart"/>
      <w:r w:rsidRPr="00DF34C9">
        <w:rPr>
          <w:i/>
          <w:iCs/>
          <w:lang w:val="en-US"/>
        </w:rPr>
        <w:t>cls</w:t>
      </w:r>
      <w:proofErr w:type="spellEnd"/>
      <w:r w:rsidRPr="00DF34C9">
        <w:rPr>
          <w:i/>
          <w:iCs/>
        </w:rPr>
        <w:t>.</w:t>
      </w:r>
      <w:proofErr w:type="spellStart"/>
      <w:r w:rsidRPr="00DF34C9">
        <w:rPr>
          <w:i/>
          <w:iCs/>
          <w:lang w:val="en-US"/>
        </w:rPr>
        <w:t>tgl</w:t>
      </w:r>
      <w:proofErr w:type="spellEnd"/>
      <w:r w:rsidRPr="00DF34C9">
        <w:rPr>
          <w:i/>
          <w:iCs/>
        </w:rPr>
        <w:t>.</w:t>
      </w:r>
      <w:r w:rsidRPr="00DF34C9">
        <w:rPr>
          <w:i/>
          <w:iCs/>
          <w:lang w:val="en-US"/>
        </w:rPr>
        <w:t>ru</w:t>
      </w:r>
      <w:r w:rsidRPr="00DF34C9">
        <w:rPr>
          <w:i/>
          <w:iCs/>
        </w:rPr>
        <w:t xml:space="preserve">, </w:t>
      </w:r>
      <w:hyperlink r:id="rId60" w:tgtFrame="_blank" w:history="1">
        <w:r w:rsidRPr="00DF34C9">
          <w:rPr>
            <w:rStyle w:val="aa"/>
            <w:lang w:val="en-US"/>
          </w:rPr>
          <w:t>http</w:t>
        </w:r>
        <w:r w:rsidRPr="00DF34C9">
          <w:rPr>
            <w:rStyle w:val="aa"/>
          </w:rPr>
          <w:t>://</w:t>
        </w:r>
        <w:r w:rsidRPr="00DF34C9">
          <w:rPr>
            <w:rStyle w:val="aa"/>
            <w:lang w:val="en-US"/>
          </w:rPr>
          <w:t>cls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tgl</w:t>
        </w:r>
        <w:r w:rsidRPr="00DF34C9">
          <w:rPr>
            <w:rStyle w:val="aa"/>
          </w:rPr>
          <w:t>.</w:t>
        </w:r>
        <w:r w:rsidRPr="00DF34C9">
          <w:rPr>
            <w:rStyle w:val="aa"/>
            <w:lang w:val="en-US"/>
          </w:rPr>
          <w:t>ru</w:t>
        </w:r>
        <w:r w:rsidRPr="00DF34C9">
          <w:rPr>
            <w:rStyle w:val="aa"/>
          </w:rPr>
          <w:t>/</w:t>
        </w:r>
      </w:hyperlink>
      <w:r w:rsidRPr="00DF34C9">
        <w:rPr>
          <w:i/>
          <w:iCs/>
        </w:rPr>
        <w:t xml:space="preserve"> группа «</w:t>
      </w:r>
      <w:proofErr w:type="spellStart"/>
      <w:r w:rsidRPr="00DF34C9">
        <w:rPr>
          <w:i/>
          <w:iCs/>
        </w:rPr>
        <w:t>ВКонтакте</w:t>
      </w:r>
      <w:proofErr w:type="spellEnd"/>
      <w:r w:rsidRPr="00DF34C9">
        <w:rPr>
          <w:i/>
          <w:iCs/>
        </w:rPr>
        <w:t>»</w:t>
      </w:r>
      <w:r w:rsidRPr="00DF34C9">
        <w:rPr>
          <w:i/>
          <w:iCs/>
          <w:color w:val="0000FF"/>
        </w:rPr>
        <w:t> </w:t>
      </w:r>
      <w:hyperlink r:id="rId61" w:tgtFrame="_blank" w:history="1">
        <w:r w:rsidRPr="00DF34C9">
          <w:rPr>
            <w:rStyle w:val="aa"/>
          </w:rPr>
          <w:t>http://vk.com/club_tbk_tlt</w:t>
        </w:r>
      </w:hyperlink>
      <w:r w:rsidRPr="00DF34C9">
        <w:rPr>
          <w:i/>
          <w:iCs/>
        </w:rPr>
        <w:t>).</w:t>
      </w:r>
    </w:p>
    <w:p w:rsidR="00A927FE" w:rsidRDefault="00A927FE" w:rsidP="00EA6120">
      <w:pPr>
        <w:pStyle w:val="western"/>
        <w:spacing w:before="0" w:beforeAutospacing="0" w:after="0" w:afterAutospacing="0"/>
        <w:jc w:val="both"/>
        <w:rPr>
          <w:b/>
          <w:bCs/>
        </w:rPr>
      </w:pPr>
    </w:p>
    <w:p w:rsidR="003B3C8D" w:rsidRPr="0084151C" w:rsidRDefault="003B3C8D" w:rsidP="00EA6120">
      <w:r w:rsidRPr="0084151C">
        <w:rPr>
          <w:b/>
          <w:bCs/>
        </w:rPr>
        <w:t>Библиотека №3 «Патриот»</w:t>
      </w:r>
    </w:p>
    <w:p w:rsidR="003B3C8D" w:rsidRPr="0084151C" w:rsidRDefault="003B3C8D" w:rsidP="00EA6120">
      <w:pPr>
        <w:rPr>
          <w:b/>
        </w:rPr>
      </w:pPr>
      <w:r w:rsidRPr="0084151C">
        <w:rPr>
          <w:b/>
          <w:i/>
          <w:iCs/>
        </w:rPr>
        <w:t xml:space="preserve"> (</w:t>
      </w:r>
      <w:r w:rsidRPr="0084151C">
        <w:rPr>
          <w:i/>
          <w:iCs/>
        </w:rPr>
        <w:t>ул. Макарова,8,36-57-25,</w:t>
      </w:r>
      <w:r w:rsidRPr="0084151C">
        <w:rPr>
          <w:i/>
        </w:rPr>
        <w:t>Шерстобитова Татьяна Александровна</w:t>
      </w:r>
      <w:r w:rsidRPr="0084151C">
        <w:rPr>
          <w:b/>
        </w:rPr>
        <w:t>)</w:t>
      </w:r>
    </w:p>
    <w:p w:rsidR="003B3C8D" w:rsidRPr="0084151C" w:rsidRDefault="003B3C8D" w:rsidP="00EA6120">
      <w:pPr>
        <w:rPr>
          <w:b/>
        </w:rPr>
      </w:pPr>
    </w:p>
    <w:p w:rsidR="003B3C8D" w:rsidRPr="0084151C" w:rsidRDefault="003B3C8D" w:rsidP="00EA6120">
      <w:pPr>
        <w:rPr>
          <w:b/>
        </w:rPr>
      </w:pPr>
      <w:r w:rsidRPr="0084151C">
        <w:rPr>
          <w:b/>
          <w:bCs/>
        </w:rPr>
        <w:t xml:space="preserve">Час истории </w:t>
      </w:r>
      <w:r w:rsidRPr="0084151C">
        <w:rPr>
          <w:b/>
        </w:rPr>
        <w:t>«Здесь горела даже земля!»</w:t>
      </w:r>
    </w:p>
    <w:p w:rsidR="003B3C8D" w:rsidRPr="0084151C" w:rsidRDefault="003B3C8D" w:rsidP="00EA6120">
      <w:pPr>
        <w:rPr>
          <w:b/>
          <w:bCs/>
          <w:i/>
          <w:iCs/>
        </w:rPr>
      </w:pPr>
      <w:r w:rsidRPr="0084151C">
        <w:rPr>
          <w:b/>
          <w:bCs/>
          <w:i/>
          <w:iCs/>
        </w:rPr>
        <w:t>Время проведения: 1  июля в 11.00</w:t>
      </w:r>
    </w:p>
    <w:p w:rsidR="003B3C8D" w:rsidRPr="0084151C" w:rsidRDefault="003B3C8D" w:rsidP="00EA6120">
      <w:pPr>
        <w:rPr>
          <w:bCs/>
          <w:iCs/>
        </w:rPr>
      </w:pPr>
      <w:r w:rsidRPr="0084151C">
        <w:rPr>
          <w:bCs/>
          <w:iCs/>
        </w:rPr>
        <w:t xml:space="preserve">Час истории « Здесь горела даже земля» будет посвящен Курской битве, которая прошла в годы Великой Отечественной войны  в июле - августе 1943-го. Мероприятие пройдет в </w:t>
      </w:r>
      <w:proofErr w:type="gramStart"/>
      <w:r w:rsidRPr="0084151C">
        <w:rPr>
          <w:bCs/>
          <w:iCs/>
        </w:rPr>
        <w:t>рамках</w:t>
      </w:r>
      <w:proofErr w:type="gramEnd"/>
      <w:r w:rsidRPr="0084151C">
        <w:rPr>
          <w:bCs/>
          <w:iCs/>
        </w:rPr>
        <w:t xml:space="preserve"> «Исторической среды» для ребят с летней школьной площадки. Ребятам расскажут исторические подробности о знаменитой Курской битве, и  проведут для них обзор книг из уголка « Воинская слава России». В рамках Часа истории так же  пройдет викторина, </w:t>
      </w:r>
      <w:proofErr w:type="gramStart"/>
      <w:r w:rsidRPr="0084151C">
        <w:rPr>
          <w:bCs/>
          <w:iCs/>
        </w:rPr>
        <w:t>будет показана тематическая компьютерная презентация  и состоится</w:t>
      </w:r>
      <w:proofErr w:type="gramEnd"/>
      <w:r w:rsidRPr="0084151C">
        <w:rPr>
          <w:bCs/>
          <w:iCs/>
        </w:rPr>
        <w:t xml:space="preserve"> мастер-класс по оригами: ребятам самим предстоит изготовить модель бумажного танка. </w:t>
      </w:r>
    </w:p>
    <w:p w:rsidR="003B3C8D" w:rsidRPr="0084151C" w:rsidRDefault="003B3C8D" w:rsidP="00EA6120">
      <w:pPr>
        <w:rPr>
          <w:bCs/>
          <w:iCs/>
        </w:rPr>
      </w:pPr>
      <w:r w:rsidRPr="0084151C">
        <w:rPr>
          <w:bCs/>
          <w:iCs/>
        </w:rPr>
        <w:t xml:space="preserve">Справки по телефону: 36-57-25 </w:t>
      </w:r>
      <w:proofErr w:type="spellStart"/>
      <w:r w:rsidRPr="0084151C">
        <w:rPr>
          <w:bCs/>
          <w:iCs/>
        </w:rPr>
        <w:t>Шерстобитова</w:t>
      </w:r>
      <w:proofErr w:type="spellEnd"/>
      <w:r w:rsidRPr="0084151C">
        <w:rPr>
          <w:bCs/>
          <w:iCs/>
        </w:rPr>
        <w:t xml:space="preserve"> Татьяна Александровна</w:t>
      </w:r>
    </w:p>
    <w:p w:rsidR="003B3C8D" w:rsidRPr="0084151C" w:rsidRDefault="003B3C8D" w:rsidP="00EA6120"/>
    <w:p w:rsidR="003B3C8D" w:rsidRPr="0084151C" w:rsidRDefault="003B3C8D" w:rsidP="00EA6120">
      <w:r w:rsidRPr="0084151C">
        <w:rPr>
          <w:b/>
          <w:bCs/>
        </w:rPr>
        <w:t>Центральная библиотека им. В.Н. Татищева</w:t>
      </w:r>
    </w:p>
    <w:p w:rsidR="003B3C8D" w:rsidRPr="0084151C" w:rsidRDefault="003B3C8D" w:rsidP="00EA6120">
      <w:r w:rsidRPr="0084151C">
        <w:rPr>
          <w:i/>
          <w:iCs/>
        </w:rPr>
        <w:t xml:space="preserve"> (</w:t>
      </w:r>
      <w:proofErr w:type="spellStart"/>
      <w:r w:rsidRPr="0084151C">
        <w:rPr>
          <w:i/>
          <w:iCs/>
        </w:rPr>
        <w:t>б-р</w:t>
      </w:r>
      <w:proofErr w:type="spellEnd"/>
      <w:r w:rsidRPr="0084151C">
        <w:rPr>
          <w:i/>
          <w:iCs/>
        </w:rPr>
        <w:t xml:space="preserve"> Ленина, 10, 26-60-72, Тарасова Дарья Сергеевна)</w:t>
      </w:r>
    </w:p>
    <w:p w:rsidR="003B3C8D" w:rsidRPr="0084151C" w:rsidRDefault="003B3C8D" w:rsidP="00EA6120"/>
    <w:p w:rsidR="003B3C8D" w:rsidRPr="0084151C" w:rsidRDefault="003B3C8D" w:rsidP="00EA6120">
      <w:pPr>
        <w:rPr>
          <w:b/>
        </w:rPr>
      </w:pPr>
      <w:r w:rsidRPr="0084151C">
        <w:rPr>
          <w:b/>
        </w:rPr>
        <w:t xml:space="preserve"> «</w:t>
      </w:r>
      <w:proofErr w:type="gramStart"/>
      <w:r w:rsidRPr="0084151C">
        <w:rPr>
          <w:b/>
        </w:rPr>
        <w:t>Читающий</w:t>
      </w:r>
      <w:proofErr w:type="gramEnd"/>
      <w:r w:rsidRPr="0084151C">
        <w:rPr>
          <w:b/>
        </w:rPr>
        <w:t xml:space="preserve"> четверг», посвященный дню рождения З. </w:t>
      </w:r>
      <w:proofErr w:type="spellStart"/>
      <w:r w:rsidRPr="0084151C">
        <w:rPr>
          <w:b/>
        </w:rPr>
        <w:t>Прилепина</w:t>
      </w:r>
      <w:proofErr w:type="spellEnd"/>
    </w:p>
    <w:p w:rsidR="003B3C8D" w:rsidRPr="0084151C" w:rsidRDefault="003B3C8D" w:rsidP="00EA6120">
      <w:pPr>
        <w:rPr>
          <w:b/>
          <w:bCs/>
          <w:i/>
          <w:iCs/>
        </w:rPr>
      </w:pPr>
      <w:r w:rsidRPr="0084151C">
        <w:rPr>
          <w:b/>
          <w:bCs/>
          <w:i/>
          <w:iCs/>
        </w:rPr>
        <w:t>Время проведения: 2 июля в 14.00</w:t>
      </w:r>
    </w:p>
    <w:p w:rsidR="003B3C8D" w:rsidRPr="0084151C" w:rsidRDefault="003B3C8D" w:rsidP="00EA6120">
      <w:r w:rsidRPr="0084151C">
        <w:lastRenderedPageBreak/>
        <w:t>Читающий четверг будет посвящен 40-летию нашего современника  и автора знаменитого романа « Обитель», удостоившегося в 2014 году премии «</w:t>
      </w:r>
      <w:hyperlink r:id="rId62" w:tooltip="Большая книга" w:history="1">
        <w:r w:rsidRPr="0084151C">
          <w:t>Большая книга</w:t>
        </w:r>
      </w:hyperlink>
      <w:r w:rsidRPr="0084151C">
        <w:t xml:space="preserve">», Захару </w:t>
      </w:r>
      <w:proofErr w:type="spellStart"/>
      <w:r w:rsidRPr="0084151C">
        <w:t>Прилепину</w:t>
      </w:r>
      <w:proofErr w:type="spellEnd"/>
      <w:r w:rsidRPr="0084151C">
        <w:t xml:space="preserve">. </w:t>
      </w:r>
    </w:p>
    <w:p w:rsidR="003B3C8D" w:rsidRPr="0084151C" w:rsidRDefault="003B3C8D" w:rsidP="00EA6120">
      <w:r w:rsidRPr="0084151C">
        <w:t xml:space="preserve">В рамках мероприятия будет сделан краткий обзор жизни и творчества современного автора, пройдут громкие чтения самых ярких отрывков из знаменитого романа. Традиционно откроется своеобразная «Выставка одной книги  «Обитель» Захара </w:t>
      </w:r>
      <w:proofErr w:type="spellStart"/>
      <w:r w:rsidRPr="0084151C">
        <w:t>Прилепина</w:t>
      </w:r>
      <w:proofErr w:type="spellEnd"/>
      <w:r w:rsidRPr="0084151C">
        <w:t>».</w:t>
      </w:r>
    </w:p>
    <w:p w:rsidR="003B3C8D" w:rsidRPr="0084151C" w:rsidRDefault="003B3C8D" w:rsidP="00EA6120">
      <w:pPr>
        <w:rPr>
          <w:iCs/>
        </w:rPr>
      </w:pPr>
      <w:r w:rsidRPr="0084151C">
        <w:t xml:space="preserve">Справки по телефону: 26-60-72 </w:t>
      </w:r>
      <w:r w:rsidRPr="0084151C">
        <w:rPr>
          <w:iCs/>
        </w:rPr>
        <w:t>Тарасова Дарья Сергеевна</w:t>
      </w:r>
    </w:p>
    <w:p w:rsidR="003B3C8D" w:rsidRPr="0084151C" w:rsidRDefault="003B3C8D" w:rsidP="00EA6120">
      <w:pPr>
        <w:rPr>
          <w:iCs/>
        </w:rPr>
      </w:pPr>
    </w:p>
    <w:p w:rsidR="004A6C91" w:rsidRDefault="004A6C91" w:rsidP="00EA6120">
      <w:pPr>
        <w:rPr>
          <w:b/>
          <w:bCs/>
        </w:rPr>
      </w:pPr>
    </w:p>
    <w:p w:rsidR="003B3C8D" w:rsidRPr="0084151C" w:rsidRDefault="003B3C8D" w:rsidP="00EA6120">
      <w:pPr>
        <w:rPr>
          <w:b/>
          <w:bCs/>
        </w:rPr>
      </w:pPr>
      <w:r w:rsidRPr="0084151C">
        <w:rPr>
          <w:b/>
          <w:bCs/>
        </w:rPr>
        <w:t>Библиотека №4 «Нагорная»</w:t>
      </w:r>
    </w:p>
    <w:p w:rsidR="003B3C8D" w:rsidRPr="0084151C" w:rsidRDefault="003B3C8D" w:rsidP="00EA6120">
      <w:pPr>
        <w:rPr>
          <w:i/>
        </w:rPr>
      </w:pPr>
      <w:r w:rsidRPr="0084151C">
        <w:rPr>
          <w:b/>
          <w:i/>
          <w:iCs/>
        </w:rPr>
        <w:t xml:space="preserve"> (</w:t>
      </w:r>
      <w:r w:rsidRPr="0084151C">
        <w:rPr>
          <w:i/>
          <w:color w:val="000000"/>
        </w:rPr>
        <w:t xml:space="preserve">Майский </w:t>
      </w:r>
      <w:proofErr w:type="spellStart"/>
      <w:proofErr w:type="gramStart"/>
      <w:r w:rsidRPr="0084151C">
        <w:rPr>
          <w:i/>
          <w:color w:val="000000"/>
        </w:rPr>
        <w:t>пр</w:t>
      </w:r>
      <w:proofErr w:type="spellEnd"/>
      <w:proofErr w:type="gramEnd"/>
      <w:r w:rsidRPr="0084151C">
        <w:rPr>
          <w:i/>
          <w:color w:val="000000"/>
        </w:rPr>
        <w:t>, 66</w:t>
      </w:r>
      <w:r w:rsidRPr="0084151C">
        <w:rPr>
          <w:i/>
        </w:rPr>
        <w:t xml:space="preserve">, </w:t>
      </w:r>
      <w:r w:rsidRPr="0084151C">
        <w:rPr>
          <w:i/>
          <w:color w:val="000000"/>
        </w:rPr>
        <w:t xml:space="preserve">97-61-09,Долгополова Светлана Александровна) </w:t>
      </w:r>
    </w:p>
    <w:p w:rsidR="003B3C8D" w:rsidRPr="0084151C" w:rsidRDefault="003B3C8D" w:rsidP="00EA6120">
      <w:pPr>
        <w:rPr>
          <w:b/>
        </w:rPr>
      </w:pPr>
      <w:r w:rsidRPr="0084151C">
        <w:rPr>
          <w:b/>
        </w:rPr>
        <w:t xml:space="preserve">Выставка – персоналия «Детский писатель – владелец страны </w:t>
      </w:r>
      <w:proofErr w:type="spellStart"/>
      <w:r w:rsidRPr="0084151C">
        <w:rPr>
          <w:b/>
        </w:rPr>
        <w:t>Швамбрания</w:t>
      </w:r>
      <w:proofErr w:type="spellEnd"/>
      <w:r w:rsidRPr="0084151C">
        <w:rPr>
          <w:b/>
        </w:rPr>
        <w:t>»</w:t>
      </w:r>
    </w:p>
    <w:p w:rsidR="003B3C8D" w:rsidRPr="0084151C" w:rsidRDefault="003B3C8D" w:rsidP="00EA6120">
      <w:pPr>
        <w:jc w:val="center"/>
      </w:pPr>
    </w:p>
    <w:p w:rsidR="003B3C8D" w:rsidRPr="0084151C" w:rsidRDefault="003B3C8D" w:rsidP="00EA6120">
      <w:pPr>
        <w:rPr>
          <w:b/>
          <w:bCs/>
          <w:i/>
          <w:iCs/>
        </w:rPr>
      </w:pPr>
      <w:r w:rsidRPr="0084151C">
        <w:rPr>
          <w:b/>
          <w:bCs/>
          <w:i/>
          <w:iCs/>
        </w:rPr>
        <w:t>Время проведения: 1-31  июля</w:t>
      </w:r>
    </w:p>
    <w:p w:rsidR="003B3C8D" w:rsidRPr="0084151C" w:rsidRDefault="003B3C8D" w:rsidP="00EA6120">
      <w:r w:rsidRPr="0084151C">
        <w:t xml:space="preserve">Выставка – персоналия «Детский писатель – владелец страны </w:t>
      </w:r>
      <w:proofErr w:type="spellStart"/>
      <w:r w:rsidRPr="0084151C">
        <w:t>Швамбрания</w:t>
      </w:r>
      <w:proofErr w:type="spellEnd"/>
      <w:r w:rsidRPr="0084151C">
        <w:t>»</w:t>
      </w:r>
      <w:r w:rsidRPr="0084151C">
        <w:rPr>
          <w:bCs/>
          <w:iCs/>
        </w:rPr>
        <w:t xml:space="preserve"> будет </w:t>
      </w:r>
      <w:proofErr w:type="spellStart"/>
      <w:r w:rsidRPr="0084151C">
        <w:rPr>
          <w:bCs/>
          <w:iCs/>
        </w:rPr>
        <w:t>посвящщена</w:t>
      </w:r>
      <w:proofErr w:type="spellEnd"/>
      <w:r w:rsidRPr="0084151C">
        <w:rPr>
          <w:bCs/>
          <w:iCs/>
        </w:rPr>
        <w:t xml:space="preserve"> советскому детскому писателю, Льву Абрамовичу </w:t>
      </w:r>
      <w:proofErr w:type="spellStart"/>
      <w:r w:rsidRPr="0084151C">
        <w:rPr>
          <w:bCs/>
          <w:iCs/>
        </w:rPr>
        <w:t>Кассилю</w:t>
      </w:r>
      <w:proofErr w:type="gramStart"/>
      <w:r w:rsidRPr="0084151C">
        <w:rPr>
          <w:bCs/>
          <w:iCs/>
        </w:rPr>
        <w:t>,к</w:t>
      </w:r>
      <w:proofErr w:type="gramEnd"/>
      <w:r w:rsidRPr="0084151C">
        <w:rPr>
          <w:bCs/>
          <w:iCs/>
        </w:rPr>
        <w:t>оторому</w:t>
      </w:r>
      <w:proofErr w:type="spellEnd"/>
      <w:r w:rsidRPr="0084151C">
        <w:rPr>
          <w:bCs/>
          <w:iCs/>
        </w:rPr>
        <w:t xml:space="preserve"> 10-го июля исполнится 110 лет</w:t>
      </w:r>
      <w:r w:rsidRPr="0084151C">
        <w:t xml:space="preserve">. Произведения Л.Кассиля – неизгладимая память детства старшего поколения, а </w:t>
      </w:r>
      <w:proofErr w:type="gramStart"/>
      <w:r w:rsidRPr="0084151C">
        <w:t>для</w:t>
      </w:r>
      <w:proofErr w:type="gramEnd"/>
      <w:r w:rsidRPr="0084151C">
        <w:t xml:space="preserve"> нынешнего – возможность понять то время.  Серьёзные, сложные, драматические проблемы в  его романах и повестях – это тоже страницы нашей </w:t>
      </w:r>
      <w:proofErr w:type="spellStart"/>
      <w:r w:rsidRPr="0084151C">
        <w:t>истории</w:t>
      </w:r>
      <w:proofErr w:type="gramStart"/>
      <w:r w:rsidRPr="0084151C">
        <w:t>.Э</w:t>
      </w:r>
      <w:proofErr w:type="gramEnd"/>
      <w:r w:rsidRPr="0084151C">
        <w:t>кспозиция</w:t>
      </w:r>
      <w:proofErr w:type="spellEnd"/>
      <w:r w:rsidRPr="0084151C">
        <w:t xml:space="preserve"> будет состоять из самых знаменитых книг Кассиля, среди которых: </w:t>
      </w:r>
      <w:r w:rsidRPr="0084151C">
        <w:rPr>
          <w:color w:val="000000"/>
        </w:rPr>
        <w:t>«Дорогие мои мальчишки» и «Будьте готовы ваше Высочество!», объединенных позднее в сборник «Три страны, которых нет на карте», а так же «Вратарь республики» и знаменитые повести  «Кондуит» и «</w:t>
      </w:r>
      <w:proofErr w:type="spellStart"/>
      <w:r w:rsidRPr="0084151C">
        <w:rPr>
          <w:color w:val="000000"/>
        </w:rPr>
        <w:t>Швамбрания</w:t>
      </w:r>
      <w:proofErr w:type="spellEnd"/>
      <w:r w:rsidRPr="0084151C">
        <w:rPr>
          <w:color w:val="000000"/>
        </w:rPr>
        <w:t xml:space="preserve">». Выставка книг продолжит свою работу до 31 июля. </w:t>
      </w:r>
    </w:p>
    <w:p w:rsidR="003B3C8D" w:rsidRPr="0084151C" w:rsidRDefault="003B3C8D" w:rsidP="00EA6120">
      <w:r w:rsidRPr="0084151C">
        <w:rPr>
          <w:bCs/>
          <w:iCs/>
        </w:rPr>
        <w:t xml:space="preserve">Справки по телефону: </w:t>
      </w:r>
      <w:r w:rsidRPr="0084151C">
        <w:rPr>
          <w:color w:val="000000"/>
        </w:rPr>
        <w:t>97-61-09,</w:t>
      </w:r>
      <w:r w:rsidR="004A6C91">
        <w:rPr>
          <w:color w:val="000000"/>
        </w:rPr>
        <w:t xml:space="preserve"> </w:t>
      </w:r>
      <w:r w:rsidRPr="0084151C">
        <w:rPr>
          <w:color w:val="000000"/>
        </w:rPr>
        <w:t>Долгополова Светлана Александровна</w:t>
      </w:r>
    </w:p>
    <w:p w:rsidR="003A1476" w:rsidRPr="00292AD4" w:rsidRDefault="003A1476" w:rsidP="00431565">
      <w:pPr>
        <w:rPr>
          <w:color w:val="000000"/>
        </w:rPr>
      </w:pPr>
    </w:p>
    <w:p w:rsidR="004A6C91" w:rsidRDefault="004A6C91" w:rsidP="003A1476">
      <w:pPr>
        <w:pStyle w:val="af"/>
        <w:shd w:val="clear" w:color="auto" w:fill="FFFF00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1B059A" w:rsidRPr="003C1D96" w:rsidRDefault="001B059A" w:rsidP="00AE2725">
      <w:pPr>
        <w:pStyle w:val="af"/>
        <w:spacing w:before="0" w:beforeAutospacing="0" w:after="0" w:afterAutospacing="0"/>
        <w:jc w:val="center"/>
        <w:rPr>
          <w:sz w:val="28"/>
          <w:szCs w:val="28"/>
        </w:rPr>
      </w:pPr>
      <w:r w:rsidRPr="003C1D96">
        <w:rPr>
          <w:b/>
          <w:bCs/>
          <w:color w:val="000000"/>
          <w:sz w:val="28"/>
          <w:szCs w:val="28"/>
          <w:u w:val="single"/>
        </w:rPr>
        <w:t>МБУК «БИБЛИОТЕКА  АВТОГРАДА»</w:t>
      </w:r>
    </w:p>
    <w:p w:rsidR="001B059A" w:rsidRPr="003C1D96" w:rsidRDefault="001B059A" w:rsidP="00AE2725">
      <w:pPr>
        <w:pStyle w:val="af"/>
        <w:spacing w:before="0" w:beforeAutospacing="0" w:after="0" w:afterAutospacing="0"/>
        <w:jc w:val="center"/>
        <w:rPr>
          <w:i/>
          <w:iCs/>
          <w:color w:val="000000"/>
        </w:rPr>
      </w:pPr>
      <w:proofErr w:type="gramStart"/>
      <w:r w:rsidRPr="003C1D96">
        <w:rPr>
          <w:i/>
          <w:iCs/>
          <w:color w:val="000000"/>
        </w:rPr>
        <w:t>(Центральный офис, ул. Юбилейная, 8, здание МАУ ДКИТ,</w:t>
      </w:r>
      <w:proofErr w:type="gramEnd"/>
    </w:p>
    <w:p w:rsidR="001A35A9" w:rsidRPr="003C1D96" w:rsidRDefault="001A35A9" w:rsidP="00AE2725">
      <w:pPr>
        <w:jc w:val="center"/>
        <w:rPr>
          <w:i/>
        </w:rPr>
      </w:pPr>
      <w:r w:rsidRPr="003C1D96">
        <w:rPr>
          <w:i/>
        </w:rPr>
        <w:t>Кузьмичева Наталья Владимировна, зав</w:t>
      </w:r>
      <w:r w:rsidR="006347F4">
        <w:rPr>
          <w:i/>
        </w:rPr>
        <w:t>.</w:t>
      </w:r>
      <w:r w:rsidRPr="003C1D96">
        <w:rPr>
          <w:i/>
        </w:rPr>
        <w:t xml:space="preserve"> </w:t>
      </w:r>
      <w:r w:rsidR="006420DE">
        <w:rPr>
          <w:i/>
        </w:rPr>
        <w:t>о</w:t>
      </w:r>
      <w:r w:rsidRPr="003C1D96">
        <w:rPr>
          <w:i/>
        </w:rPr>
        <w:t>тделом библиотечного маркетинга</w:t>
      </w:r>
    </w:p>
    <w:p w:rsidR="001B059A" w:rsidRDefault="001A35A9" w:rsidP="00AE2725">
      <w:pPr>
        <w:jc w:val="center"/>
        <w:rPr>
          <w:i/>
          <w:iCs/>
          <w:color w:val="000000"/>
        </w:rPr>
      </w:pPr>
      <w:r w:rsidRPr="003C1D96">
        <w:rPr>
          <w:i/>
        </w:rPr>
        <w:t>тел.: 35-51-29</w:t>
      </w:r>
      <w:r w:rsidR="001B059A" w:rsidRPr="003C1D96">
        <w:rPr>
          <w:i/>
          <w:iCs/>
          <w:color w:val="000000"/>
        </w:rPr>
        <w:t>)</w:t>
      </w:r>
    </w:p>
    <w:p w:rsidR="00595715" w:rsidRDefault="00595715" w:rsidP="00AE2725">
      <w:pPr>
        <w:jc w:val="center"/>
        <w:rPr>
          <w:i/>
          <w:iCs/>
          <w:color w:val="000000"/>
        </w:rPr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>Авторская фотовыставка Олега Шапкина «Россия из окна…»</w:t>
      </w:r>
    </w:p>
    <w:p w:rsidR="003A1476" w:rsidRPr="00551BD7" w:rsidRDefault="003A1476" w:rsidP="00AE2725">
      <w:pPr>
        <w:jc w:val="both"/>
        <w:rPr>
          <w:b/>
        </w:rPr>
      </w:pPr>
      <w:r w:rsidRPr="00551BD7">
        <w:rPr>
          <w:b/>
        </w:rPr>
        <w:t>Время проведения: с 2</w:t>
      </w:r>
      <w:r>
        <w:rPr>
          <w:b/>
        </w:rPr>
        <w:t>4</w:t>
      </w:r>
      <w:r w:rsidRPr="00551BD7">
        <w:rPr>
          <w:b/>
        </w:rPr>
        <w:t xml:space="preserve"> июня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«</w:t>
      </w:r>
      <w:proofErr w:type="spellStart"/>
      <w:r w:rsidRPr="00551BD7">
        <w:rPr>
          <w:b/>
        </w:rPr>
        <w:t>Фотопробег</w:t>
      </w:r>
      <w:proofErr w:type="spellEnd"/>
      <w:r w:rsidRPr="00551BD7">
        <w:rPr>
          <w:b/>
        </w:rPr>
        <w:t>» по России</w:t>
      </w:r>
    </w:p>
    <w:p w:rsidR="003A1476" w:rsidRPr="00551BD7" w:rsidRDefault="003A1476" w:rsidP="00AE2725">
      <w:pPr>
        <w:jc w:val="both"/>
      </w:pPr>
      <w:r w:rsidRPr="00551BD7">
        <w:t xml:space="preserve">С 24 июня зал литературы по искусству Библиотеки Автограда приглашает тольяттинцев совершить </w:t>
      </w:r>
      <w:proofErr w:type="gramStart"/>
      <w:r w:rsidRPr="00551BD7">
        <w:t>виртуальный</w:t>
      </w:r>
      <w:proofErr w:type="gramEnd"/>
      <w:r w:rsidRPr="00551BD7">
        <w:t xml:space="preserve"> «</w:t>
      </w:r>
      <w:proofErr w:type="spellStart"/>
      <w:r w:rsidRPr="00551BD7">
        <w:t>фотопробег</w:t>
      </w:r>
      <w:proofErr w:type="spellEnd"/>
      <w:r w:rsidRPr="00551BD7">
        <w:t xml:space="preserve">» по России! Новая выставка фотографий Олега Шапкина, с которой встречает лето отдел искусств, создает неповторимое романтическое настроение, </w:t>
      </w:r>
      <w:proofErr w:type="gramStart"/>
      <w:r w:rsidRPr="00551BD7">
        <w:t>открывает перед нами тысячи дорог и зовет</w:t>
      </w:r>
      <w:proofErr w:type="gramEnd"/>
      <w:r w:rsidRPr="00551BD7">
        <w:t xml:space="preserve"> в путь! Восходы и закаты, леса и деревеньки, убегающие за горизонт ленты шоссе, храмы и множество деталей, которые удивительным образом открылись объективу фотографа!.. Россия из окна автомобиля или автобуса. Всё это видел каждый, но собственные дорожные истории и хлопоты, обстоятельства и заботы, чаще всего, плотной пеленой поверх лобового стекла скрывают от нас живую красоту российских городов и деревень! </w:t>
      </w:r>
      <w:proofErr w:type="spellStart"/>
      <w:r w:rsidRPr="00551BD7">
        <w:t>Фотогидом</w:t>
      </w:r>
      <w:proofErr w:type="spellEnd"/>
      <w:r w:rsidRPr="00551BD7">
        <w:t xml:space="preserve"> по России на весь июнь становится для посетителей Библиотеки Автограда известный тольяттинский дизайнер и фотограф Олег Шапкин! Доверьтесь ему и получите удовольствие от того, что просто смотрите в окно!..</w:t>
      </w:r>
    </w:p>
    <w:p w:rsidR="003A1476" w:rsidRPr="00551BD7" w:rsidRDefault="003A1476" w:rsidP="00AE2725">
      <w:pPr>
        <w:jc w:val="both"/>
        <w:rPr>
          <w:b/>
        </w:rPr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 xml:space="preserve">Библиотечная поляна на Грушинском </w:t>
      </w:r>
      <w:proofErr w:type="gramStart"/>
      <w:r w:rsidRPr="00551BD7">
        <w:rPr>
          <w:b/>
        </w:rPr>
        <w:t>фестивале</w:t>
      </w:r>
      <w:proofErr w:type="gramEnd"/>
    </w:p>
    <w:p w:rsidR="003A1476" w:rsidRPr="00551BD7" w:rsidRDefault="003A1476" w:rsidP="00AE2725">
      <w:pPr>
        <w:jc w:val="both"/>
        <w:rPr>
          <w:b/>
        </w:rPr>
      </w:pPr>
      <w:r w:rsidRPr="00551BD7">
        <w:rPr>
          <w:b/>
        </w:rPr>
        <w:t>Время проведения: 2-5 июля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 xml:space="preserve">Едем на «Грушу» </w:t>
      </w:r>
      <w:proofErr w:type="gramStart"/>
      <w:r w:rsidRPr="00551BD7">
        <w:rPr>
          <w:b/>
        </w:rPr>
        <w:t>читать и слушать</w:t>
      </w:r>
      <w:proofErr w:type="gramEnd"/>
      <w:r w:rsidRPr="00551BD7">
        <w:rPr>
          <w:b/>
        </w:rPr>
        <w:t>!</w:t>
      </w:r>
    </w:p>
    <w:p w:rsidR="003A1476" w:rsidRPr="00551BD7" w:rsidRDefault="003A1476" w:rsidP="00AE2725">
      <w:pPr>
        <w:jc w:val="both"/>
      </w:pPr>
      <w:r w:rsidRPr="00551BD7">
        <w:lastRenderedPageBreak/>
        <w:t xml:space="preserve">Библиотека Автограда отправляет литературно-творческий «десант» на Грушинский фестиваль 2015! Со 2 по 5 июля в знаменитом палаточном </w:t>
      </w:r>
      <w:proofErr w:type="gramStart"/>
      <w:r w:rsidRPr="00551BD7">
        <w:t>городе</w:t>
      </w:r>
      <w:proofErr w:type="gramEnd"/>
      <w:r w:rsidRPr="00551BD7">
        <w:t xml:space="preserve"> под открытым небом развернется традиционная библиотечная поляна. На фестивале, давно расширившем свою географию далеко за пределы России, Библиотека Автограда представит книги и периодику о Самарской области и Тольятти, об истории «Груши», о музыке, поэзии, известных личностях нашего края. Но в </w:t>
      </w:r>
      <w:proofErr w:type="gramStart"/>
      <w:r w:rsidRPr="00551BD7">
        <w:t>этом</w:t>
      </w:r>
      <w:proofErr w:type="gramEnd"/>
      <w:r w:rsidRPr="00551BD7">
        <w:t xml:space="preserve"> году Библиотека Автограда привезет на самую большую и музыкальную поляну страны по-настоящему «Большое чтение»! Масштабный читательский проект года, в </w:t>
      </w:r>
      <w:proofErr w:type="gramStart"/>
      <w:r w:rsidRPr="00551BD7">
        <w:t>рамках</w:t>
      </w:r>
      <w:proofErr w:type="gramEnd"/>
      <w:r w:rsidRPr="00551BD7">
        <w:t xml:space="preserve"> которого Тольятти погружается в прекрасную философскую сказку </w:t>
      </w:r>
      <w:proofErr w:type="spellStart"/>
      <w:r w:rsidRPr="00551BD7">
        <w:t>Экзюпери</w:t>
      </w:r>
      <w:proofErr w:type="spellEnd"/>
      <w:r w:rsidRPr="00551BD7">
        <w:t xml:space="preserve"> «Маленький принц», приготовил свой подарок и для фестивальной публики! В четверг, 2 июля, в 23:00 на Главной сцене №3 состоится показ </w:t>
      </w:r>
      <w:proofErr w:type="spellStart"/>
      <w:r w:rsidRPr="00551BD7">
        <w:t>спектакля-перфоманса</w:t>
      </w:r>
      <w:proofErr w:type="spellEnd"/>
      <w:r w:rsidRPr="00551BD7">
        <w:t xml:space="preserve"> петербургской художницы Марии Сосниной по книге «Маленький Принц». На большом экране под живую музыку появятся персонажи сказки, созданные искусством песочной анимации и цветной анимации на воде «</w:t>
      </w:r>
      <w:proofErr w:type="spellStart"/>
      <w:r w:rsidRPr="00551BD7">
        <w:t>эброу</w:t>
      </w:r>
      <w:proofErr w:type="spellEnd"/>
      <w:r w:rsidRPr="00551BD7">
        <w:t xml:space="preserve">». Представление будет сопровождаться аудио-театром: книгу прочтут актер театра и кино Анатолий Белый и постоянные участники фестиваля – Александр </w:t>
      </w:r>
      <w:proofErr w:type="spellStart"/>
      <w:r w:rsidRPr="00551BD7">
        <w:t>Городницкий</w:t>
      </w:r>
      <w:proofErr w:type="spellEnd"/>
      <w:r w:rsidRPr="00551BD7">
        <w:t xml:space="preserve">, Вероника Долина, Александр Щербина, Тимур Ведерников, Борис </w:t>
      </w:r>
      <w:proofErr w:type="spellStart"/>
      <w:r w:rsidRPr="00551BD7">
        <w:t>Кейльман</w:t>
      </w:r>
      <w:proofErr w:type="spellEnd"/>
      <w:r w:rsidRPr="00551BD7">
        <w:t xml:space="preserve"> и другие. Впрочем, «Маленький принц» покорит на </w:t>
      </w:r>
      <w:proofErr w:type="gramStart"/>
      <w:r w:rsidRPr="00551BD7">
        <w:t>Грушинском</w:t>
      </w:r>
      <w:proofErr w:type="gramEnd"/>
      <w:r w:rsidRPr="00551BD7">
        <w:t xml:space="preserve"> не только большую сцену. </w:t>
      </w:r>
      <w:proofErr w:type="spellStart"/>
      <w:r w:rsidRPr="00551BD7">
        <w:t>Библиополяна</w:t>
      </w:r>
      <w:proofErr w:type="spellEnd"/>
      <w:r w:rsidRPr="00551BD7">
        <w:t xml:space="preserve"> Библиотеки Автограда готовит своим гостям немало сюрпризов, благодаря которым эта фестивальная встреча запомнится своими яркими, говорящими и поющими звездами, чистыми родниками и удивительными встречами с мудрыми, искренними и верными друзьями. Ведь некоторые сказки имеют свойство сбываться</w:t>
      </w:r>
      <w:proofErr w:type="gramStart"/>
      <w:r w:rsidRPr="00551BD7">
        <w:t>!...</w:t>
      </w:r>
      <w:proofErr w:type="gramEnd"/>
    </w:p>
    <w:p w:rsidR="003A1476" w:rsidRPr="00551BD7" w:rsidRDefault="003A1476" w:rsidP="00AE2725">
      <w:pPr>
        <w:jc w:val="both"/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>Открытие летнего Кинолектория в Библиотеке Автограда!</w:t>
      </w:r>
    </w:p>
    <w:p w:rsidR="003A1476" w:rsidRPr="00551BD7" w:rsidRDefault="003A1476" w:rsidP="00AE2725">
      <w:pPr>
        <w:jc w:val="both"/>
        <w:rPr>
          <w:b/>
          <w:i/>
        </w:rPr>
      </w:pPr>
      <w:r w:rsidRPr="00551BD7">
        <w:rPr>
          <w:b/>
          <w:i/>
        </w:rPr>
        <w:t>Время проведения: с 1 июля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Кинолекторий: Посмотрите, что вы читаете!</w:t>
      </w:r>
    </w:p>
    <w:p w:rsidR="003A1476" w:rsidRDefault="003A1476" w:rsidP="00AE2725">
      <w:pPr>
        <w:jc w:val="both"/>
      </w:pPr>
      <w:r w:rsidRPr="00551BD7">
        <w:t xml:space="preserve">С 1 июля по 31 августа </w:t>
      </w:r>
      <w:proofErr w:type="gramStart"/>
      <w:r w:rsidRPr="00551BD7">
        <w:t>центральная</w:t>
      </w:r>
      <w:proofErr w:type="gramEnd"/>
      <w:r w:rsidRPr="00551BD7">
        <w:t xml:space="preserve"> Библиотека Автограда приглашает тольяттинцев в Кинолекторий под открытым небом!</w:t>
      </w:r>
    </w:p>
    <w:p w:rsidR="003A1476" w:rsidRDefault="003A1476" w:rsidP="00AE2725">
      <w:pPr>
        <w:jc w:val="both"/>
      </w:pPr>
      <w:r w:rsidRPr="00551BD7">
        <w:t xml:space="preserve">В Год литературы самые интересные художественные произведения выйдут на библиотечный киноэкран! Новый проект предполагает увлекательные совместные просмотры и обсуждения книг, фильмов, актерской игры, </w:t>
      </w:r>
      <w:proofErr w:type="spellStart"/>
      <w:r w:rsidRPr="00551BD7">
        <w:t>режессерских</w:t>
      </w:r>
      <w:proofErr w:type="spellEnd"/>
      <w:r w:rsidRPr="00551BD7">
        <w:t xml:space="preserve"> находок и всего что не оставляет равнодушными читающих зрителей. </w:t>
      </w:r>
    </w:p>
    <w:p w:rsidR="003A1476" w:rsidRDefault="003A1476" w:rsidP="00AE2725">
      <w:pPr>
        <w:jc w:val="both"/>
        <w:rPr>
          <w:b/>
          <w:i/>
        </w:rPr>
      </w:pPr>
      <w:r w:rsidRPr="00551BD7">
        <w:rPr>
          <w:b/>
          <w:i/>
        </w:rPr>
        <w:t xml:space="preserve">Рассказывает автор и куратор проекта «Кинолекторий» </w:t>
      </w:r>
      <w:proofErr w:type="spellStart"/>
      <w:r w:rsidRPr="00551BD7">
        <w:rPr>
          <w:b/>
          <w:i/>
        </w:rPr>
        <w:t>Катериан</w:t>
      </w:r>
      <w:proofErr w:type="spellEnd"/>
      <w:r w:rsidRPr="00551BD7">
        <w:rPr>
          <w:b/>
          <w:i/>
        </w:rPr>
        <w:t xml:space="preserve"> Игумнова:</w:t>
      </w:r>
    </w:p>
    <w:p w:rsidR="003A1476" w:rsidRPr="00551BD7" w:rsidRDefault="003A1476" w:rsidP="00AE2725">
      <w:pPr>
        <w:jc w:val="both"/>
      </w:pPr>
      <w:r w:rsidRPr="00551BD7">
        <w:t xml:space="preserve">- "Кинолекторий" Библиотеки Автограда – это летний подарок нашим читателям! Прекрасный способ разнообразить свое чтение просмотрами экранизаций. Ну а киноманов мы познакомим с новыми книгами. Кстати, все фильмы и литературу мы берем, конечно же, из фонда </w:t>
      </w:r>
      <w:r>
        <w:t>б</w:t>
      </w:r>
      <w:r w:rsidRPr="00551BD7">
        <w:t xml:space="preserve">иблиотеки.1 июля состоится первое мероприятие, открытие Кинолектория. </w:t>
      </w:r>
      <w:proofErr w:type="gramStart"/>
      <w:r w:rsidRPr="00551BD7">
        <w:t>Смотрим и обсуждаем</w:t>
      </w:r>
      <w:proofErr w:type="gramEnd"/>
      <w:r w:rsidRPr="00551BD7">
        <w:t xml:space="preserve"> самую вкусную экранизацию романа английской писательницы </w:t>
      </w:r>
      <w:proofErr w:type="spellStart"/>
      <w:r w:rsidRPr="00551BD7">
        <w:t>Джоанн</w:t>
      </w:r>
      <w:proofErr w:type="spellEnd"/>
      <w:r w:rsidRPr="00551BD7">
        <w:t xml:space="preserve"> Харрис «Шоколад». Драматический фильм режиссёра </w:t>
      </w:r>
      <w:proofErr w:type="spellStart"/>
      <w:r w:rsidRPr="00551BD7">
        <w:t>Лассе</w:t>
      </w:r>
      <w:proofErr w:type="spellEnd"/>
      <w:r w:rsidRPr="00551BD7">
        <w:t xml:space="preserve"> </w:t>
      </w:r>
      <w:proofErr w:type="spellStart"/>
      <w:r w:rsidRPr="00551BD7">
        <w:t>Халльстрёма</w:t>
      </w:r>
      <w:proofErr w:type="spellEnd"/>
      <w:r w:rsidRPr="00551BD7">
        <w:t xml:space="preserve"> повествует о приключениях девочки </w:t>
      </w:r>
      <w:proofErr w:type="spellStart"/>
      <w:r w:rsidRPr="00551BD7">
        <w:t>Анук</w:t>
      </w:r>
      <w:proofErr w:type="spellEnd"/>
      <w:r w:rsidRPr="00551BD7">
        <w:t xml:space="preserve"> и ее матери </w:t>
      </w:r>
      <w:proofErr w:type="spellStart"/>
      <w:r w:rsidRPr="00551BD7">
        <w:t>Виенн</w:t>
      </w:r>
      <w:proofErr w:type="spellEnd"/>
      <w:r w:rsidRPr="00551BD7">
        <w:t xml:space="preserve">, обладающей даром угадывать чужие желания. Мать и дочь всю свою жизнь путешествуют по разным городам и странам, пытаясь найти свое место. Они приезжают в небольшой городок, расположившийся во французской глубинке, в надежде обосноваться тут навсегда. </w:t>
      </w:r>
      <w:proofErr w:type="spellStart"/>
      <w:r w:rsidRPr="00551BD7">
        <w:t>Виенн</w:t>
      </w:r>
      <w:proofErr w:type="spellEnd"/>
      <w:r w:rsidRPr="00551BD7">
        <w:t xml:space="preserve"> снимает дом и открывает свой магазин, в </w:t>
      </w:r>
      <w:proofErr w:type="gramStart"/>
      <w:r w:rsidRPr="00551BD7">
        <w:t>котором</w:t>
      </w:r>
      <w:proofErr w:type="gramEnd"/>
      <w:r w:rsidRPr="00551BD7">
        <w:t xml:space="preserve"> продает чудесные изделия из шоколада... Главные роли в киноленте исполнили такие популярные актеры, как Джонни </w:t>
      </w:r>
      <w:proofErr w:type="spellStart"/>
      <w:r w:rsidRPr="00551BD7">
        <w:t>Депп</w:t>
      </w:r>
      <w:proofErr w:type="spellEnd"/>
      <w:r w:rsidRPr="00551BD7">
        <w:t xml:space="preserve"> и </w:t>
      </w:r>
      <w:proofErr w:type="spellStart"/>
      <w:r w:rsidRPr="00551BD7">
        <w:t>Жюльет</w:t>
      </w:r>
      <w:proofErr w:type="spellEnd"/>
      <w:r w:rsidRPr="00551BD7">
        <w:t xml:space="preserve"> </w:t>
      </w:r>
      <w:proofErr w:type="spellStart"/>
      <w:r w:rsidRPr="00551BD7">
        <w:t>Бинош</w:t>
      </w:r>
      <w:proofErr w:type="spellEnd"/>
      <w:r w:rsidRPr="00551BD7">
        <w:t>. Приходите, будет интересно! Кстати, новым читателям мы приготовили сладкий сюрприз…</w:t>
      </w:r>
    </w:p>
    <w:p w:rsidR="003A1476" w:rsidRPr="00551BD7" w:rsidRDefault="003A1476" w:rsidP="00AE2725">
      <w:pPr>
        <w:jc w:val="both"/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>Литературное лето 2015!</w:t>
      </w:r>
    </w:p>
    <w:p w:rsidR="003A1476" w:rsidRPr="00551BD7" w:rsidRDefault="003A1476" w:rsidP="00AE2725">
      <w:pPr>
        <w:jc w:val="both"/>
        <w:rPr>
          <w:b/>
          <w:i/>
        </w:rPr>
      </w:pPr>
      <w:r w:rsidRPr="00551BD7">
        <w:rPr>
          <w:b/>
          <w:i/>
        </w:rPr>
        <w:t>Время проведения: до 27 августа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Лето маленьких героев</w:t>
      </w:r>
    </w:p>
    <w:p w:rsidR="003A1476" w:rsidRDefault="003A1476" w:rsidP="00AE2725">
      <w:pPr>
        <w:jc w:val="both"/>
      </w:pPr>
      <w:r w:rsidRPr="00551BD7">
        <w:t>Детско-юношеская библиотека им. В.С. Балашова, филиал №4 Библиотеки Автограда (</w:t>
      </w:r>
      <w:proofErr w:type="spellStart"/>
      <w:r w:rsidRPr="00551BD7">
        <w:t>б-р</w:t>
      </w:r>
      <w:proofErr w:type="spellEnd"/>
      <w:r w:rsidRPr="00551BD7">
        <w:t xml:space="preserve"> Курчатова, 3) дала старт Литературному лету 2015! Юбилейный год Победы, который Россия встречает в период противостояния государств и глобальной переоценки </w:t>
      </w:r>
      <w:r w:rsidRPr="00551BD7">
        <w:lastRenderedPageBreak/>
        <w:t xml:space="preserve">ценностей, станет годом увлекательного и серьезного чтения для ребят, которые готовы совершить этим летом собственные литературные открытия! </w:t>
      </w:r>
    </w:p>
    <w:p w:rsidR="003A1476" w:rsidRPr="00551BD7" w:rsidRDefault="003A1476" w:rsidP="00AE2725">
      <w:pPr>
        <w:jc w:val="both"/>
      </w:pPr>
      <w:r w:rsidRPr="00551BD7">
        <w:t xml:space="preserve">«Маленький герой большой войны» - под этим названием собран целый пласт художественных и публицистических произведений о войнах, самых разных, но одинаково страшных и кровопролитных, о детях, самых разных, но таких похожих в своем желании жить, познавать, быть нужными и любимыми! Маленькие герои больших войн ждут встречи с юными читателями на </w:t>
      </w:r>
      <w:proofErr w:type="gramStart"/>
      <w:r w:rsidRPr="00551BD7">
        <w:t>страницах</w:t>
      </w:r>
      <w:proofErr w:type="gramEnd"/>
      <w:r w:rsidRPr="00551BD7">
        <w:t xml:space="preserve"> книг, которые предлагает детско-юношеская библиотека в качестве своеобразного «маршрута» по этой непростой теме. Лучшие произведения о подростках, в чье детство вошли ужасы и потери войны, разделены на два списка: для младших и для средних и старших школьников. </w:t>
      </w:r>
      <w:r w:rsidRPr="00551BD7">
        <w:br/>
        <w:t xml:space="preserve">И пока ребята «проживают» непростую, драматичную, полную испытаний и преодолений жизни в этих книгах, библиотека поможет глубже </w:t>
      </w:r>
      <w:proofErr w:type="gramStart"/>
      <w:r w:rsidRPr="00551BD7">
        <w:t>вникнуть и понять</w:t>
      </w:r>
      <w:proofErr w:type="gramEnd"/>
      <w:r w:rsidRPr="00551BD7">
        <w:t xml:space="preserve"> эту литературу</w:t>
      </w:r>
      <w:r>
        <w:t>,</w:t>
      </w:r>
      <w:r w:rsidRPr="00551BD7">
        <w:t xml:space="preserve"> организуя выезды в музей, часы общения, «Открытый диалог» и еще множество интересных встреч. Дети</w:t>
      </w:r>
      <w:proofErr w:type="gramStart"/>
      <w:r w:rsidRPr="00551BD7">
        <w:t xml:space="preserve"> В</w:t>
      </w:r>
      <w:proofErr w:type="gramEnd"/>
      <w:r w:rsidRPr="00551BD7">
        <w:t xml:space="preserve">торой Мировой, пережившие войну в разных странах, холокост, события в Хиросиме, жизнь и судьбы немецких подростков… Этим летом мы стираем границы времени и государств, говоря о войне и юношестве! Этим летом мы </w:t>
      </w:r>
      <w:proofErr w:type="gramStart"/>
      <w:r w:rsidRPr="00551BD7">
        <w:t>задаем вопросы и получаем</w:t>
      </w:r>
      <w:proofErr w:type="gramEnd"/>
      <w:r w:rsidRPr="00551BD7">
        <w:t xml:space="preserve"> ответы на самые простые и сложные вопросы о чести и отваге, о праве на мир и понятии войны, о подвигах и нелегком выборе, который есть всегда. Свои впечатления, вопросы и целые дискуссии ребята смогут записывать в читательские дневники. Впрочем, никаких формальных тетрадок в клеточку! Этим летом наши читатели станут настоящими </w:t>
      </w:r>
      <w:proofErr w:type="spellStart"/>
      <w:r w:rsidRPr="00551BD7">
        <w:t>блогерами</w:t>
      </w:r>
      <w:proofErr w:type="spellEnd"/>
      <w:r w:rsidRPr="00551BD7">
        <w:t xml:space="preserve">! Мастер-классы по ведению собственных электронных дневников на </w:t>
      </w:r>
      <w:proofErr w:type="gramStart"/>
      <w:r w:rsidRPr="00551BD7">
        <w:t>платформах</w:t>
      </w:r>
      <w:proofErr w:type="gramEnd"/>
      <w:r w:rsidRPr="00551BD7">
        <w:t xml:space="preserve"> </w:t>
      </w:r>
      <w:proofErr w:type="spellStart"/>
      <w:r w:rsidRPr="00551BD7">
        <w:t>ВКонтакте</w:t>
      </w:r>
      <w:proofErr w:type="spellEnd"/>
      <w:r>
        <w:t xml:space="preserve"> и</w:t>
      </w:r>
      <w:r w:rsidRPr="00551BD7">
        <w:t xml:space="preserve"> ЖЖ вдохновят и помогут сделать читательские странички по-настоящему авторскими интересными. </w:t>
      </w:r>
      <w:r w:rsidRPr="00551BD7">
        <w:br/>
        <w:t xml:space="preserve">Читайте и следите за событиями Литературного лета 2015 на нашем </w:t>
      </w:r>
      <w:proofErr w:type="gramStart"/>
      <w:r w:rsidRPr="00551BD7">
        <w:t>сайте</w:t>
      </w:r>
      <w:proofErr w:type="gramEnd"/>
      <w:r w:rsidRPr="00551BD7">
        <w:t xml:space="preserve"> </w:t>
      </w:r>
      <w:hyperlink r:id="rId63" w:history="1">
        <w:r w:rsidRPr="00551BD7">
          <w:rPr>
            <w:rStyle w:val="aa"/>
          </w:rPr>
          <w:t>http://www.libavtograd.ru/</w:t>
        </w:r>
      </w:hyperlink>
      <w:r w:rsidRPr="00551BD7">
        <w:t xml:space="preserve"> и страницах </w:t>
      </w:r>
      <w:proofErr w:type="spellStart"/>
      <w:r w:rsidRPr="00551BD7">
        <w:t>ВКонтакте</w:t>
      </w:r>
      <w:proofErr w:type="spellEnd"/>
      <w:r w:rsidRPr="00551BD7">
        <w:t xml:space="preserve"> </w:t>
      </w:r>
      <w:hyperlink r:id="rId64" w:history="1">
        <w:r w:rsidRPr="00551BD7">
          <w:rPr>
            <w:rStyle w:val="aa"/>
          </w:rPr>
          <w:t>https://vk.com/libavtograd</w:t>
        </w:r>
      </w:hyperlink>
      <w:r w:rsidRPr="00551BD7">
        <w:t xml:space="preserve"> и </w:t>
      </w:r>
      <w:hyperlink r:id="rId65" w:history="1">
        <w:r w:rsidRPr="00551BD7">
          <w:rPr>
            <w:rStyle w:val="aa"/>
          </w:rPr>
          <w:t>https://vk.com/avlib</w:t>
        </w:r>
      </w:hyperlink>
      <w:r w:rsidRPr="00551BD7">
        <w:t xml:space="preserve"> </w:t>
      </w:r>
      <w:r w:rsidRPr="00551BD7">
        <w:br/>
        <w:t xml:space="preserve">  </w:t>
      </w:r>
      <w:bookmarkStart w:id="0" w:name="_GoBack"/>
      <w:bookmarkEnd w:id="0"/>
    </w:p>
    <w:p w:rsidR="003A1476" w:rsidRPr="00551BD7" w:rsidRDefault="003A1476" w:rsidP="00AE2725">
      <w:pPr>
        <w:jc w:val="both"/>
        <w:rPr>
          <w:b/>
          <w:i/>
        </w:rPr>
      </w:pPr>
      <w:r w:rsidRPr="00551BD7">
        <w:rPr>
          <w:b/>
        </w:rPr>
        <w:t xml:space="preserve">Персональная художественная выставка Сергея Пылаева «Берега наши светлые» </w:t>
      </w:r>
      <w:r w:rsidRPr="00551BD7">
        <w:rPr>
          <w:b/>
        </w:rPr>
        <w:br/>
      </w:r>
      <w:r w:rsidRPr="00551BD7">
        <w:rPr>
          <w:b/>
          <w:i/>
        </w:rPr>
        <w:t>Время проведения: до 5 июля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Успеть увидеть: Сергей Пылаев завершает выставку в Библиотеке Автограда!</w:t>
      </w:r>
    </w:p>
    <w:p w:rsidR="003A1476" w:rsidRDefault="003A1476" w:rsidP="00AE2725">
      <w:pPr>
        <w:jc w:val="both"/>
      </w:pPr>
      <w:r w:rsidRPr="00551BD7">
        <w:t xml:space="preserve">До 5 июля в Литературной гостиной Библиотеки Автограда продлится, пожалуй, самая долгожданная живописная выставка последних лет – известный тольяттинский художник Сергей Пылаев знакомит ценителей живописи со своими новыми и любимыми работами. Трудно представить себе человека, способного остаться равнодушным к прекрасным, глубоким, нежным и </w:t>
      </w:r>
      <w:proofErr w:type="spellStart"/>
      <w:r w:rsidRPr="00551BD7">
        <w:t>фантасмагоричным</w:t>
      </w:r>
      <w:proofErr w:type="spellEnd"/>
      <w:r w:rsidRPr="00551BD7">
        <w:t xml:space="preserve"> картинам Сергея Пылаева. </w:t>
      </w:r>
      <w:proofErr w:type="gramStart"/>
      <w:r w:rsidRPr="00551BD7">
        <w:t>В них живет и звучит всё: краски, воздух, свет, прекрасные, живые образы, сюжеты, иносказания...</w:t>
      </w:r>
      <w:proofErr w:type="gramEnd"/>
      <w:r w:rsidRPr="00551BD7">
        <w:t xml:space="preserve"> Каждая картина этого художника может быть событием – и глубоко личным, и общим культурным. Новая встреча с тольяттинским зрителем планировалась художником давно. </w:t>
      </w:r>
      <w:proofErr w:type="gramStart"/>
      <w:r w:rsidRPr="00551BD7">
        <w:t>Впрочем, выставка, как пасьянс, который раскладывают вместе творец, судьба, время, вдохновение – должна сложиться!..</w:t>
      </w:r>
      <w:proofErr w:type="gramEnd"/>
      <w:r w:rsidRPr="00551BD7">
        <w:t xml:space="preserve"> Этот момент, наконец, настал – не упустите его! </w:t>
      </w:r>
      <w:r w:rsidRPr="00551BD7">
        <w:br/>
        <w:t>Выставка завершается, оставляя калейдоскоп впечатлений, легкую грусть расставания и надежду на скорые новые встречи с художником и его удивительной живописью. Подарите себе праздник трепещущих красок и глубоких образов! Осталось всего несколько дней!..</w:t>
      </w:r>
    </w:p>
    <w:p w:rsidR="003A1476" w:rsidRPr="00551BD7" w:rsidRDefault="003A1476" w:rsidP="00AE2725">
      <w:pPr>
        <w:jc w:val="both"/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 xml:space="preserve">Выставка </w:t>
      </w:r>
      <w:r>
        <w:rPr>
          <w:b/>
        </w:rPr>
        <w:t>черно-белой</w:t>
      </w:r>
      <w:r w:rsidRPr="00551BD7">
        <w:rPr>
          <w:b/>
        </w:rPr>
        <w:t xml:space="preserve"> фотографии фото-дуэта «Параллели»</w:t>
      </w:r>
    </w:p>
    <w:p w:rsidR="003A1476" w:rsidRPr="00551BD7" w:rsidRDefault="003A1476" w:rsidP="00AE2725">
      <w:pPr>
        <w:jc w:val="both"/>
        <w:rPr>
          <w:b/>
        </w:rPr>
      </w:pPr>
      <w:r w:rsidRPr="00551BD7">
        <w:rPr>
          <w:b/>
        </w:rPr>
        <w:t>Время проведения: с 17 июня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«Параллельная» реальность</w:t>
      </w:r>
    </w:p>
    <w:p w:rsidR="003A1476" w:rsidRPr="00551BD7" w:rsidRDefault="003A1476" w:rsidP="00AE2725">
      <w:pPr>
        <w:jc w:val="both"/>
      </w:pPr>
      <w:r w:rsidRPr="00551BD7">
        <w:t xml:space="preserve">С 17 июня центральная Библиотеки Автограда приглашает познакомиться с работами талантливых тольяттинских фотографов Павла Зверева и Алины </w:t>
      </w:r>
      <w:proofErr w:type="spellStart"/>
      <w:r w:rsidRPr="00551BD7">
        <w:t>Параниной</w:t>
      </w:r>
      <w:proofErr w:type="spellEnd"/>
      <w:r w:rsidRPr="00551BD7">
        <w:t>, представляющих творческий дуэт «Параллели». В эпицентре культурной жизни Автограда – самая весенняя выставка пленочной фотографии! Чистые эмоции, живые моменты, пойманные в объектив и прошедшие через искусные руки мастеров фото-</w:t>
      </w:r>
      <w:r w:rsidRPr="00551BD7">
        <w:lastRenderedPageBreak/>
        <w:t xml:space="preserve">ремесла! Вниманию зрителей представлена коллекция удивительных, трепетных снимков, в которых световая палитра богаче любого </w:t>
      </w:r>
      <w:proofErr w:type="spellStart"/>
      <w:r w:rsidRPr="00551BD7">
        <w:t>многоцветия</w:t>
      </w:r>
      <w:proofErr w:type="spellEnd"/>
      <w:r w:rsidRPr="00551BD7">
        <w:t xml:space="preserve">! Каждый снимок – это маленькая монохромная история, конечно же, о любви. Павел Зверев и Алина </w:t>
      </w:r>
      <w:proofErr w:type="spellStart"/>
      <w:r w:rsidRPr="00551BD7">
        <w:t>Паранина</w:t>
      </w:r>
      <w:proofErr w:type="spellEnd"/>
      <w:r w:rsidRPr="00551BD7">
        <w:t xml:space="preserve"> практикуют двухкамерную съемку, что позволяет одновременно с разных ракурсов и планов запечатлеть каждую фото-историю. Авторы в каждой мелочи видят особое очарование, они по-настоящему влюблены в жизнь и в её уникальные неповторимые моменты. Поделиться своим виденьем, насладиться современным </w:t>
      </w:r>
      <w:proofErr w:type="spellStart"/>
      <w:proofErr w:type="gramStart"/>
      <w:r w:rsidRPr="00551BD7">
        <w:t>фото-искусством</w:t>
      </w:r>
      <w:proofErr w:type="spellEnd"/>
      <w:proofErr w:type="gramEnd"/>
      <w:r w:rsidRPr="00551BD7">
        <w:t xml:space="preserve"> и познакомиться с мастерами, работающими в Тольятти, их уровнем, опытом и творчеством – приглашает всех желающих фото-дуэт «Параллели»!</w:t>
      </w:r>
    </w:p>
    <w:p w:rsidR="003A1476" w:rsidRPr="00551BD7" w:rsidRDefault="003A1476" w:rsidP="00AE2725">
      <w:pPr>
        <w:jc w:val="both"/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>Книжная выставка «Вехи одной жизни»</w:t>
      </w:r>
    </w:p>
    <w:p w:rsidR="003A1476" w:rsidRPr="00551BD7" w:rsidRDefault="003A1476" w:rsidP="00AE2725">
      <w:pPr>
        <w:jc w:val="both"/>
        <w:rPr>
          <w:b/>
          <w:i/>
        </w:rPr>
      </w:pPr>
      <w:r w:rsidRPr="00551BD7">
        <w:rPr>
          <w:b/>
          <w:i/>
        </w:rPr>
        <w:t>Время проведения: с 22 июня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Иван Васильевич и его Профессия</w:t>
      </w:r>
    </w:p>
    <w:p w:rsidR="003A1476" w:rsidRPr="00551BD7" w:rsidRDefault="003A1476" w:rsidP="00AE2725">
      <w:pPr>
        <w:jc w:val="both"/>
      </w:pPr>
      <w:r w:rsidRPr="00551BD7">
        <w:t xml:space="preserve">С 22 июня зал краеведческой литературы центральной Библиотеки Автограда представляет тольяттинцам выставку-портрет легендарного </w:t>
      </w:r>
      <w:proofErr w:type="spellStart"/>
      <w:r w:rsidRPr="00551BD7">
        <w:t>гидростроевца</w:t>
      </w:r>
      <w:proofErr w:type="spellEnd"/>
      <w:r w:rsidRPr="00551BD7">
        <w:t xml:space="preserve">, «отца города» Ивана Васильевича </w:t>
      </w:r>
      <w:proofErr w:type="spellStart"/>
      <w:r w:rsidRPr="00551BD7">
        <w:t>Комзина</w:t>
      </w:r>
      <w:proofErr w:type="spellEnd"/>
      <w:r w:rsidRPr="00551BD7">
        <w:t>.</w:t>
      </w:r>
    </w:p>
    <w:p w:rsidR="003A1476" w:rsidRPr="00551BD7" w:rsidRDefault="003A1476" w:rsidP="00AE2725">
      <w:pPr>
        <w:jc w:val="both"/>
      </w:pPr>
      <w:r w:rsidRPr="00551BD7">
        <w:t xml:space="preserve">Начальник </w:t>
      </w:r>
      <w:proofErr w:type="spellStart"/>
      <w:r w:rsidRPr="00551BD7">
        <w:t>Куйбышевгидростроя</w:t>
      </w:r>
      <w:proofErr w:type="spellEnd"/>
      <w:r w:rsidRPr="00551BD7">
        <w:t xml:space="preserve"> (1950-1959 г.), Герой Социалистического Труда, заслуженный строитель РСФСР… Строитель с самой большой буквы, с той, с которой начинается настоящее Созидание – Иван </w:t>
      </w:r>
      <w:proofErr w:type="spellStart"/>
      <w:r w:rsidRPr="00551BD7">
        <w:t>Комзин</w:t>
      </w:r>
      <w:proofErr w:type="spellEnd"/>
      <w:r w:rsidRPr="00551BD7">
        <w:t xml:space="preserve"> один из атлантов, построивших ГЭС и державших на своих могучих плечах новый Тольятти! История его жизни, туго вплетенная в историю города, полна баек, легенд, тяжелых преодолений, крутых поворотов и смелых решений. </w:t>
      </w:r>
    </w:p>
    <w:p w:rsidR="003A1476" w:rsidRPr="00551BD7" w:rsidRDefault="003A1476" w:rsidP="00AE2725">
      <w:pPr>
        <w:jc w:val="both"/>
      </w:pPr>
      <w:r w:rsidRPr="00551BD7">
        <w:t xml:space="preserve">Выставка «Вехи одной жизни» собирает воедино историю превращения Ставрополя в Тольятти, историю противостояния могучих личностей той эпохи и историю верного сына и строителя своего времени Ивана Васильевича </w:t>
      </w:r>
      <w:proofErr w:type="spellStart"/>
      <w:r w:rsidRPr="00551BD7">
        <w:t>Комзина</w:t>
      </w:r>
      <w:proofErr w:type="spellEnd"/>
      <w:r w:rsidRPr="00551BD7">
        <w:t>.</w:t>
      </w:r>
    </w:p>
    <w:p w:rsidR="003A1476" w:rsidRPr="00551BD7" w:rsidRDefault="003A1476" w:rsidP="00AE2725">
      <w:pPr>
        <w:jc w:val="both"/>
      </w:pPr>
      <w:r w:rsidRPr="00551BD7">
        <w:t xml:space="preserve">«Меня жизнь не баловала. И мерз, и недоедал, и тяжко переживал ошибки, и терпел поражения в деловых </w:t>
      </w:r>
      <w:proofErr w:type="gramStart"/>
      <w:r w:rsidRPr="00551BD7">
        <w:t>спорах</w:t>
      </w:r>
      <w:proofErr w:type="gramEnd"/>
      <w:r w:rsidRPr="00551BD7">
        <w:t xml:space="preserve">, и мучился собственным невежеством, и рисковал, и превозмогал смертельную усталость, сидя долгими бессонными ночами за книгой. Но я мерз, добывая тепло. Недоедал, создавая изобилие... И теперь я говорю: это оно и есть, мое счастье, мое нелегкое, зато настоящее счастье коммуниста», – так говорит о себе и своих мемуарах сам </w:t>
      </w:r>
      <w:proofErr w:type="spellStart"/>
      <w:r w:rsidRPr="00551BD7">
        <w:t>Комзин</w:t>
      </w:r>
      <w:proofErr w:type="spellEnd"/>
      <w:r w:rsidRPr="00551BD7">
        <w:t xml:space="preserve"> в книге «Это и есть счастье» (М.: Молодая гвардия, 1959). Архивы и пресса, биографии и воспоминания, его собственные книги и фотоматериалы – помогают нам узнать или вспомнить, с чего начиналась наша малая Родина. Как ни странно, сам город – современный Тольятти – довольно формально относится к памяти о </w:t>
      </w:r>
      <w:proofErr w:type="spellStart"/>
      <w:r w:rsidRPr="00551BD7">
        <w:t>Комзине</w:t>
      </w:r>
      <w:proofErr w:type="spellEnd"/>
      <w:r w:rsidRPr="00551BD7">
        <w:t xml:space="preserve">. Эта память «законсервирована» в </w:t>
      </w:r>
      <w:proofErr w:type="spellStart"/>
      <w:r w:rsidRPr="00551BD7">
        <w:t>Портпоселке</w:t>
      </w:r>
      <w:proofErr w:type="spellEnd"/>
      <w:r w:rsidRPr="00551BD7">
        <w:t xml:space="preserve"> – там автомобили бегут по улице </w:t>
      </w:r>
      <w:proofErr w:type="spellStart"/>
      <w:r w:rsidRPr="00551BD7">
        <w:t>Комзина</w:t>
      </w:r>
      <w:proofErr w:type="spellEnd"/>
      <w:r w:rsidRPr="00551BD7">
        <w:t xml:space="preserve"> (когда-то бывшей Волжской), там находится и памятный барельеф Ивана Васильевича. Там – еще помнят, кто это. К 110-летию легендарного строителя ГЭС мы предлагаем вглядеться в портрет этого удивительного человека, узнать больше о той эпохе, которая стоит за его именем! Быть может, это поможет нам построить прочные мосты между прошлым и будущим, историей и действительностью, нынешним веком и прошлым…</w:t>
      </w:r>
    </w:p>
    <w:p w:rsidR="003A1476" w:rsidRPr="00551BD7" w:rsidRDefault="003A1476" w:rsidP="00AE2725">
      <w:pPr>
        <w:jc w:val="both"/>
      </w:pPr>
    </w:p>
    <w:p w:rsidR="003A1476" w:rsidRDefault="003A1476" w:rsidP="00AE2725">
      <w:pPr>
        <w:jc w:val="both"/>
        <w:rPr>
          <w:b/>
        </w:rPr>
      </w:pPr>
      <w:r w:rsidRPr="00551BD7">
        <w:rPr>
          <w:b/>
        </w:rPr>
        <w:t>Книжно-иллюстративная выставка «Потерявшийся на этой планете»:</w:t>
      </w:r>
      <w:r>
        <w:rPr>
          <w:b/>
        </w:rPr>
        <w:t xml:space="preserve"> </w:t>
      </w:r>
      <w:r w:rsidRPr="00551BD7">
        <w:rPr>
          <w:b/>
        </w:rPr>
        <w:t>115 лет со дня рождения</w:t>
      </w:r>
      <w:r w:rsidRPr="00551BD7">
        <w:t xml:space="preserve"> </w:t>
      </w:r>
      <w:proofErr w:type="spellStart"/>
      <w:r w:rsidRPr="00551BD7">
        <w:rPr>
          <w:b/>
        </w:rPr>
        <w:t>Антуана</w:t>
      </w:r>
      <w:proofErr w:type="spellEnd"/>
      <w:r w:rsidRPr="00551BD7">
        <w:rPr>
          <w:b/>
        </w:rPr>
        <w:t xml:space="preserve"> де </w:t>
      </w:r>
      <w:proofErr w:type="spellStart"/>
      <w:proofErr w:type="gramStart"/>
      <w:r w:rsidRPr="00551BD7">
        <w:rPr>
          <w:b/>
        </w:rPr>
        <w:t>Сент</w:t>
      </w:r>
      <w:proofErr w:type="spellEnd"/>
      <w:proofErr w:type="gramEnd"/>
      <w:r w:rsidRPr="00551BD7">
        <w:rPr>
          <w:b/>
        </w:rPr>
        <w:t xml:space="preserve"> </w:t>
      </w:r>
      <w:proofErr w:type="spellStart"/>
      <w:r w:rsidRPr="00551BD7">
        <w:rPr>
          <w:b/>
        </w:rPr>
        <w:t>Экзюпери</w:t>
      </w:r>
      <w:proofErr w:type="spellEnd"/>
    </w:p>
    <w:p w:rsidR="003A1476" w:rsidRPr="00551BD7" w:rsidRDefault="003A1476" w:rsidP="00AE2725">
      <w:pPr>
        <w:jc w:val="both"/>
        <w:rPr>
          <w:b/>
          <w:i/>
        </w:rPr>
      </w:pPr>
      <w:r w:rsidRPr="00551BD7">
        <w:rPr>
          <w:b/>
          <w:i/>
        </w:rPr>
        <w:t>Время проведения: с 22 июня</w:t>
      </w:r>
    </w:p>
    <w:p w:rsidR="003A1476" w:rsidRPr="00551BD7" w:rsidRDefault="003A1476" w:rsidP="00AE2725">
      <w:pPr>
        <w:jc w:val="center"/>
        <w:rPr>
          <w:b/>
        </w:rPr>
      </w:pPr>
      <w:r w:rsidRPr="00551BD7">
        <w:rPr>
          <w:b/>
        </w:rPr>
        <w:t>Ценные находки о «Потерявшемся на этой планете»</w:t>
      </w:r>
    </w:p>
    <w:p w:rsidR="003A1476" w:rsidRPr="00551BD7" w:rsidRDefault="003A1476" w:rsidP="00AE2725">
      <w:pPr>
        <w:jc w:val="both"/>
      </w:pPr>
      <w:r w:rsidRPr="00551BD7">
        <w:t xml:space="preserve">С 22 июня зал художественной литературы центральной Библиотеки Автограда делится со своими гостями поистине потрясающими находками и открытиями, которые ждут каждого, кто заглянет в историю самого трогательного и загадочного летчика, мудреца, писатели и француза ХХ века – </w:t>
      </w:r>
      <w:proofErr w:type="spellStart"/>
      <w:r w:rsidRPr="00551BD7">
        <w:t>Антуана</w:t>
      </w:r>
      <w:proofErr w:type="spellEnd"/>
      <w:r w:rsidRPr="00551BD7">
        <w:t xml:space="preserve"> де </w:t>
      </w:r>
      <w:proofErr w:type="spellStart"/>
      <w:proofErr w:type="gramStart"/>
      <w:r w:rsidRPr="00551BD7">
        <w:t>Сент</w:t>
      </w:r>
      <w:proofErr w:type="spellEnd"/>
      <w:proofErr w:type="gramEnd"/>
      <w:r w:rsidRPr="00551BD7">
        <w:t xml:space="preserve"> </w:t>
      </w:r>
      <w:proofErr w:type="spellStart"/>
      <w:r w:rsidRPr="00551BD7">
        <w:t>Экзюпери</w:t>
      </w:r>
      <w:proofErr w:type="spellEnd"/>
      <w:r w:rsidRPr="00551BD7">
        <w:t>! Автор знаменитого «Маленького принца», которого тольяттинцы в 2015 году открывают для себя в качестве «Большой книги» общегородского чтения, отмечает 115 день рождения!</w:t>
      </w:r>
    </w:p>
    <w:p w:rsidR="003A1476" w:rsidRDefault="003A1476" w:rsidP="00AE2725">
      <w:pPr>
        <w:jc w:val="both"/>
      </w:pPr>
      <w:r w:rsidRPr="00551BD7">
        <w:lastRenderedPageBreak/>
        <w:t>Выставка «</w:t>
      </w:r>
      <w:proofErr w:type="gramStart"/>
      <w:r w:rsidRPr="00551BD7">
        <w:t>Потерявшийся</w:t>
      </w:r>
      <w:proofErr w:type="gramEnd"/>
      <w:r w:rsidRPr="00551BD7">
        <w:t xml:space="preserve"> на этой планете», вопреки своему названию, – находит удивительные факты и события жизни писателя!</w:t>
      </w:r>
    </w:p>
    <w:p w:rsidR="003A1476" w:rsidRDefault="003A1476" w:rsidP="00AE2725">
      <w:pPr>
        <w:jc w:val="both"/>
        <w:rPr>
          <w:i/>
        </w:rPr>
      </w:pPr>
      <w:r w:rsidRPr="00551BD7">
        <w:rPr>
          <w:i/>
        </w:rPr>
        <w:t>Однажды он сконструировал «</w:t>
      </w:r>
      <w:proofErr w:type="spellStart"/>
      <w:r w:rsidRPr="00551BD7">
        <w:rPr>
          <w:i/>
        </w:rPr>
        <w:t>велосипедолет</w:t>
      </w:r>
      <w:proofErr w:type="spellEnd"/>
      <w:r w:rsidRPr="00551BD7">
        <w:rPr>
          <w:i/>
        </w:rPr>
        <w:t>», приделав к велосипеду экран из ивовых прутьев и старой простыни. Попытка подняться в воздух, конечно, не удалась, но это событие уже предвещает большие приключения с самолетами…</w:t>
      </w:r>
    </w:p>
    <w:p w:rsidR="003A1476" w:rsidRDefault="003A1476" w:rsidP="00AE2725">
      <w:pPr>
        <w:jc w:val="both"/>
        <w:rPr>
          <w:i/>
        </w:rPr>
      </w:pPr>
      <w:r w:rsidRPr="00551BD7">
        <w:rPr>
          <w:i/>
        </w:rPr>
        <w:t>…Сохранилось его первое серьезное сочинение в прозе - школьная работа на довольно забавную тему: приключения цилиндра. Уже с шестилетнего возраста он сочиняет стихи и сказки. В Париже он прочел друзьям целую драму в стихах. В ней действовали благородные разбойники, наводившие ужас на всевозможных носителей зла</w:t>
      </w:r>
      <w:proofErr w:type="gramStart"/>
      <w:r w:rsidRPr="00551BD7">
        <w:rPr>
          <w:i/>
        </w:rPr>
        <w:t>…</w:t>
      </w:r>
      <w:r w:rsidRPr="00551BD7">
        <w:rPr>
          <w:i/>
        </w:rPr>
        <w:br/>
        <w:t>…К</w:t>
      </w:r>
      <w:proofErr w:type="gramEnd"/>
      <w:r w:rsidRPr="00551BD7">
        <w:rPr>
          <w:i/>
        </w:rPr>
        <w:t xml:space="preserve">огда ему исполнилось 12, он впервые летал на самолете - получил «воздушное крещение». Позже берет частные уроки пилотирования, очень быстро </w:t>
      </w:r>
      <w:proofErr w:type="gramStart"/>
      <w:r w:rsidRPr="00551BD7">
        <w:rPr>
          <w:i/>
        </w:rPr>
        <w:t>овладевает летной наукой и получает</w:t>
      </w:r>
      <w:proofErr w:type="gramEnd"/>
      <w:r w:rsidRPr="00551BD7">
        <w:rPr>
          <w:i/>
        </w:rPr>
        <w:t xml:space="preserve"> диплом военного летчика и чин капрала... </w:t>
      </w:r>
      <w:r w:rsidRPr="00551BD7">
        <w:rPr>
          <w:i/>
        </w:rPr>
        <w:br/>
        <w:t>В 1942 выходит в свет его «Военный летчик». Любопытно, что эту книгу сразу запрещают как нацисты, так и сторонники де Голля...</w:t>
      </w:r>
    </w:p>
    <w:p w:rsidR="003A1476" w:rsidRPr="00551BD7" w:rsidRDefault="003A1476" w:rsidP="00AE2725">
      <w:pPr>
        <w:jc w:val="both"/>
      </w:pPr>
      <w:r w:rsidRPr="00551BD7">
        <w:t xml:space="preserve">И это всего лишь несколько фактов из жизни </w:t>
      </w:r>
      <w:proofErr w:type="spellStart"/>
      <w:r w:rsidRPr="00551BD7">
        <w:t>Антуана</w:t>
      </w:r>
      <w:proofErr w:type="spellEnd"/>
      <w:r w:rsidRPr="00551BD7">
        <w:t xml:space="preserve"> де </w:t>
      </w:r>
      <w:proofErr w:type="spellStart"/>
      <w:proofErr w:type="gramStart"/>
      <w:r w:rsidRPr="00551BD7">
        <w:t>Сент</w:t>
      </w:r>
      <w:proofErr w:type="spellEnd"/>
      <w:proofErr w:type="gramEnd"/>
      <w:r w:rsidRPr="00551BD7">
        <w:t xml:space="preserve"> </w:t>
      </w:r>
      <w:proofErr w:type="spellStart"/>
      <w:r w:rsidRPr="00551BD7">
        <w:t>Экзюпири</w:t>
      </w:r>
      <w:proofErr w:type="spellEnd"/>
      <w:r w:rsidRPr="00551BD7">
        <w:t>! Самое интересное – расскажут книги о жизни французского писателя и, конечно же, ЕГО книги!</w:t>
      </w:r>
    </w:p>
    <w:p w:rsidR="003C1431" w:rsidRPr="00AE7E32" w:rsidRDefault="003C1431" w:rsidP="00AE2725"/>
    <w:p w:rsidR="0034276C" w:rsidRPr="00BF1E0D" w:rsidRDefault="0034276C" w:rsidP="00AE2725">
      <w:pPr>
        <w:jc w:val="both"/>
      </w:pPr>
      <w:r w:rsidRPr="00BF1E0D">
        <w:br/>
      </w:r>
    </w:p>
    <w:p w:rsidR="00BB3404" w:rsidRDefault="00BB3404" w:rsidP="00AE2725">
      <w:pPr>
        <w:ind w:right="1"/>
        <w:jc w:val="center"/>
        <w:rPr>
          <w:b/>
          <w:sz w:val="28"/>
          <w:szCs w:val="28"/>
          <w:u w:val="single"/>
        </w:rPr>
      </w:pPr>
      <w:r w:rsidRPr="00BC6448">
        <w:rPr>
          <w:b/>
          <w:sz w:val="28"/>
          <w:szCs w:val="28"/>
          <w:u w:val="single"/>
        </w:rPr>
        <w:t>МБУК «ОБЪЕДИНЕНИЕ ДЕТСКИХ БИБЛИОТЕК»</w:t>
      </w:r>
    </w:p>
    <w:p w:rsidR="00BB3404" w:rsidRDefault="00BB3404" w:rsidP="00AE2725">
      <w:pPr>
        <w:ind w:right="1"/>
        <w:jc w:val="center"/>
        <w:rPr>
          <w:i/>
        </w:rPr>
      </w:pPr>
      <w:r>
        <w:rPr>
          <w:b/>
          <w:bCs/>
          <w:smallCaps/>
        </w:rPr>
        <w:t xml:space="preserve">        </w:t>
      </w:r>
      <w:proofErr w:type="gramStart"/>
      <w:r w:rsidRPr="00E3798D">
        <w:rPr>
          <w:i/>
        </w:rPr>
        <w:t>(ул. М. Горького,</w:t>
      </w:r>
      <w:r>
        <w:rPr>
          <w:i/>
        </w:rPr>
        <w:t xml:space="preserve"> д. </w:t>
      </w:r>
      <w:r w:rsidRPr="00E3798D">
        <w:rPr>
          <w:i/>
        </w:rPr>
        <w:t xml:space="preserve">42, Бударина Ольга Александровна, </w:t>
      </w:r>
      <w:r>
        <w:rPr>
          <w:i/>
        </w:rPr>
        <w:t xml:space="preserve">тел.: </w:t>
      </w:r>
      <w:r w:rsidRPr="00E3798D">
        <w:rPr>
          <w:i/>
        </w:rPr>
        <w:t>777-395,</w:t>
      </w:r>
      <w:r>
        <w:rPr>
          <w:i/>
        </w:rPr>
        <w:t xml:space="preserve"> </w:t>
      </w:r>
      <w:proofErr w:type="gramEnd"/>
    </w:p>
    <w:p w:rsidR="00BB3404" w:rsidRDefault="00BB3404" w:rsidP="00AE2725">
      <w:pPr>
        <w:ind w:right="1"/>
        <w:jc w:val="center"/>
        <w:rPr>
          <w:i/>
        </w:rPr>
      </w:pPr>
      <w:r>
        <w:rPr>
          <w:i/>
        </w:rPr>
        <w:t xml:space="preserve">почта: </w:t>
      </w:r>
      <w:hyperlink r:id="rId66" w:history="1">
        <w:r w:rsidRPr="008D0269">
          <w:rPr>
            <w:rStyle w:val="aa"/>
            <w:i/>
            <w:lang w:val="en-US"/>
          </w:rPr>
          <w:t>odb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obmi</w:t>
        </w:r>
        <w:r w:rsidRPr="008D0269">
          <w:rPr>
            <w:rStyle w:val="aa"/>
            <w:i/>
          </w:rPr>
          <w:t>@</w:t>
        </w:r>
        <w:r w:rsidRPr="008D0269">
          <w:rPr>
            <w:rStyle w:val="aa"/>
            <w:i/>
            <w:lang w:val="en-US"/>
          </w:rPr>
          <w:t>yandex</w:t>
        </w:r>
        <w:r w:rsidRPr="008D0269">
          <w:rPr>
            <w:rStyle w:val="aa"/>
            <w:i/>
          </w:rPr>
          <w:t>.</w:t>
        </w:r>
        <w:r w:rsidRPr="008D0269">
          <w:rPr>
            <w:rStyle w:val="aa"/>
            <w:i/>
            <w:lang w:val="en-US"/>
          </w:rPr>
          <w:t>ru</w:t>
        </w:r>
      </w:hyperlink>
      <w:r>
        <w:rPr>
          <w:i/>
        </w:rPr>
        <w:t xml:space="preserve">; </w:t>
      </w:r>
      <w:proofErr w:type="spellStart"/>
      <w:r>
        <w:rPr>
          <w:i/>
        </w:rPr>
        <w:t>ВКонтакте</w:t>
      </w:r>
      <w:proofErr w:type="spellEnd"/>
      <w:r>
        <w:rPr>
          <w:i/>
        </w:rPr>
        <w:t xml:space="preserve">: </w:t>
      </w:r>
      <w:hyperlink r:id="rId67" w:history="1">
        <w:r w:rsidRPr="00D019FB">
          <w:rPr>
            <w:rStyle w:val="aa"/>
            <w:i/>
          </w:rPr>
          <w:t>vk.com/odb_tol</w:t>
        </w:r>
      </w:hyperlink>
      <w:r w:rsidRPr="00E3798D">
        <w:rPr>
          <w:i/>
        </w:rPr>
        <w:t>)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  <w:rPr>
          <w:b/>
          <w:u w:val="single"/>
        </w:rPr>
      </w:pPr>
      <w:r>
        <w:rPr>
          <w:b/>
          <w:u w:val="single"/>
        </w:rPr>
        <w:t xml:space="preserve">Открытие </w:t>
      </w:r>
      <w:proofErr w:type="spellStart"/>
      <w:r>
        <w:rPr>
          <w:b/>
          <w:u w:val="single"/>
        </w:rPr>
        <w:t>коворкинга</w:t>
      </w:r>
      <w:proofErr w:type="spellEnd"/>
      <w:r w:rsidRPr="00057E38">
        <w:rPr>
          <w:b/>
          <w:u w:val="single"/>
        </w:rPr>
        <w:t xml:space="preserve"> «</w:t>
      </w:r>
      <w:r>
        <w:rPr>
          <w:b/>
          <w:u w:val="single"/>
        </w:rPr>
        <w:t>Ноль Плюс</w:t>
      </w:r>
      <w:r w:rsidRPr="00057E38">
        <w:rPr>
          <w:b/>
          <w:u w:val="single"/>
        </w:rPr>
        <w:t>»</w:t>
      </w:r>
    </w:p>
    <w:p w:rsidR="00586B38" w:rsidRDefault="00586B38" w:rsidP="00AE2725">
      <w:pPr>
        <w:jc w:val="both"/>
        <w:rPr>
          <w:b/>
          <w:u w:val="single"/>
        </w:rPr>
      </w:pPr>
    </w:p>
    <w:p w:rsidR="00586B38" w:rsidRPr="00EF25DE" w:rsidRDefault="00586B38" w:rsidP="00AE2725">
      <w:pPr>
        <w:jc w:val="both"/>
        <w:rPr>
          <w:b/>
        </w:rPr>
      </w:pPr>
      <w:r w:rsidRPr="00EF25DE">
        <w:rPr>
          <w:b/>
          <w:i/>
        </w:rPr>
        <w:t>Время проведения:</w:t>
      </w:r>
      <w:r>
        <w:rPr>
          <w:b/>
        </w:rPr>
        <w:t xml:space="preserve"> 8 июля, 12.00</w:t>
      </w:r>
    </w:p>
    <w:p w:rsidR="00586B38" w:rsidRPr="00EF25DE" w:rsidRDefault="00586B38" w:rsidP="00AE2725">
      <w:pPr>
        <w:jc w:val="both"/>
        <w:rPr>
          <w:b/>
        </w:rPr>
      </w:pPr>
      <w:r w:rsidRPr="00EF25DE">
        <w:rPr>
          <w:b/>
          <w:i/>
        </w:rPr>
        <w:t>Место проведения:</w:t>
      </w:r>
      <w:r>
        <w:rPr>
          <w:b/>
        </w:rPr>
        <w:t xml:space="preserve"> Детская библиотека №21 </w:t>
      </w:r>
      <w:r w:rsidRPr="00EF25DE">
        <w:rPr>
          <w:i/>
        </w:rPr>
        <w:t>(ул. Юбилейная, д. 25; тел.: 66-60-72)</w:t>
      </w:r>
    </w:p>
    <w:p w:rsidR="00586B38" w:rsidRDefault="00586B38" w:rsidP="00AE2725">
      <w:pPr>
        <w:jc w:val="both"/>
        <w:rPr>
          <w:b/>
          <w:u w:val="single"/>
        </w:rPr>
      </w:pPr>
    </w:p>
    <w:p w:rsidR="00586B38" w:rsidRDefault="00586B38" w:rsidP="00AE2725">
      <w:pPr>
        <w:jc w:val="both"/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outside</wp:align>
            </wp:positionV>
            <wp:extent cx="2544445" cy="3601720"/>
            <wp:effectExtent l="19050" t="0" r="8255" b="0"/>
            <wp:wrapSquare wrapText="bothSides"/>
            <wp:docPr id="31" name="Рисунок 3" descr="Афиша_we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фиша_web (1)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903">
        <w:t xml:space="preserve">8 июля состоится открытие первого в Тольятти </w:t>
      </w:r>
      <w:proofErr w:type="spellStart"/>
      <w:r w:rsidRPr="00455903">
        <w:t>коворкинга</w:t>
      </w:r>
      <w:proofErr w:type="spellEnd"/>
      <w:r w:rsidRPr="00455903">
        <w:t xml:space="preserve"> для родителей на территории детской библиотеки.</w:t>
      </w:r>
    </w:p>
    <w:p w:rsidR="00586B38" w:rsidRDefault="00586B38" w:rsidP="00AE2725">
      <w:pPr>
        <w:jc w:val="both"/>
      </w:pPr>
      <w:hyperlink r:id="rId69" w:history="1">
        <w:proofErr w:type="spellStart"/>
        <w:r w:rsidRPr="00F427AD">
          <w:rPr>
            <w:rStyle w:val="aa"/>
          </w:rPr>
          <w:t>Коворкинг</w:t>
        </w:r>
        <w:proofErr w:type="spellEnd"/>
        <w:r w:rsidRPr="00F427AD">
          <w:rPr>
            <w:rStyle w:val="aa"/>
          </w:rPr>
          <w:t xml:space="preserve"> «Ноль Плюс»</w:t>
        </w:r>
      </w:hyperlink>
      <w:r>
        <w:t xml:space="preserve"> – </w:t>
      </w:r>
      <w:r w:rsidRPr="00455903">
        <w:t xml:space="preserve">это свободное городское пространство для общения, в </w:t>
      </w:r>
      <w:proofErr w:type="gramStart"/>
      <w:r w:rsidRPr="00455903">
        <w:t>котором</w:t>
      </w:r>
      <w:proofErr w:type="gramEnd"/>
      <w:r w:rsidRPr="00455903">
        <w:t xml:space="preserve"> молодые родители смогут </w:t>
      </w:r>
      <w:r>
        <w:t xml:space="preserve">познакомиться с идеями по совмещению воспитания детей и самореализации. </w:t>
      </w:r>
    </w:p>
    <w:p w:rsidR="00586B38" w:rsidRDefault="00586B38" w:rsidP="00AE2725">
      <w:pPr>
        <w:jc w:val="both"/>
      </w:pPr>
      <w:r>
        <w:t xml:space="preserve">Новый </w:t>
      </w:r>
      <w:proofErr w:type="spellStart"/>
      <w:r>
        <w:t>социо-культурный</w:t>
      </w:r>
      <w:proofErr w:type="spellEnd"/>
      <w:r>
        <w:t xml:space="preserve"> центр станет местом проведения досуга, общения активных родителей разных возрастов и социальных категорий.</w:t>
      </w:r>
    </w:p>
    <w:p w:rsidR="00586B38" w:rsidRDefault="00586B38" w:rsidP="00AE2725">
      <w:pPr>
        <w:jc w:val="both"/>
      </w:pPr>
      <w:r>
        <w:t xml:space="preserve">В пространстве детской библиотеки взрослые получат </w:t>
      </w:r>
      <w:r>
        <w:rPr>
          <w:shd w:val="clear" w:color="auto" w:fill="FFFFFF"/>
        </w:rPr>
        <w:t xml:space="preserve">место для любимых занятий, деловых встреч или общения с друзьями (специально оборудованный офис с рабочими местами пользователей ПК, </w:t>
      </w:r>
      <w:proofErr w:type="spellStart"/>
      <w:r>
        <w:rPr>
          <w:shd w:val="clear" w:color="auto" w:fill="FFFFFF"/>
        </w:rPr>
        <w:t>вай-фай</w:t>
      </w:r>
      <w:proofErr w:type="spellEnd"/>
      <w:r>
        <w:rPr>
          <w:shd w:val="clear" w:color="auto" w:fill="FFFFFF"/>
        </w:rPr>
        <w:t>, зоны для лекций и отдыха).</w:t>
      </w:r>
      <w:r>
        <w:t xml:space="preserve"> </w:t>
      </w:r>
    </w:p>
    <w:p w:rsidR="00586B38" w:rsidRPr="00EF25DE" w:rsidRDefault="00586B38" w:rsidP="00AE2725">
      <w:pPr>
        <w:jc w:val="both"/>
      </w:pPr>
      <w:r>
        <w:rPr>
          <w:shd w:val="clear" w:color="auto" w:fill="FFFFFF"/>
        </w:rPr>
        <w:t xml:space="preserve">В то время как родители смогут сосредоточиться на работе или самообразовании, их ребёнок будет </w:t>
      </w:r>
      <w:proofErr w:type="gramStart"/>
      <w:r w:rsidRPr="00401CC6">
        <w:t>играть и развиваться</w:t>
      </w:r>
      <w:proofErr w:type="gramEnd"/>
      <w:r w:rsidRPr="00401CC6">
        <w:t xml:space="preserve"> </w:t>
      </w:r>
      <w:r>
        <w:t>под наблюдением специалиста – д</w:t>
      </w:r>
      <w:r w:rsidRPr="00401CC6">
        <w:t>етского библиотекар</w:t>
      </w:r>
      <w:r>
        <w:t xml:space="preserve">я. Детское пространство – это комфортная мебель, развивающие игры и лучшие детские книги. </w:t>
      </w:r>
    </w:p>
    <w:p w:rsidR="00586B38" w:rsidRPr="00455903" w:rsidRDefault="00586B38" w:rsidP="00AE2725">
      <w:pPr>
        <w:jc w:val="both"/>
      </w:pPr>
      <w:r w:rsidRPr="00455903">
        <w:t xml:space="preserve">На открытии </w:t>
      </w:r>
      <w:proofErr w:type="spellStart"/>
      <w:r w:rsidRPr="00455903">
        <w:t>коворкинга</w:t>
      </w:r>
      <w:proofErr w:type="spellEnd"/>
      <w:r w:rsidRPr="00455903">
        <w:t xml:space="preserve"> прозвучат вдохновляющие истории </w:t>
      </w:r>
      <w:r>
        <w:t xml:space="preserve">удивительных и неповторимых </w:t>
      </w:r>
      <w:r w:rsidRPr="00455903">
        <w:t>тольяттинских мам</w:t>
      </w:r>
      <w:r>
        <w:t xml:space="preserve"> – </w:t>
      </w:r>
      <w:r w:rsidRPr="00455903">
        <w:t>создателей успешных проектов:</w:t>
      </w:r>
    </w:p>
    <w:p w:rsidR="00586B38" w:rsidRPr="00455903" w:rsidRDefault="00586B38" w:rsidP="00AE2725">
      <w:pPr>
        <w:numPr>
          <w:ilvl w:val="0"/>
          <w:numId w:val="24"/>
        </w:numPr>
        <w:jc w:val="both"/>
      </w:pPr>
      <w:r w:rsidRPr="00455903">
        <w:lastRenderedPageBreak/>
        <w:t>Катя Дорн, автор сборника детских стихов «Мы уже совсем большие!» и мама сына Саши</w:t>
      </w:r>
      <w:r>
        <w:t>;</w:t>
      </w:r>
    </w:p>
    <w:p w:rsidR="00586B38" w:rsidRPr="00455903" w:rsidRDefault="00586B38" w:rsidP="00AE2725">
      <w:pPr>
        <w:numPr>
          <w:ilvl w:val="0"/>
          <w:numId w:val="24"/>
        </w:numPr>
        <w:jc w:val="both"/>
      </w:pPr>
      <w:r w:rsidRPr="00455903">
        <w:t xml:space="preserve">Аня </w:t>
      </w:r>
      <w:proofErr w:type="spellStart"/>
      <w:r w:rsidRPr="00455903">
        <w:t>Резникова</w:t>
      </w:r>
      <w:proofErr w:type="spellEnd"/>
      <w:r w:rsidRPr="00455903">
        <w:t xml:space="preserve">, автор </w:t>
      </w:r>
      <w:proofErr w:type="gramStart"/>
      <w:r w:rsidRPr="00455903">
        <w:t>семейного</w:t>
      </w:r>
      <w:proofErr w:type="gramEnd"/>
      <w:r w:rsidRPr="00455903">
        <w:t xml:space="preserve"> </w:t>
      </w:r>
      <w:proofErr w:type="spellStart"/>
      <w:r w:rsidRPr="00455903">
        <w:t>блога</w:t>
      </w:r>
      <w:proofErr w:type="spellEnd"/>
      <w:r w:rsidRPr="00455903">
        <w:t xml:space="preserve"> о счастливом образе жизни «За тело!» и мама дочки Яны</w:t>
      </w:r>
      <w:r>
        <w:t>;</w:t>
      </w:r>
    </w:p>
    <w:p w:rsidR="00586B38" w:rsidRPr="00455903" w:rsidRDefault="00586B38" w:rsidP="00AE2725">
      <w:pPr>
        <w:numPr>
          <w:ilvl w:val="0"/>
          <w:numId w:val="24"/>
        </w:numPr>
        <w:jc w:val="both"/>
      </w:pPr>
      <w:r>
        <w:t xml:space="preserve">Дарья </w:t>
      </w:r>
      <w:proofErr w:type="spellStart"/>
      <w:r>
        <w:t>Весова</w:t>
      </w:r>
      <w:proofErr w:type="spellEnd"/>
      <w:r>
        <w:t xml:space="preserve">, </w:t>
      </w:r>
      <w:proofErr w:type="spellStart"/>
      <w:r>
        <w:t>бьюти</w:t>
      </w:r>
      <w:r w:rsidRPr="00455903">
        <w:t>мейкер</w:t>
      </w:r>
      <w:proofErr w:type="spellEnd"/>
      <w:r w:rsidRPr="00455903">
        <w:t xml:space="preserve"> и мама сына </w:t>
      </w:r>
      <w:proofErr w:type="spellStart"/>
      <w:r w:rsidRPr="00455903">
        <w:t>Елисея</w:t>
      </w:r>
      <w:proofErr w:type="spellEnd"/>
      <w:r>
        <w:t>;</w:t>
      </w:r>
    </w:p>
    <w:p w:rsidR="00586B38" w:rsidRPr="00455903" w:rsidRDefault="00586B38" w:rsidP="00AE2725">
      <w:pPr>
        <w:numPr>
          <w:ilvl w:val="0"/>
          <w:numId w:val="24"/>
        </w:numPr>
        <w:jc w:val="both"/>
      </w:pPr>
      <w:r w:rsidRPr="00455903">
        <w:t xml:space="preserve">Катя </w:t>
      </w:r>
      <w:proofErr w:type="spellStart"/>
      <w:r w:rsidRPr="00455903">
        <w:t>Боякова</w:t>
      </w:r>
      <w:proofErr w:type="spellEnd"/>
      <w:r w:rsidRPr="00455903">
        <w:t>, фотограф, журналист и мама Льва и Татьяны</w:t>
      </w:r>
      <w:r>
        <w:t>.</w:t>
      </w:r>
    </w:p>
    <w:p w:rsidR="00586B38" w:rsidRDefault="00586B38" w:rsidP="00AE2725">
      <w:pPr>
        <w:jc w:val="both"/>
      </w:pPr>
      <w:r w:rsidRPr="00455903">
        <w:t xml:space="preserve">Родители смогут </w:t>
      </w:r>
      <w:r>
        <w:t>открыть для себя новые увлечения</w:t>
      </w:r>
      <w:r w:rsidRPr="00455903">
        <w:t xml:space="preserve">, посетив мастер-классы по </w:t>
      </w:r>
      <w:r>
        <w:t xml:space="preserve">коллажу, фотографии в стиле </w:t>
      </w:r>
      <w:proofErr w:type="spellStart"/>
      <w:r>
        <w:t>фэмили-лук</w:t>
      </w:r>
      <w:proofErr w:type="spellEnd"/>
      <w:r>
        <w:t xml:space="preserve">, </w:t>
      </w:r>
      <w:proofErr w:type="spellStart"/>
      <w:r w:rsidRPr="00455903">
        <w:t>визажу</w:t>
      </w:r>
      <w:proofErr w:type="spellEnd"/>
      <w:r>
        <w:t xml:space="preserve"> и др. Самых маленьких гостей ждёт</w:t>
      </w:r>
      <w:r w:rsidRPr="00455903">
        <w:t xml:space="preserve"> площадк</w:t>
      </w:r>
      <w:r>
        <w:t>а</w:t>
      </w:r>
      <w:r w:rsidRPr="00455903">
        <w:t xml:space="preserve"> с развивающими играми, а также световое шоу.</w:t>
      </w:r>
    </w:p>
    <w:p w:rsidR="00586B38" w:rsidRDefault="00586B38" w:rsidP="00AE2725">
      <w:pPr>
        <w:jc w:val="both"/>
      </w:pPr>
      <w:r w:rsidRPr="003B47D5">
        <w:t xml:space="preserve">Участие в </w:t>
      </w:r>
      <w:proofErr w:type="gramStart"/>
      <w:r>
        <w:t>мероприятии</w:t>
      </w:r>
      <w:proofErr w:type="gramEnd"/>
      <w:r w:rsidRPr="003B47D5">
        <w:t xml:space="preserve"> бесплатное. Регистрация на мероприятие обязательна. Подробнее</w:t>
      </w:r>
      <w:r>
        <w:t xml:space="preserve">: </w:t>
      </w:r>
      <w:r w:rsidRPr="003B47D5">
        <w:t>https://vk.com/zero_plus</w:t>
      </w:r>
    </w:p>
    <w:p w:rsidR="00586B38" w:rsidRPr="00455903" w:rsidRDefault="00586B38" w:rsidP="00AE2725">
      <w:pPr>
        <w:jc w:val="both"/>
      </w:pPr>
    </w:p>
    <w:p w:rsidR="00586B38" w:rsidRPr="00F427AD" w:rsidRDefault="00586B38" w:rsidP="00AE2725">
      <w:pPr>
        <w:jc w:val="both"/>
        <w:rPr>
          <w:i/>
        </w:rPr>
      </w:pPr>
      <w:proofErr w:type="spellStart"/>
      <w:r w:rsidRPr="00455903">
        <w:rPr>
          <w:i/>
        </w:rPr>
        <w:t>Коворкинг</w:t>
      </w:r>
      <w:proofErr w:type="spellEnd"/>
      <w:r w:rsidRPr="00455903">
        <w:rPr>
          <w:i/>
        </w:rPr>
        <w:t xml:space="preserve"> «Ноль Плюс» реализуется в </w:t>
      </w:r>
      <w:proofErr w:type="gramStart"/>
      <w:r w:rsidRPr="00455903">
        <w:rPr>
          <w:i/>
        </w:rPr>
        <w:t>Объединении</w:t>
      </w:r>
      <w:proofErr w:type="gramEnd"/>
      <w:r w:rsidRPr="00455903">
        <w:rPr>
          <w:i/>
        </w:rPr>
        <w:t xml:space="preserve"> детских библиотек города Тольятти при финансовой поддержке благотворительного фонда Олега Дерипаска «Вольное Дело».</w:t>
      </w:r>
      <w:r>
        <w:rPr>
          <w:i/>
        </w:rPr>
        <w:t xml:space="preserve"> Проект по организации </w:t>
      </w:r>
      <w:proofErr w:type="spellStart"/>
      <w:r>
        <w:rPr>
          <w:i/>
        </w:rPr>
        <w:t>социо-культурного</w:t>
      </w:r>
      <w:proofErr w:type="spellEnd"/>
      <w:r>
        <w:rPr>
          <w:i/>
        </w:rPr>
        <w:t xml:space="preserve"> центра для родителей с детьми стал победителем первого </w:t>
      </w:r>
      <w:r w:rsidRPr="00F427AD">
        <w:rPr>
          <w:i/>
        </w:rPr>
        <w:t xml:space="preserve">Всероссийского конкурса проектов библиотек и культурных учреждений России «Пространство </w:t>
      </w:r>
      <w:proofErr w:type="spellStart"/>
      <w:r w:rsidRPr="00F427AD">
        <w:rPr>
          <w:i/>
        </w:rPr>
        <w:t>Библио</w:t>
      </w:r>
      <w:proofErr w:type="spellEnd"/>
      <w:r w:rsidRPr="00F427AD">
        <w:rPr>
          <w:i/>
        </w:rPr>
        <w:t>» в номинации «Читальный зал»</w:t>
      </w:r>
      <w:r w:rsidRPr="00F427AD">
        <w:t xml:space="preserve"> </w:t>
      </w:r>
    </w:p>
    <w:p w:rsidR="00586B38" w:rsidRPr="00455903" w:rsidRDefault="00586B38" w:rsidP="00AE2725">
      <w:pPr>
        <w:jc w:val="right"/>
      </w:pPr>
      <w:r w:rsidRPr="00455903">
        <w:t>Контакты:</w:t>
      </w:r>
    </w:p>
    <w:p w:rsidR="00586B38" w:rsidRDefault="00586B38" w:rsidP="00AE2725">
      <w:pPr>
        <w:jc w:val="right"/>
      </w:pPr>
      <w:r w:rsidRPr="00455903">
        <w:t>Руководитель проекта</w:t>
      </w:r>
      <w:r>
        <w:t xml:space="preserve">: </w:t>
      </w:r>
      <w:r w:rsidRPr="00455903">
        <w:t xml:space="preserve">Ухова Вера, </w:t>
      </w:r>
    </w:p>
    <w:p w:rsidR="00586B38" w:rsidRDefault="00586B38" w:rsidP="00AE2725">
      <w:pPr>
        <w:jc w:val="right"/>
      </w:pPr>
      <w:r w:rsidRPr="00455903">
        <w:t xml:space="preserve">+79270268756, </w:t>
      </w:r>
      <w:r w:rsidRPr="00E66E88">
        <w:t>uhovavera@yandex.ru</w:t>
      </w:r>
    </w:p>
    <w:p w:rsidR="00586B38" w:rsidRDefault="00586B38" w:rsidP="00AE2725">
      <w:pPr>
        <w:jc w:val="right"/>
      </w:pPr>
      <w:r w:rsidRPr="00455903">
        <w:t>Информационное партнёрство и PR</w:t>
      </w:r>
      <w:r>
        <w:t xml:space="preserve">: </w:t>
      </w:r>
    </w:p>
    <w:p w:rsidR="00586B38" w:rsidRPr="00455903" w:rsidRDefault="00586B38" w:rsidP="00AE2725">
      <w:pPr>
        <w:jc w:val="right"/>
      </w:pPr>
      <w:proofErr w:type="spellStart"/>
      <w:r>
        <w:t>Буцаева</w:t>
      </w:r>
      <w:proofErr w:type="spellEnd"/>
      <w:r>
        <w:t xml:space="preserve"> Наталья, +79372317327, </w:t>
      </w:r>
      <w:r w:rsidRPr="00F427AD">
        <w:t>ns.butsaeva@gmail.com</w:t>
      </w:r>
    </w:p>
    <w:p w:rsidR="00586B38" w:rsidRDefault="00586B38" w:rsidP="00AE2725">
      <w:pPr>
        <w:jc w:val="both"/>
        <w:rPr>
          <w:b/>
          <w:u w:val="single"/>
        </w:rPr>
      </w:pPr>
    </w:p>
    <w:p w:rsidR="00586B38" w:rsidRPr="00057E38" w:rsidRDefault="00586B38" w:rsidP="00AE2725">
      <w:pPr>
        <w:jc w:val="both"/>
        <w:rPr>
          <w:b/>
          <w:u w:val="single"/>
        </w:rPr>
      </w:pPr>
      <w:r w:rsidRPr="00057E38">
        <w:rPr>
          <w:b/>
          <w:u w:val="single"/>
        </w:rPr>
        <w:t xml:space="preserve">Программа </w:t>
      </w:r>
      <w:proofErr w:type="gramStart"/>
      <w:r w:rsidRPr="00057E38">
        <w:rPr>
          <w:b/>
          <w:u w:val="single"/>
        </w:rPr>
        <w:t>летних</w:t>
      </w:r>
      <w:proofErr w:type="gramEnd"/>
      <w:r w:rsidRPr="00057E38">
        <w:rPr>
          <w:b/>
          <w:u w:val="single"/>
        </w:rPr>
        <w:t xml:space="preserve"> чтений-2015 «Неравнодушное чтение»</w:t>
      </w:r>
    </w:p>
    <w:p w:rsidR="00586B38" w:rsidRPr="007E00C9" w:rsidRDefault="00586B38" w:rsidP="00AE2725">
      <w:pPr>
        <w:jc w:val="both"/>
      </w:pPr>
    </w:p>
    <w:p w:rsidR="00586B38" w:rsidRDefault="00586B38" w:rsidP="00AE2725">
      <w:pPr>
        <w:jc w:val="both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035810" cy="2879725"/>
            <wp:effectExtent l="19050" t="0" r="2540" b="0"/>
            <wp:wrapSquare wrapText="bothSides"/>
            <wp:docPr id="30" name="Рисунок 2" descr="ЛЧ2015_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Ч2015_Афиш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Приглашаем детей и подростков принять участие в ежегодной </w:t>
      </w:r>
      <w:hyperlink r:id="rId71" w:history="1">
        <w:r w:rsidRPr="00B30BFC">
          <w:rPr>
            <w:rStyle w:val="aa"/>
          </w:rPr>
          <w:t>Программе летних чтений</w:t>
        </w:r>
      </w:hyperlink>
      <w:r>
        <w:t xml:space="preserve">. </w:t>
      </w:r>
    </w:p>
    <w:p w:rsidR="00586B38" w:rsidRDefault="00586B38" w:rsidP="00AE2725">
      <w:pPr>
        <w:jc w:val="both"/>
      </w:pPr>
      <w:proofErr w:type="gramStart"/>
      <w:r>
        <w:t xml:space="preserve">С 1 июня по 24 августа в детских библиотеках </w:t>
      </w:r>
      <w:r w:rsidRPr="00CF66B1">
        <w:t xml:space="preserve">пройдут литературные путешествия, громкие чтения, обсуждения книг, </w:t>
      </w:r>
      <w:r>
        <w:t xml:space="preserve">творческие мастер-классы по книгам, литературные викторины и </w:t>
      </w:r>
      <w:r w:rsidRPr="00CF66B1">
        <w:t>игры, которые позволят сделать досуг не только интересным, но и полезным.</w:t>
      </w:r>
      <w:proofErr w:type="gramEnd"/>
      <w:r>
        <w:t xml:space="preserve"> Летом не кисни, а в библиотеке зависни!</w:t>
      </w:r>
    </w:p>
    <w:p w:rsidR="00586B38" w:rsidRDefault="00586B38" w:rsidP="00AE2725">
      <w:pPr>
        <w:jc w:val="both"/>
      </w:pPr>
      <w:r>
        <w:t xml:space="preserve">Мальчишки и девчонки! Не откладывайте встречу с хорошей книгой! Успейте открыть этим летом свою книгу! Возможно, что именно в ней вы найдёте ответы на свои вопросы, и она станет вашим мудрым советчиком. </w:t>
      </w:r>
      <w:r w:rsidRPr="004C4E7E">
        <w:t xml:space="preserve"> </w:t>
      </w:r>
    </w:p>
    <w:p w:rsidR="00586B38" w:rsidRPr="00727374" w:rsidRDefault="00586B38" w:rsidP="00AE2725">
      <w:pPr>
        <w:jc w:val="both"/>
      </w:pPr>
      <w:r>
        <w:t>Об условиях участия в конкурсной программе узнавайте в своей детской библиотеке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>
        <w:t>Выставка-</w:t>
      </w:r>
      <w:r w:rsidRPr="008D2044">
        <w:t>презентация изданий разны</w:t>
      </w:r>
      <w:r>
        <w:t xml:space="preserve">х лет </w:t>
      </w:r>
      <w:r w:rsidRPr="008D2044">
        <w:t>«Дядя Степа»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 июля, 11.00</w:t>
      </w:r>
    </w:p>
    <w:p w:rsidR="00586B38" w:rsidRPr="00C50960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Отдел редких книг ЦДБ им. А.С. Пушкина</w:t>
      </w:r>
      <w:r>
        <w:t xml:space="preserve"> </w:t>
      </w:r>
      <w:r w:rsidRPr="00C50960">
        <w:rPr>
          <w:i/>
        </w:rPr>
        <w:t>(ул. 40 лет Победы, д. 70; тел. 30-94-94)</w:t>
      </w:r>
    </w:p>
    <w:p w:rsidR="00586B38" w:rsidRDefault="00586B38" w:rsidP="00AE2725">
      <w:pPr>
        <w:jc w:val="both"/>
      </w:pPr>
      <w:r w:rsidRPr="008D2044">
        <w:t>Просмотр книг, встр</w:t>
      </w:r>
      <w:r>
        <w:t>ечи у выставки, громкие чтения</w:t>
      </w:r>
    </w:p>
    <w:p w:rsidR="00586B38" w:rsidRDefault="00586B38" w:rsidP="00AE2725">
      <w:pPr>
        <w:jc w:val="both"/>
        <w:rPr>
          <w:b/>
          <w:i/>
        </w:rPr>
      </w:pPr>
    </w:p>
    <w:p w:rsidR="00586B38" w:rsidRDefault="00586B38" w:rsidP="00AE2725">
      <w:pPr>
        <w:jc w:val="both"/>
      </w:pPr>
      <w:r>
        <w:t xml:space="preserve">Практическое занятие </w:t>
      </w:r>
      <w:r w:rsidRPr="008D2044">
        <w:t xml:space="preserve">«Книжная выставка в электронном </w:t>
      </w:r>
      <w:proofErr w:type="gramStart"/>
      <w:r w:rsidRPr="008D2044">
        <w:t>формате</w:t>
      </w:r>
      <w:proofErr w:type="gramEnd"/>
      <w:r w:rsidRPr="008D2044">
        <w:t>»</w:t>
      </w:r>
      <w:r w:rsidRPr="008D2044">
        <w:tab/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 июля, 11.00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17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Автостроителей, </w:t>
      </w:r>
      <w:r>
        <w:rPr>
          <w:i/>
        </w:rPr>
        <w:t xml:space="preserve">д. </w:t>
      </w:r>
      <w:r w:rsidRPr="005F2AB4">
        <w:rPr>
          <w:i/>
        </w:rPr>
        <w:t>56</w:t>
      </w:r>
      <w:r>
        <w:rPr>
          <w:i/>
        </w:rPr>
        <w:t xml:space="preserve">а; тел. </w:t>
      </w:r>
      <w:r w:rsidRPr="005F2AB4">
        <w:rPr>
          <w:i/>
        </w:rPr>
        <w:t>30-67-21</w:t>
      </w:r>
      <w:r w:rsidRPr="006A01CD">
        <w:rPr>
          <w:i/>
        </w:rPr>
        <w:t>)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>
        <w:t xml:space="preserve">Литературный час </w:t>
      </w:r>
      <w:r w:rsidRPr="008D2044">
        <w:t xml:space="preserve">«Я на </w:t>
      </w:r>
      <w:proofErr w:type="gramStart"/>
      <w:r w:rsidRPr="008D2044">
        <w:t>солнышке</w:t>
      </w:r>
      <w:proofErr w:type="gramEnd"/>
      <w:r w:rsidRPr="008D2044">
        <w:t xml:space="preserve"> лежу!»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 июля, 14.00</w:t>
      </w:r>
    </w:p>
    <w:p w:rsidR="00586B38" w:rsidRDefault="00586B38" w:rsidP="00AE2725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586B38" w:rsidRDefault="00586B38" w:rsidP="00AE2725">
      <w:pPr>
        <w:jc w:val="both"/>
      </w:pPr>
      <w:r w:rsidRPr="008D2044">
        <w:t>Беседа, просмотр литературы, громкие чтения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 w:rsidRPr="008D2044">
        <w:t>Литературно-игровое путешествие в «</w:t>
      </w:r>
      <w:proofErr w:type="gramStart"/>
      <w:r w:rsidRPr="008D2044">
        <w:t>Сказочный</w:t>
      </w:r>
      <w:proofErr w:type="gramEnd"/>
      <w:r w:rsidRPr="008D2044">
        <w:t xml:space="preserve"> город»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3 июля, 11.00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16</w:t>
      </w:r>
      <w:r>
        <w:t xml:space="preserve"> </w:t>
      </w:r>
      <w:r w:rsidRPr="006A01CD">
        <w:rPr>
          <w:i/>
        </w:rPr>
        <w:t>(</w:t>
      </w:r>
      <w:r>
        <w:rPr>
          <w:i/>
        </w:rPr>
        <w:t>ул. Автостроителей, д. 92</w:t>
      </w:r>
      <w:r w:rsidRPr="006A01CD">
        <w:rPr>
          <w:i/>
        </w:rPr>
        <w:t>)</w:t>
      </w:r>
    </w:p>
    <w:p w:rsidR="00586B38" w:rsidRDefault="00586B38" w:rsidP="00AE2725">
      <w:pPr>
        <w:jc w:val="both"/>
      </w:pPr>
      <w:r w:rsidRPr="008D2044">
        <w:t xml:space="preserve">Книжная </w:t>
      </w:r>
      <w:r>
        <w:t>выставка</w:t>
      </w:r>
      <w:r w:rsidRPr="008D2044">
        <w:t xml:space="preserve"> «В сказочном царстве», литературн</w:t>
      </w:r>
      <w:r>
        <w:t xml:space="preserve">ая игра-викторина «Мир сказок», </w:t>
      </w:r>
      <w:r w:rsidRPr="008D2044">
        <w:t>слайд-викторина «В гостях у сказки», мини-театр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 w:rsidRPr="008D2044">
        <w:t xml:space="preserve">Лицей для малышей «Лесная аптека» </w:t>
      </w:r>
      <w:r w:rsidRPr="008D2044">
        <w:tab/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3 июля, 11.00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9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Жукова, </w:t>
      </w:r>
      <w:r>
        <w:rPr>
          <w:i/>
        </w:rPr>
        <w:t xml:space="preserve">д. </w:t>
      </w:r>
      <w:r w:rsidRPr="00D22FC9">
        <w:rPr>
          <w:i/>
        </w:rPr>
        <w:t>32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67-02-79</w:t>
      </w:r>
      <w:r w:rsidRPr="006A01CD">
        <w:rPr>
          <w:i/>
        </w:rPr>
        <w:t>)</w:t>
      </w:r>
    </w:p>
    <w:p w:rsidR="00586B38" w:rsidRDefault="00586B38" w:rsidP="00AE2725">
      <w:pPr>
        <w:jc w:val="both"/>
      </w:pPr>
      <w:r w:rsidRPr="008D2044">
        <w:t>Беседа, громкое чтение, дидактическая игра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>
        <w:t xml:space="preserve">Познавательный час </w:t>
      </w:r>
      <w:r w:rsidRPr="008D2044">
        <w:t xml:space="preserve">«Лето в </w:t>
      </w:r>
      <w:proofErr w:type="gramStart"/>
      <w:r w:rsidRPr="008D2044">
        <w:t>городе</w:t>
      </w:r>
      <w:proofErr w:type="gramEnd"/>
      <w:r w:rsidRPr="008D2044">
        <w:t>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3 июля, 11.00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 xml:space="preserve">23 </w:t>
      </w:r>
      <w:r w:rsidRPr="006A01CD">
        <w:rPr>
          <w:i/>
        </w:rPr>
        <w:t>(</w:t>
      </w:r>
      <w:r w:rsidRPr="005F2AB4">
        <w:rPr>
          <w:i/>
        </w:rPr>
        <w:t xml:space="preserve">ул. Юбилейная, </w:t>
      </w:r>
      <w:r>
        <w:rPr>
          <w:i/>
        </w:rPr>
        <w:t xml:space="preserve">д. </w:t>
      </w:r>
      <w:r w:rsidRPr="005F2AB4">
        <w:rPr>
          <w:i/>
        </w:rPr>
        <w:t>81</w:t>
      </w:r>
      <w:r w:rsidRPr="006A01CD">
        <w:rPr>
          <w:i/>
        </w:rPr>
        <w:t>)</w:t>
      </w:r>
    </w:p>
    <w:p w:rsidR="00586B38" w:rsidRPr="006208E3" w:rsidRDefault="00586B38" w:rsidP="00AE2725">
      <w:pPr>
        <w:jc w:val="both"/>
      </w:pPr>
      <w:r w:rsidRPr="008D2044">
        <w:t xml:space="preserve">Беседа, громкое чтение и обсуждение </w:t>
      </w:r>
      <w:r>
        <w:t xml:space="preserve">книги </w:t>
      </w:r>
      <w:r w:rsidRPr="008D2044">
        <w:t>Д. Воронин</w:t>
      </w:r>
      <w:r>
        <w:t>а</w:t>
      </w:r>
      <w:r w:rsidRPr="008D2044">
        <w:t xml:space="preserve"> «Опасные забавы», викторина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>
        <w:t>Л</w:t>
      </w:r>
      <w:r w:rsidRPr="008D2044">
        <w:t>итературный час «Сказки зарубежных писателей»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3 июля, 12.00</w:t>
      </w:r>
    </w:p>
    <w:p w:rsidR="00586B38" w:rsidRDefault="00586B38" w:rsidP="00AE2725">
      <w:pPr>
        <w:jc w:val="both"/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AD55A1">
        <w:rPr>
          <w:b/>
        </w:rPr>
        <w:t>Детская библиотека № 2</w:t>
      </w:r>
      <w:r>
        <w:t xml:space="preserve"> </w:t>
      </w:r>
      <w:r w:rsidRPr="00C50960">
        <w:rPr>
          <w:i/>
        </w:rPr>
        <w:t>(ул. Мира, д. 100, кв. 110; тел. 26-34-04)</w:t>
      </w:r>
    </w:p>
    <w:p w:rsidR="00586B38" w:rsidRPr="00554293" w:rsidRDefault="00586B38" w:rsidP="00AE2725">
      <w:pPr>
        <w:jc w:val="both"/>
      </w:pPr>
      <w:r w:rsidRPr="008D2044">
        <w:t>Громкие чтения, выставка</w:t>
      </w:r>
    </w:p>
    <w:p w:rsidR="00586B38" w:rsidRPr="00554293" w:rsidRDefault="00586B38" w:rsidP="00AE2725">
      <w:pPr>
        <w:jc w:val="both"/>
      </w:pPr>
    </w:p>
    <w:p w:rsidR="00586B38" w:rsidRDefault="00586B38" w:rsidP="00AE2725">
      <w:pPr>
        <w:jc w:val="both"/>
        <w:rPr>
          <w:b/>
          <w:u w:val="single"/>
        </w:rPr>
      </w:pPr>
      <w:r>
        <w:rPr>
          <w:b/>
          <w:u w:val="single"/>
        </w:rPr>
        <w:t>Литературный проект «Час открытия книги</w:t>
      </w:r>
      <w:r w:rsidRPr="00057E38">
        <w:rPr>
          <w:b/>
          <w:u w:val="single"/>
        </w:rPr>
        <w:t>»</w:t>
      </w:r>
    </w:p>
    <w:p w:rsidR="00586B38" w:rsidRDefault="00586B38" w:rsidP="00AE2725">
      <w:pPr>
        <w:jc w:val="both"/>
        <w:rPr>
          <w:b/>
          <w:u w:val="single"/>
        </w:rPr>
      </w:pPr>
    </w:p>
    <w:p w:rsidR="00586B38" w:rsidRDefault="00586B38" w:rsidP="00AE2725">
      <w:pPr>
        <w:jc w:val="both"/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3093085" cy="2162810"/>
            <wp:effectExtent l="19050" t="0" r="0" b="0"/>
            <wp:wrapSquare wrapText="bothSides"/>
            <wp:docPr id="26" name="Рисунок 4" descr="TI4Yl5Vru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4Yl5VruRk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Часы открытия книг – это встречи с произведениями писателей-классиков и </w:t>
      </w:r>
      <w:r w:rsidRPr="00946B7A">
        <w:t xml:space="preserve">новинками современной </w:t>
      </w:r>
      <w:r>
        <w:t>подростковой</w:t>
      </w:r>
      <w:r w:rsidRPr="00946B7A">
        <w:t xml:space="preserve"> литературы</w:t>
      </w:r>
      <w:r>
        <w:t xml:space="preserve">, это </w:t>
      </w:r>
      <w:r w:rsidRPr="00946B7A">
        <w:t xml:space="preserve">громкие чтения и совместные обсуждения книг, в которых читатель найдёт ответы на свои вопросы, которые помогут ему лучше понять окружающий мир и отношения между людьми. </w:t>
      </w:r>
    </w:p>
    <w:p w:rsidR="00586B38" w:rsidRDefault="00586B38" w:rsidP="00AE2725">
      <w:pPr>
        <w:jc w:val="both"/>
      </w:pPr>
      <w:r w:rsidRPr="00946B7A">
        <w:t xml:space="preserve">Э. </w:t>
      </w:r>
      <w:proofErr w:type="spellStart"/>
      <w:r w:rsidRPr="00946B7A">
        <w:t>Эриксен</w:t>
      </w:r>
      <w:proofErr w:type="spellEnd"/>
      <w:r w:rsidRPr="00946B7A">
        <w:t xml:space="preserve"> «Осторожно, </w:t>
      </w:r>
      <w:proofErr w:type="spellStart"/>
      <w:r w:rsidRPr="00946B7A">
        <w:t>Питбуль-Терье</w:t>
      </w:r>
      <w:proofErr w:type="spellEnd"/>
      <w:r w:rsidRPr="00946B7A">
        <w:t xml:space="preserve">!», Ю. Рихтер «Щучье лето», Ш. </w:t>
      </w:r>
      <w:proofErr w:type="spellStart"/>
      <w:r w:rsidRPr="00946B7A">
        <w:t>Дрейпер</w:t>
      </w:r>
      <w:proofErr w:type="spellEnd"/>
      <w:r w:rsidRPr="00946B7A">
        <w:t xml:space="preserve"> «Привет, давай поговорим!», В. Крапивин «Колыбельная для брата», Л. Кассиль «Улица младшего</w:t>
      </w:r>
      <w:r w:rsidRPr="008D2044">
        <w:t xml:space="preserve"> сына», В. </w:t>
      </w:r>
      <w:proofErr w:type="spellStart"/>
      <w:r w:rsidRPr="008D2044">
        <w:t>Железников</w:t>
      </w:r>
      <w:proofErr w:type="spellEnd"/>
      <w:r w:rsidRPr="008D2044">
        <w:t xml:space="preserve"> «Чучело», </w:t>
      </w:r>
      <w:r>
        <w:t>Е. Мурашова «Класс коррекции» – этим и другим произведениям будут посвящены встречи, на которые мы приглашаем читателей 12-16 лет. Читаем, размышляем, общаемся!</w:t>
      </w:r>
    </w:p>
    <w:p w:rsidR="00586B38" w:rsidRDefault="00586B38" w:rsidP="00AE2725">
      <w:pPr>
        <w:jc w:val="both"/>
      </w:pPr>
    </w:p>
    <w:p w:rsidR="00586B38" w:rsidRPr="00294372" w:rsidRDefault="00586B38" w:rsidP="00AE2725">
      <w:pPr>
        <w:jc w:val="both"/>
        <w:rPr>
          <w:b/>
        </w:rPr>
      </w:pPr>
      <w:r>
        <w:rPr>
          <w:b/>
        </w:rPr>
        <w:t xml:space="preserve">«Друзья-товарищи» - часы открытия книг Льва Абрамовича Кассиля </w:t>
      </w:r>
      <w:r w:rsidRPr="00294372">
        <w:rPr>
          <w:b/>
        </w:rPr>
        <w:t>(к 110-летию со дня рождения писателя)</w:t>
      </w:r>
    </w:p>
    <w:p w:rsidR="00586B38" w:rsidRDefault="00586B38" w:rsidP="00AE2725">
      <w:pPr>
        <w:jc w:val="both"/>
        <w:rPr>
          <w:i/>
        </w:rPr>
      </w:pPr>
    </w:p>
    <w:p w:rsidR="00586B38" w:rsidRDefault="00586B38" w:rsidP="00AE2725">
      <w:pPr>
        <w:jc w:val="both"/>
      </w:pPr>
      <w:r w:rsidRPr="00294372">
        <w:rPr>
          <w:i/>
        </w:rPr>
        <w:t xml:space="preserve">Произведения Льва </w:t>
      </w:r>
      <w:r>
        <w:rPr>
          <w:i/>
        </w:rPr>
        <w:t xml:space="preserve">Абрамовича </w:t>
      </w:r>
      <w:r w:rsidRPr="00294372">
        <w:rPr>
          <w:i/>
        </w:rPr>
        <w:t>Кассиля одинаково любят и дети</w:t>
      </w:r>
      <w:r>
        <w:rPr>
          <w:i/>
        </w:rPr>
        <w:t>,</w:t>
      </w:r>
      <w:r w:rsidRPr="00294372">
        <w:rPr>
          <w:i/>
        </w:rPr>
        <w:t xml:space="preserve"> и взрослые. </w:t>
      </w:r>
      <w:r>
        <w:rPr>
          <w:i/>
        </w:rPr>
        <w:t>Г</w:t>
      </w:r>
      <w:r w:rsidRPr="00294372">
        <w:rPr>
          <w:i/>
        </w:rPr>
        <w:t xml:space="preserve">ерои </w:t>
      </w:r>
      <w:r>
        <w:rPr>
          <w:i/>
        </w:rPr>
        <w:t xml:space="preserve">его книг </w:t>
      </w:r>
      <w:r w:rsidRPr="00294372">
        <w:rPr>
          <w:i/>
        </w:rPr>
        <w:t>– озорные фантазёры, открыватели воображаемых стран –</w:t>
      </w:r>
      <w:r>
        <w:rPr>
          <w:i/>
        </w:rPr>
        <w:t xml:space="preserve"> </w:t>
      </w:r>
      <w:r w:rsidRPr="00294372">
        <w:rPr>
          <w:i/>
        </w:rPr>
        <w:t xml:space="preserve">близки и дороги каждому читателю. В </w:t>
      </w:r>
      <w:r>
        <w:rPr>
          <w:i/>
        </w:rPr>
        <w:t xml:space="preserve">произведениях </w:t>
      </w:r>
      <w:r w:rsidRPr="00D153F5">
        <w:rPr>
          <w:i/>
        </w:rPr>
        <w:t xml:space="preserve">«Кондуит и </w:t>
      </w:r>
      <w:proofErr w:type="spellStart"/>
      <w:r w:rsidRPr="00D153F5">
        <w:rPr>
          <w:i/>
        </w:rPr>
        <w:t>Швамбрания</w:t>
      </w:r>
      <w:proofErr w:type="spellEnd"/>
      <w:r w:rsidRPr="00D153F5">
        <w:rPr>
          <w:i/>
        </w:rPr>
        <w:t xml:space="preserve">», «Вратарь республики», </w:t>
      </w:r>
      <w:r w:rsidRPr="00D153F5">
        <w:rPr>
          <w:i/>
        </w:rPr>
        <w:lastRenderedPageBreak/>
        <w:t>«Ход Бе</w:t>
      </w:r>
      <w:r>
        <w:rPr>
          <w:i/>
        </w:rPr>
        <w:t xml:space="preserve">лой королевы» и др. - </w:t>
      </w:r>
      <w:r w:rsidRPr="00294372">
        <w:rPr>
          <w:i/>
        </w:rPr>
        <w:t xml:space="preserve"> легко увидеть самого себя, а в мечтах </w:t>
      </w:r>
      <w:r>
        <w:rPr>
          <w:i/>
        </w:rPr>
        <w:t xml:space="preserve">героев </w:t>
      </w:r>
      <w:r w:rsidRPr="00294372">
        <w:rPr>
          <w:i/>
        </w:rPr>
        <w:t>– свои собственные мечты</w:t>
      </w:r>
      <w:r>
        <w:t xml:space="preserve">. </w:t>
      </w:r>
    </w:p>
    <w:p w:rsidR="00586B38" w:rsidRDefault="00586B38" w:rsidP="00AE2725">
      <w:pPr>
        <w:jc w:val="both"/>
        <w:rPr>
          <w:i/>
        </w:rPr>
      </w:pPr>
      <w:r w:rsidRPr="00D153F5">
        <w:rPr>
          <w:i/>
        </w:rPr>
        <w:t xml:space="preserve">«Здравствуйте, — говорили Кассилю дети на улице, — мы вас знаем. Вы этот… Лев </w:t>
      </w:r>
      <w:proofErr w:type="spellStart"/>
      <w:r w:rsidRPr="00D153F5">
        <w:rPr>
          <w:i/>
        </w:rPr>
        <w:t>Швамбраныч</w:t>
      </w:r>
      <w:proofErr w:type="spellEnd"/>
      <w:r w:rsidRPr="00D153F5">
        <w:rPr>
          <w:i/>
        </w:rPr>
        <w:t xml:space="preserve"> Кондуит»</w:t>
      </w:r>
      <w:r>
        <w:rPr>
          <w:i/>
        </w:rPr>
        <w:t>. О</w:t>
      </w:r>
      <w:r w:rsidRPr="00294372">
        <w:rPr>
          <w:i/>
        </w:rPr>
        <w:t xml:space="preserve">бщение с Кассилем всегда было для ребят большой радостью. </w:t>
      </w:r>
      <w:r>
        <w:rPr>
          <w:i/>
        </w:rPr>
        <w:t>Несколько лет</w:t>
      </w:r>
      <w:r w:rsidRPr="00294372">
        <w:rPr>
          <w:i/>
        </w:rPr>
        <w:t xml:space="preserve"> </w:t>
      </w:r>
      <w:r>
        <w:rPr>
          <w:i/>
        </w:rPr>
        <w:t>Лев</w:t>
      </w:r>
      <w:r w:rsidRPr="00294372">
        <w:rPr>
          <w:i/>
        </w:rPr>
        <w:t xml:space="preserve"> </w:t>
      </w:r>
      <w:r>
        <w:rPr>
          <w:i/>
        </w:rPr>
        <w:t xml:space="preserve">Абрамович </w:t>
      </w:r>
      <w:r w:rsidRPr="00294372">
        <w:rPr>
          <w:i/>
        </w:rPr>
        <w:t>был главным редактором «</w:t>
      </w:r>
      <w:proofErr w:type="spellStart"/>
      <w:r w:rsidRPr="00294372">
        <w:rPr>
          <w:i/>
        </w:rPr>
        <w:t>Мурзилки</w:t>
      </w:r>
      <w:proofErr w:type="spellEnd"/>
      <w:r w:rsidRPr="00294372">
        <w:rPr>
          <w:i/>
        </w:rPr>
        <w:t xml:space="preserve">». Именно </w:t>
      </w:r>
      <w:r>
        <w:rPr>
          <w:i/>
        </w:rPr>
        <w:t>он</w:t>
      </w:r>
      <w:r w:rsidRPr="00294372">
        <w:rPr>
          <w:i/>
        </w:rPr>
        <w:t xml:space="preserve"> придумал ежегодно проводить Неделю детской книги – праздник чтения, который сам писатель нежно называл «</w:t>
      </w:r>
      <w:proofErr w:type="spellStart"/>
      <w:r w:rsidRPr="00294372">
        <w:rPr>
          <w:i/>
        </w:rPr>
        <w:t>книжкиными</w:t>
      </w:r>
      <w:proofErr w:type="spellEnd"/>
      <w:r w:rsidRPr="00294372">
        <w:rPr>
          <w:i/>
        </w:rPr>
        <w:t xml:space="preserve"> именинами». </w:t>
      </w:r>
      <w:r>
        <w:rPr>
          <w:i/>
        </w:rPr>
        <w:t xml:space="preserve">С его книгами читатели </w:t>
      </w:r>
      <w:proofErr w:type="gramStart"/>
      <w:r>
        <w:rPr>
          <w:i/>
        </w:rPr>
        <w:t>смеются и грустят</w:t>
      </w:r>
      <w:proofErr w:type="gramEnd"/>
      <w:r>
        <w:rPr>
          <w:i/>
        </w:rPr>
        <w:t xml:space="preserve">, открывают новое и фантазируют, а главное – учатся </w:t>
      </w:r>
      <w:r w:rsidRPr="00294372">
        <w:rPr>
          <w:i/>
        </w:rPr>
        <w:t>добру и сп</w:t>
      </w:r>
      <w:r>
        <w:rPr>
          <w:i/>
        </w:rPr>
        <w:t>раведливости</w:t>
      </w:r>
    </w:p>
    <w:p w:rsidR="00586B38" w:rsidRDefault="00586B38" w:rsidP="00AE2725">
      <w:pPr>
        <w:jc w:val="both"/>
      </w:pPr>
      <w:r>
        <w:t xml:space="preserve"> 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 июля, 10.20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20</w:t>
      </w:r>
      <w:r>
        <w:t xml:space="preserve"> </w:t>
      </w:r>
      <w:r w:rsidRPr="006A01CD">
        <w:rPr>
          <w:i/>
        </w:rPr>
        <w:t>(</w:t>
      </w:r>
      <w:proofErr w:type="spellStart"/>
      <w:r>
        <w:rPr>
          <w:i/>
        </w:rPr>
        <w:t>пр-т</w:t>
      </w:r>
      <w:proofErr w:type="spellEnd"/>
      <w:r w:rsidRPr="005F2AB4">
        <w:rPr>
          <w:i/>
        </w:rPr>
        <w:t xml:space="preserve"> С</w:t>
      </w:r>
      <w:r>
        <w:rPr>
          <w:i/>
        </w:rPr>
        <w:t>тепана</w:t>
      </w:r>
      <w:r w:rsidRPr="005F2AB4">
        <w:rPr>
          <w:i/>
        </w:rPr>
        <w:t xml:space="preserve"> Разина, </w:t>
      </w:r>
      <w:r>
        <w:rPr>
          <w:i/>
        </w:rPr>
        <w:t xml:space="preserve">д. </w:t>
      </w:r>
      <w:r w:rsidRPr="005F2AB4">
        <w:rPr>
          <w:i/>
        </w:rPr>
        <w:t>78</w:t>
      </w:r>
      <w:r w:rsidRPr="006A01CD">
        <w:rPr>
          <w:i/>
        </w:rPr>
        <w:t>)</w:t>
      </w:r>
    </w:p>
    <w:p w:rsidR="00586B38" w:rsidRPr="00554293" w:rsidRDefault="00586B38" w:rsidP="00AE2725">
      <w:pPr>
        <w:jc w:val="both"/>
      </w:pPr>
      <w:r w:rsidRPr="008D2044">
        <w:t>Громкое комментированное чте</w:t>
      </w:r>
      <w:r>
        <w:t xml:space="preserve">ние с обсуждением произведений </w:t>
      </w:r>
      <w:r w:rsidRPr="008D2044">
        <w:t xml:space="preserve">Л. Кассиля «Рассказ об </w:t>
      </w:r>
      <w:proofErr w:type="gramStart"/>
      <w:r w:rsidRPr="008D2044">
        <w:t>отсутствующем</w:t>
      </w:r>
      <w:proofErr w:type="gramEnd"/>
      <w:r w:rsidRPr="008D2044">
        <w:t>», «Линия связи», «У классной доски»</w:t>
      </w:r>
    </w:p>
    <w:p w:rsidR="00586B38" w:rsidRDefault="00586B38" w:rsidP="00AE2725">
      <w:pPr>
        <w:jc w:val="both"/>
      </w:pPr>
    </w:p>
    <w:p w:rsidR="00586B38" w:rsidRPr="00930A63" w:rsidRDefault="00586B38" w:rsidP="00AE2725">
      <w:pPr>
        <w:jc w:val="both"/>
        <w:rPr>
          <w:b/>
        </w:rPr>
      </w:pPr>
      <w:r w:rsidRPr="00930A63">
        <w:rPr>
          <w:b/>
        </w:rPr>
        <w:t xml:space="preserve">«На краю войны» – часы открытия книг </w:t>
      </w:r>
      <w:proofErr w:type="spellStart"/>
      <w:r w:rsidRPr="00930A63">
        <w:rPr>
          <w:b/>
        </w:rPr>
        <w:t>Анники</w:t>
      </w:r>
      <w:proofErr w:type="spellEnd"/>
      <w:r w:rsidRPr="00930A63">
        <w:rPr>
          <w:b/>
        </w:rPr>
        <w:t xml:space="preserve"> Тор (к 65-летию со дня рождения писательницы)</w:t>
      </w:r>
    </w:p>
    <w:p w:rsidR="00586B38" w:rsidRPr="00930A63" w:rsidRDefault="00586B38" w:rsidP="00AE2725">
      <w:pPr>
        <w:jc w:val="both"/>
        <w:rPr>
          <w:i/>
        </w:rPr>
      </w:pPr>
      <w:proofErr w:type="spellStart"/>
      <w:r w:rsidRPr="00930A63">
        <w:rPr>
          <w:i/>
        </w:rPr>
        <w:t>Анника</w:t>
      </w:r>
      <w:proofErr w:type="spellEnd"/>
      <w:r w:rsidRPr="00930A63">
        <w:rPr>
          <w:i/>
        </w:rPr>
        <w:t xml:space="preserve"> Тор родилась 2 июля 1950 года в Швеции. Прежде чем стать писательницей, она работала секретарём, библиотекарем и кинокритиком. В 1996 году </w:t>
      </w:r>
      <w:proofErr w:type="spellStart"/>
      <w:r w:rsidRPr="00930A63">
        <w:rPr>
          <w:i/>
        </w:rPr>
        <w:t>Анника</w:t>
      </w:r>
      <w:proofErr w:type="spellEnd"/>
      <w:r w:rsidRPr="00930A63">
        <w:rPr>
          <w:i/>
        </w:rPr>
        <w:t xml:space="preserve"> Тор дебютировала как писатель. «Остров в море» – это первый роман известной тетралогии, рассказывающей о жизни двух маленьких еврейских беженок, прибывших в сороковых годах </w:t>
      </w:r>
      <w:r w:rsidRPr="00930A63">
        <w:rPr>
          <w:i/>
          <w:lang w:val="en-US"/>
        </w:rPr>
        <w:t>XX</w:t>
      </w:r>
      <w:r w:rsidRPr="00930A63">
        <w:rPr>
          <w:i/>
        </w:rPr>
        <w:t xml:space="preserve"> века из Вены в </w:t>
      </w:r>
      <w:proofErr w:type="spellStart"/>
      <w:r w:rsidRPr="00930A63">
        <w:rPr>
          <w:i/>
        </w:rPr>
        <w:t>Гетеборгские</w:t>
      </w:r>
      <w:proofErr w:type="spellEnd"/>
      <w:r w:rsidRPr="00930A63">
        <w:rPr>
          <w:i/>
        </w:rPr>
        <w:t xml:space="preserve"> шхеры. Книга «Остров в море» принесла </w:t>
      </w:r>
      <w:proofErr w:type="spellStart"/>
      <w:r w:rsidRPr="00930A63">
        <w:rPr>
          <w:i/>
        </w:rPr>
        <w:t>Аннике</w:t>
      </w:r>
      <w:proofErr w:type="spellEnd"/>
      <w:r w:rsidRPr="00930A63">
        <w:rPr>
          <w:i/>
        </w:rPr>
        <w:t xml:space="preserve"> Тор всемирную известность. Она была </w:t>
      </w:r>
      <w:proofErr w:type="gramStart"/>
      <w:r w:rsidRPr="00930A63">
        <w:rPr>
          <w:i/>
        </w:rPr>
        <w:t>номинирован</w:t>
      </w:r>
      <w:proofErr w:type="gramEnd"/>
      <w:r w:rsidRPr="00930A63">
        <w:rPr>
          <w:i/>
        </w:rPr>
        <w:t xml:space="preserve"> на премию Августа Стриндберга, переведена на множество языков и легла в основу известнейшего шведского телесериала. </w:t>
      </w:r>
    </w:p>
    <w:p w:rsidR="00586B38" w:rsidRPr="00930A63" w:rsidRDefault="00586B38" w:rsidP="00AE2725">
      <w:pPr>
        <w:jc w:val="both"/>
        <w:rPr>
          <w:i/>
        </w:rPr>
      </w:pPr>
      <w:r w:rsidRPr="00930A63">
        <w:rPr>
          <w:i/>
        </w:rPr>
        <w:t>В России «Остров в море» впервые был издан в 2006 году издательством «Самокат», став победителем Всероссийского конкурса «Детское читательское жюри».</w:t>
      </w:r>
    </w:p>
    <w:p w:rsidR="00586B38" w:rsidRPr="00930A63" w:rsidRDefault="00586B38" w:rsidP="00AE2725">
      <w:pPr>
        <w:jc w:val="both"/>
        <w:rPr>
          <w:i/>
        </w:rPr>
      </w:pPr>
      <w:r w:rsidRPr="00930A63">
        <w:rPr>
          <w:i/>
        </w:rPr>
        <w:t xml:space="preserve">История девочек продолжается в </w:t>
      </w:r>
      <w:proofErr w:type="gramStart"/>
      <w:r w:rsidRPr="00930A63">
        <w:rPr>
          <w:i/>
        </w:rPr>
        <w:t>книгах</w:t>
      </w:r>
      <w:proofErr w:type="gramEnd"/>
      <w:r w:rsidRPr="00930A63">
        <w:rPr>
          <w:i/>
        </w:rPr>
        <w:t xml:space="preserve"> «Пруд Белых Лилий», «</w:t>
      </w:r>
      <w:r>
        <w:rPr>
          <w:i/>
        </w:rPr>
        <w:t>Глубина моря» и «Открытое море»</w:t>
      </w:r>
    </w:p>
    <w:p w:rsidR="00586B38" w:rsidRPr="00930A63" w:rsidRDefault="00586B38" w:rsidP="00AE2725">
      <w:pPr>
        <w:jc w:val="both"/>
      </w:pPr>
    </w:p>
    <w:p w:rsidR="00586B38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 xml:space="preserve">Время </w:t>
      </w:r>
      <w:r>
        <w:rPr>
          <w:b/>
          <w:i/>
        </w:rPr>
        <w:t xml:space="preserve">и место </w:t>
      </w:r>
      <w:r w:rsidRPr="00C0432B">
        <w:rPr>
          <w:b/>
          <w:i/>
        </w:rPr>
        <w:t>проведения</w:t>
      </w:r>
      <w:r>
        <w:rPr>
          <w:b/>
          <w:i/>
        </w:rPr>
        <w:t xml:space="preserve">: </w:t>
      </w:r>
    </w:p>
    <w:p w:rsidR="00586B38" w:rsidRPr="00F427AD" w:rsidRDefault="00586B38" w:rsidP="00AE2725">
      <w:pPr>
        <w:jc w:val="both"/>
        <w:rPr>
          <w:b/>
          <w:i/>
        </w:rPr>
      </w:pPr>
      <w:r>
        <w:rPr>
          <w:b/>
          <w:i/>
        </w:rPr>
        <w:t xml:space="preserve">2 июля, 12.00 - </w:t>
      </w:r>
      <w:r w:rsidRPr="006A01CD">
        <w:rPr>
          <w:b/>
        </w:rPr>
        <w:t>Детская библиотека № 7</w:t>
      </w:r>
      <w:r>
        <w:t xml:space="preserve"> </w:t>
      </w:r>
      <w:r w:rsidRPr="006A01CD">
        <w:rPr>
          <w:i/>
        </w:rPr>
        <w:t>(</w:t>
      </w:r>
      <w:proofErr w:type="spellStart"/>
      <w:r w:rsidRPr="006A01CD">
        <w:rPr>
          <w:i/>
        </w:rPr>
        <w:t>б-р</w:t>
      </w:r>
      <w:proofErr w:type="spellEnd"/>
      <w:r w:rsidRPr="006A01CD">
        <w:rPr>
          <w:i/>
        </w:rPr>
        <w:t xml:space="preserve"> Луначарского, </w:t>
      </w:r>
      <w:r>
        <w:rPr>
          <w:i/>
        </w:rPr>
        <w:t>д.</w:t>
      </w:r>
      <w:r w:rsidRPr="006A01CD">
        <w:rPr>
          <w:i/>
        </w:rPr>
        <w:t xml:space="preserve"> 2; </w:t>
      </w:r>
      <w:r>
        <w:rPr>
          <w:i/>
        </w:rPr>
        <w:t xml:space="preserve">тел. </w:t>
      </w:r>
      <w:r w:rsidRPr="006A01CD">
        <w:rPr>
          <w:i/>
        </w:rPr>
        <w:t>33-21-00)</w:t>
      </w:r>
    </w:p>
    <w:p w:rsidR="00586B38" w:rsidRPr="00F427AD" w:rsidRDefault="00586B38" w:rsidP="00AE2725">
      <w:pPr>
        <w:jc w:val="both"/>
        <w:rPr>
          <w:b/>
          <w:i/>
        </w:rPr>
      </w:pPr>
      <w:r>
        <w:rPr>
          <w:b/>
          <w:i/>
        </w:rPr>
        <w:t xml:space="preserve">2 июля, 12.00 - </w:t>
      </w: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  <w:r>
        <w:t xml:space="preserve"> </w:t>
      </w:r>
      <w:r w:rsidRPr="006A01CD">
        <w:rPr>
          <w:i/>
        </w:rPr>
        <w:t>(</w:t>
      </w:r>
      <w:r w:rsidRPr="005F2AB4">
        <w:rPr>
          <w:i/>
        </w:rPr>
        <w:t xml:space="preserve">ул. Революционная,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586B38" w:rsidRPr="00F427AD" w:rsidRDefault="00586B38" w:rsidP="00AE2725">
      <w:pPr>
        <w:jc w:val="both"/>
        <w:rPr>
          <w:b/>
          <w:i/>
        </w:rPr>
      </w:pPr>
      <w:r>
        <w:rPr>
          <w:b/>
          <w:i/>
        </w:rPr>
        <w:t xml:space="preserve">2 июля, 13.00 - </w:t>
      </w:r>
      <w:r w:rsidRPr="006A01CD">
        <w:rPr>
          <w:b/>
        </w:rPr>
        <w:t xml:space="preserve">Детская библиотека № </w:t>
      </w:r>
      <w:r>
        <w:rPr>
          <w:b/>
        </w:rPr>
        <w:t>21</w:t>
      </w:r>
      <w:r>
        <w:t xml:space="preserve"> </w:t>
      </w:r>
      <w:r>
        <w:rPr>
          <w:i/>
        </w:rPr>
        <w:t xml:space="preserve">(ул. Юбилейная, д. 25; тел. </w:t>
      </w:r>
      <w:r w:rsidRPr="006A01CD">
        <w:rPr>
          <w:i/>
        </w:rPr>
        <w:t>66-60-72)</w:t>
      </w:r>
    </w:p>
    <w:p w:rsidR="00586B38" w:rsidRPr="00F427AD" w:rsidRDefault="00586B38" w:rsidP="00AE2725">
      <w:pPr>
        <w:jc w:val="both"/>
        <w:rPr>
          <w:b/>
          <w:i/>
        </w:rPr>
      </w:pPr>
      <w:r>
        <w:rPr>
          <w:b/>
          <w:i/>
        </w:rPr>
        <w:t xml:space="preserve">2 июля, 14.00 - </w:t>
      </w:r>
      <w:r>
        <w:rPr>
          <w:b/>
        </w:rPr>
        <w:t>Детская библиотека № 3</w:t>
      </w:r>
      <w:r>
        <w:t xml:space="preserve"> </w:t>
      </w:r>
      <w:r w:rsidRPr="006A01CD">
        <w:rPr>
          <w:i/>
        </w:rPr>
        <w:t>(</w:t>
      </w:r>
      <w:proofErr w:type="spellStart"/>
      <w:r w:rsidRPr="00D22FC9">
        <w:rPr>
          <w:i/>
        </w:rPr>
        <w:t>б-р</w:t>
      </w:r>
      <w:proofErr w:type="spellEnd"/>
      <w:r w:rsidRPr="00D22FC9">
        <w:rPr>
          <w:i/>
        </w:rPr>
        <w:t xml:space="preserve"> 50-летия Октября, </w:t>
      </w:r>
      <w:r>
        <w:rPr>
          <w:i/>
        </w:rPr>
        <w:t xml:space="preserve">д. </w:t>
      </w:r>
      <w:r w:rsidRPr="00D22FC9">
        <w:rPr>
          <w:i/>
        </w:rPr>
        <w:t>55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22-06-89</w:t>
      </w:r>
      <w:r w:rsidRPr="006A01CD">
        <w:rPr>
          <w:i/>
        </w:rPr>
        <w:t>)</w:t>
      </w:r>
    </w:p>
    <w:p w:rsidR="00586B38" w:rsidRDefault="00586B38" w:rsidP="00AE2725">
      <w:pPr>
        <w:jc w:val="both"/>
        <w:rPr>
          <w:i/>
        </w:rPr>
      </w:pPr>
    </w:p>
    <w:p w:rsidR="00586B38" w:rsidRPr="00930A63" w:rsidRDefault="00586B38" w:rsidP="00AE2725">
      <w:pPr>
        <w:jc w:val="both"/>
        <w:rPr>
          <w:b/>
        </w:rPr>
      </w:pPr>
      <w:r w:rsidRPr="00930A63">
        <w:rPr>
          <w:b/>
        </w:rPr>
        <w:t>«Мечта разыскивает путь…»  – часы открытия книг Александра Грина (к 135-летию со дня рождения писателя)</w:t>
      </w:r>
    </w:p>
    <w:p w:rsidR="00586B38" w:rsidRDefault="00586B38" w:rsidP="00AE2725">
      <w:pPr>
        <w:jc w:val="both"/>
      </w:pPr>
    </w:p>
    <w:p w:rsidR="00586B38" w:rsidRPr="0052202C" w:rsidRDefault="00586B38" w:rsidP="00AE2725">
      <w:pPr>
        <w:jc w:val="both"/>
        <w:rPr>
          <w:i/>
        </w:rPr>
      </w:pPr>
      <w:r w:rsidRPr="00930A63">
        <w:rPr>
          <w:i/>
        </w:rPr>
        <w:t xml:space="preserve"> </w:t>
      </w:r>
      <w:proofErr w:type="gramStart"/>
      <w:r w:rsidRPr="00930A63">
        <w:rPr>
          <w:i/>
        </w:rPr>
        <w:t>«Я был матросом, грузчиком, актёром, переписывал роли для театра, работал на золотых приисках, на доменном заводе, на торфяных болотах, на рыбных промыслах; был дровосеком, босяком, писцом в канцелярии, охотником, революционером, ссыльным, матросом на барже, солдатом, землекопом…»</w:t>
      </w:r>
      <w:r>
        <w:rPr>
          <w:i/>
        </w:rPr>
        <w:t xml:space="preserve"> — так писал о себе Александр</w:t>
      </w:r>
      <w:r w:rsidRPr="00930A63">
        <w:rPr>
          <w:i/>
        </w:rPr>
        <w:t xml:space="preserve"> Грин.</w:t>
      </w:r>
      <w:proofErr w:type="gramEnd"/>
      <w:r w:rsidRPr="00930A63">
        <w:rPr>
          <w:i/>
        </w:rPr>
        <w:t xml:space="preserve"> Литературное наследие</w:t>
      </w:r>
      <w:r>
        <w:rPr>
          <w:i/>
        </w:rPr>
        <w:t xml:space="preserve"> </w:t>
      </w:r>
      <w:r w:rsidRPr="00930A63">
        <w:rPr>
          <w:i/>
        </w:rPr>
        <w:t>Александр</w:t>
      </w:r>
      <w:r>
        <w:rPr>
          <w:i/>
        </w:rPr>
        <w:t>а</w:t>
      </w:r>
      <w:r w:rsidRPr="00930A63">
        <w:rPr>
          <w:i/>
        </w:rPr>
        <w:t xml:space="preserve"> Степанович</w:t>
      </w:r>
      <w:r>
        <w:rPr>
          <w:i/>
        </w:rPr>
        <w:t>а Гриневского</w:t>
      </w:r>
      <w:r w:rsidRPr="00930A63">
        <w:rPr>
          <w:i/>
        </w:rPr>
        <w:t xml:space="preserve">, </w:t>
      </w:r>
      <w:r>
        <w:rPr>
          <w:i/>
        </w:rPr>
        <w:t xml:space="preserve">взявшего псевдоним </w:t>
      </w:r>
      <w:r w:rsidRPr="00930A63">
        <w:rPr>
          <w:i/>
        </w:rPr>
        <w:t>Г</w:t>
      </w:r>
      <w:r>
        <w:rPr>
          <w:i/>
        </w:rPr>
        <w:t>рин, мног</w:t>
      </w:r>
      <w:r w:rsidRPr="00930A63">
        <w:rPr>
          <w:i/>
        </w:rPr>
        <w:t xml:space="preserve">ообразно: лирические стихи, стихотворные фельетоны, басни, </w:t>
      </w:r>
      <w:r>
        <w:rPr>
          <w:i/>
        </w:rPr>
        <w:t>романы и повести</w:t>
      </w:r>
      <w:r w:rsidRPr="00930A63">
        <w:rPr>
          <w:i/>
        </w:rPr>
        <w:t xml:space="preserve">, очерки и рассказы. </w:t>
      </w:r>
      <w:r>
        <w:rPr>
          <w:i/>
        </w:rPr>
        <w:t>Его знаменитые произведения «Золотая цепь», «Алые паруса», «Бегущая по волнам» и др.</w:t>
      </w:r>
      <w:r w:rsidRPr="0052202C">
        <w:rPr>
          <w:i/>
        </w:rPr>
        <w:t xml:space="preserve"> любимы и уже </w:t>
      </w:r>
      <w:r>
        <w:rPr>
          <w:i/>
        </w:rPr>
        <w:t xml:space="preserve">почти </w:t>
      </w:r>
      <w:r w:rsidRPr="0052202C">
        <w:rPr>
          <w:i/>
        </w:rPr>
        <w:t>сто лет тревожат сердца читателей...</w:t>
      </w:r>
    </w:p>
    <w:p w:rsidR="00586B38" w:rsidRPr="00930A63" w:rsidRDefault="00586B38" w:rsidP="00AE2725">
      <w:pPr>
        <w:jc w:val="both"/>
        <w:rPr>
          <w:i/>
        </w:rPr>
      </w:pPr>
      <w:r w:rsidRPr="0052202C">
        <w:rPr>
          <w:i/>
        </w:rPr>
        <w:t xml:space="preserve"> «Когда дни начинают пылиться и краски блекнуть, я беру Грина. Я раскрываю его на любой странице. Так в</w:t>
      </w:r>
      <w:r>
        <w:rPr>
          <w:i/>
        </w:rPr>
        <w:t xml:space="preserve">есной протирают окна в </w:t>
      </w:r>
      <w:proofErr w:type="gramStart"/>
      <w:r>
        <w:rPr>
          <w:i/>
        </w:rPr>
        <w:t>доме</w:t>
      </w:r>
      <w:proofErr w:type="gramEnd"/>
      <w:r>
        <w:rPr>
          <w:i/>
        </w:rPr>
        <w:t>. Всё</w:t>
      </w:r>
      <w:r w:rsidRPr="0052202C">
        <w:rPr>
          <w:i/>
        </w:rPr>
        <w:t xml:space="preserve"> становится светлым, ярким, вс</w:t>
      </w:r>
      <w:r>
        <w:rPr>
          <w:i/>
        </w:rPr>
        <w:t>ё</w:t>
      </w:r>
      <w:r w:rsidRPr="0052202C">
        <w:rPr>
          <w:i/>
        </w:rPr>
        <w:t xml:space="preserve"> снова таи</w:t>
      </w:r>
      <w:r>
        <w:rPr>
          <w:i/>
        </w:rPr>
        <w:t xml:space="preserve">нственно волнует, как в </w:t>
      </w:r>
      <w:proofErr w:type="gramStart"/>
      <w:r>
        <w:rPr>
          <w:i/>
        </w:rPr>
        <w:t>детстве</w:t>
      </w:r>
      <w:proofErr w:type="gramEnd"/>
      <w:r>
        <w:rPr>
          <w:i/>
        </w:rPr>
        <w:t>», - писал о творчестве А. Грина</w:t>
      </w:r>
      <w:r w:rsidRPr="0052202C">
        <w:rPr>
          <w:i/>
        </w:rPr>
        <w:t xml:space="preserve"> </w:t>
      </w:r>
      <w:proofErr w:type="spellStart"/>
      <w:r w:rsidRPr="0052202C">
        <w:rPr>
          <w:i/>
        </w:rPr>
        <w:t>Д</w:t>
      </w:r>
      <w:r>
        <w:rPr>
          <w:i/>
        </w:rPr>
        <w:t>анииил</w:t>
      </w:r>
      <w:proofErr w:type="spellEnd"/>
      <w:r w:rsidRPr="0052202C">
        <w:rPr>
          <w:i/>
        </w:rPr>
        <w:t xml:space="preserve"> </w:t>
      </w:r>
      <w:proofErr w:type="spellStart"/>
      <w:r w:rsidRPr="0052202C">
        <w:rPr>
          <w:i/>
        </w:rPr>
        <w:t>Гранин</w:t>
      </w:r>
      <w:proofErr w:type="spellEnd"/>
    </w:p>
    <w:p w:rsidR="00586B38" w:rsidRDefault="00586B38" w:rsidP="00AE2725">
      <w:pPr>
        <w:jc w:val="both"/>
      </w:pPr>
      <w:r w:rsidRPr="008D2044">
        <w:tab/>
      </w:r>
    </w:p>
    <w:p w:rsidR="00586B38" w:rsidRDefault="00586B38" w:rsidP="00AE2725">
      <w:pPr>
        <w:jc w:val="both"/>
      </w:pPr>
      <w:r w:rsidRPr="008D2044">
        <w:t xml:space="preserve">Литературно-творческий час «Морские этюды» 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 июля, 14.00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lastRenderedPageBreak/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15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Фрунзе, </w:t>
      </w:r>
      <w:r>
        <w:rPr>
          <w:i/>
        </w:rPr>
        <w:t xml:space="preserve">д. </w:t>
      </w:r>
      <w:r w:rsidRPr="00D22FC9">
        <w:rPr>
          <w:i/>
        </w:rPr>
        <w:t>16</w:t>
      </w:r>
      <w:r>
        <w:rPr>
          <w:i/>
        </w:rPr>
        <w:t xml:space="preserve">; тел. </w:t>
      </w:r>
      <w:r w:rsidRPr="00D22FC9">
        <w:rPr>
          <w:i/>
        </w:rPr>
        <w:t>35-70-09</w:t>
      </w:r>
      <w:r w:rsidRPr="006A01CD">
        <w:rPr>
          <w:i/>
        </w:rPr>
        <w:t>)</w:t>
      </w:r>
    </w:p>
    <w:p w:rsidR="00586B38" w:rsidRPr="008D2044" w:rsidRDefault="00586B38" w:rsidP="00AE2725">
      <w:pPr>
        <w:jc w:val="both"/>
      </w:pPr>
      <w:r>
        <w:t xml:space="preserve">Беседа, выставка, </w:t>
      </w:r>
      <w:r w:rsidRPr="008D2044">
        <w:t>конкурс детского рисунка (акварель) по творчеству А. Грина</w:t>
      </w:r>
    </w:p>
    <w:p w:rsidR="00586B38" w:rsidRDefault="00586B38" w:rsidP="00AE2725">
      <w:pPr>
        <w:jc w:val="both"/>
      </w:pPr>
    </w:p>
    <w:p w:rsidR="00586B38" w:rsidRPr="002E19AB" w:rsidRDefault="00586B38" w:rsidP="00AE2725">
      <w:pPr>
        <w:jc w:val="both"/>
        <w:rPr>
          <w:b/>
        </w:rPr>
      </w:pPr>
      <w:r w:rsidRPr="002E19AB">
        <w:rPr>
          <w:b/>
        </w:rPr>
        <w:t xml:space="preserve">«Через книгу – к добру и свету» – часы открытия книг Владимира </w:t>
      </w:r>
      <w:proofErr w:type="spellStart"/>
      <w:r w:rsidRPr="002E19AB">
        <w:rPr>
          <w:b/>
        </w:rPr>
        <w:t>Железникова</w:t>
      </w:r>
      <w:proofErr w:type="spellEnd"/>
      <w:r w:rsidRPr="002E19AB">
        <w:rPr>
          <w:b/>
        </w:rPr>
        <w:t xml:space="preserve"> (к 90-летию со дня рождения писателя)</w:t>
      </w:r>
    </w:p>
    <w:p w:rsidR="00586B38" w:rsidRDefault="00586B38" w:rsidP="00AE2725">
      <w:pPr>
        <w:jc w:val="both"/>
      </w:pPr>
    </w:p>
    <w:p w:rsidR="00586B38" w:rsidRPr="002E19AB" w:rsidRDefault="00586B38" w:rsidP="00AE2725">
      <w:pPr>
        <w:jc w:val="both"/>
        <w:rPr>
          <w:i/>
        </w:rPr>
      </w:pPr>
      <w:r w:rsidRPr="002E19AB">
        <w:rPr>
          <w:i/>
        </w:rPr>
        <w:t xml:space="preserve">Книги Владимира </w:t>
      </w:r>
      <w:proofErr w:type="spellStart"/>
      <w:r w:rsidRPr="002E19AB">
        <w:rPr>
          <w:i/>
        </w:rPr>
        <w:t>Карповича</w:t>
      </w:r>
      <w:proofErr w:type="spellEnd"/>
      <w:r w:rsidRPr="002E19AB">
        <w:rPr>
          <w:i/>
        </w:rPr>
        <w:t xml:space="preserve"> </w:t>
      </w:r>
      <w:proofErr w:type="spellStart"/>
      <w:r w:rsidRPr="002E19AB">
        <w:rPr>
          <w:i/>
        </w:rPr>
        <w:t>Железникова</w:t>
      </w:r>
      <w:proofErr w:type="spellEnd"/>
      <w:r w:rsidRPr="002E19AB">
        <w:rPr>
          <w:i/>
        </w:rPr>
        <w:t xml:space="preserve"> посвящены отношениям между людьми, проблемам взросления, детству, отрочеству. Они давно стали классикой отечественной детской литературы, переведены на многие языки мира, входят в школьную программу. Призыв жить по совести, заступаться </w:t>
      </w:r>
      <w:proofErr w:type="gramStart"/>
      <w:r w:rsidRPr="002E19AB">
        <w:rPr>
          <w:i/>
        </w:rPr>
        <w:t>за</w:t>
      </w:r>
      <w:proofErr w:type="gramEnd"/>
      <w:r w:rsidRPr="002E19AB">
        <w:rPr>
          <w:i/>
        </w:rPr>
        <w:t xml:space="preserve"> </w:t>
      </w:r>
      <w:proofErr w:type="gramStart"/>
      <w:r w:rsidRPr="002E19AB">
        <w:rPr>
          <w:i/>
        </w:rPr>
        <w:t>слабых</w:t>
      </w:r>
      <w:proofErr w:type="gramEnd"/>
      <w:r w:rsidRPr="002E19AB">
        <w:rPr>
          <w:i/>
        </w:rPr>
        <w:t xml:space="preserve"> и незаслуженно обиженных стал лейтмотивом </w:t>
      </w:r>
      <w:r>
        <w:rPr>
          <w:i/>
        </w:rPr>
        <w:t>его знаменитых книг «Чудак из шестого «Б», «Белые пароходы», «Каждый мечтает о собаке», «Чучело» и др.</w:t>
      </w:r>
    </w:p>
    <w:p w:rsidR="00586B38" w:rsidRPr="002E19AB" w:rsidRDefault="00586B38" w:rsidP="00AE2725">
      <w:pPr>
        <w:jc w:val="both"/>
        <w:rPr>
          <w:i/>
        </w:rPr>
      </w:pP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3 июля, 12.00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4</w:t>
      </w:r>
      <w:r>
        <w:t xml:space="preserve"> </w:t>
      </w:r>
      <w:r w:rsidRPr="006A01CD">
        <w:rPr>
          <w:i/>
        </w:rPr>
        <w:t>(</w:t>
      </w:r>
      <w:r w:rsidRPr="006926E3">
        <w:rPr>
          <w:i/>
        </w:rPr>
        <w:t>ул. Жилина,</w:t>
      </w:r>
      <w:r>
        <w:rPr>
          <w:i/>
        </w:rPr>
        <w:t xml:space="preserve"> д. </w:t>
      </w:r>
      <w:r w:rsidRPr="006926E3">
        <w:rPr>
          <w:i/>
        </w:rPr>
        <w:t>44</w:t>
      </w:r>
      <w:r>
        <w:rPr>
          <w:i/>
        </w:rPr>
        <w:t>; тел. 48-02-18</w:t>
      </w:r>
      <w:r w:rsidRPr="006A01CD">
        <w:rPr>
          <w:i/>
        </w:rPr>
        <w:t>)</w:t>
      </w:r>
    </w:p>
    <w:p w:rsidR="00586B38" w:rsidRDefault="00586B38" w:rsidP="00AE2725">
      <w:pPr>
        <w:jc w:val="both"/>
        <w:rPr>
          <w:b/>
          <w:i/>
        </w:rPr>
      </w:pPr>
    </w:p>
    <w:p w:rsidR="00586B38" w:rsidRPr="00057E38" w:rsidRDefault="00586B38" w:rsidP="00AE2725">
      <w:pPr>
        <w:jc w:val="both"/>
        <w:rPr>
          <w:b/>
          <w:u w:val="single"/>
        </w:rPr>
      </w:pPr>
      <w:r>
        <w:rPr>
          <w:b/>
          <w:u w:val="single"/>
        </w:rPr>
        <w:t>Библиотечное краеведение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 w:rsidRPr="00EF4E44">
        <w:t>Литературная игра «Краеведческие классики»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29 июня, 14.00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 w:rsidRPr="006A01CD">
        <w:rPr>
          <w:b/>
        </w:rPr>
        <w:t xml:space="preserve">Детская библиотека № </w:t>
      </w:r>
      <w:r>
        <w:rPr>
          <w:b/>
        </w:rPr>
        <w:t>6</w:t>
      </w:r>
      <w:r>
        <w:t xml:space="preserve"> </w:t>
      </w:r>
      <w:r w:rsidRPr="006A01CD">
        <w:rPr>
          <w:i/>
        </w:rPr>
        <w:t xml:space="preserve">(ул. </w:t>
      </w:r>
      <w:r>
        <w:rPr>
          <w:i/>
        </w:rPr>
        <w:t>Носова, д. 21;</w:t>
      </w:r>
      <w:r w:rsidRPr="006A01CD">
        <w:rPr>
          <w:i/>
        </w:rPr>
        <w:t xml:space="preserve"> </w:t>
      </w:r>
      <w:r>
        <w:rPr>
          <w:i/>
        </w:rPr>
        <w:t>тел. 45-15-84</w:t>
      </w:r>
      <w:r w:rsidRPr="006A01CD">
        <w:rPr>
          <w:i/>
        </w:rPr>
        <w:t>)</w:t>
      </w:r>
    </w:p>
    <w:p w:rsidR="00586B38" w:rsidRDefault="00586B38" w:rsidP="00AE2725">
      <w:pPr>
        <w:jc w:val="both"/>
      </w:pPr>
      <w:r w:rsidRPr="00EF4E44">
        <w:t>Игровая программа на улице, викторины по истории нашего города</w:t>
      </w:r>
    </w:p>
    <w:p w:rsidR="00586B38" w:rsidRDefault="00586B38" w:rsidP="00AE2725">
      <w:pPr>
        <w:jc w:val="both"/>
      </w:pPr>
    </w:p>
    <w:p w:rsidR="00586B38" w:rsidRDefault="00586B38" w:rsidP="00AE2725">
      <w:pPr>
        <w:jc w:val="both"/>
      </w:pPr>
      <w:r>
        <w:t xml:space="preserve">Познавательный час «Волга – русская </w:t>
      </w:r>
      <w:r w:rsidRPr="008D2044">
        <w:t>река»</w:t>
      </w:r>
    </w:p>
    <w:p w:rsidR="00586B38" w:rsidRPr="00C0432B" w:rsidRDefault="00586B38" w:rsidP="00AE2725">
      <w:pPr>
        <w:jc w:val="both"/>
        <w:rPr>
          <w:b/>
          <w:i/>
        </w:rPr>
      </w:pPr>
      <w:r w:rsidRPr="00C0432B">
        <w:rPr>
          <w:b/>
          <w:i/>
        </w:rPr>
        <w:t>Время проведения</w:t>
      </w:r>
      <w:r>
        <w:rPr>
          <w:b/>
          <w:i/>
        </w:rPr>
        <w:t>: 1 июля, 15.00</w:t>
      </w:r>
    </w:p>
    <w:p w:rsidR="00586B38" w:rsidRDefault="00586B38" w:rsidP="00AE2725">
      <w:pPr>
        <w:jc w:val="both"/>
        <w:rPr>
          <w:i/>
        </w:rPr>
      </w:pPr>
      <w:r w:rsidRPr="00C0432B">
        <w:rPr>
          <w:b/>
          <w:i/>
        </w:rPr>
        <w:t>Место проведения:</w:t>
      </w:r>
      <w:r>
        <w:rPr>
          <w:b/>
          <w:i/>
        </w:rPr>
        <w:t xml:space="preserve"> </w:t>
      </w:r>
      <w:r>
        <w:rPr>
          <w:b/>
        </w:rPr>
        <w:t>Детская библиотека № 11</w:t>
      </w:r>
      <w:r>
        <w:t xml:space="preserve"> </w:t>
      </w:r>
      <w:r w:rsidRPr="006A01CD">
        <w:rPr>
          <w:i/>
        </w:rPr>
        <w:t>(</w:t>
      </w:r>
      <w:r w:rsidRPr="00D22FC9">
        <w:rPr>
          <w:i/>
        </w:rPr>
        <w:t xml:space="preserve">ул. 40 лет </w:t>
      </w:r>
      <w:r>
        <w:rPr>
          <w:i/>
        </w:rPr>
        <w:t>П</w:t>
      </w:r>
      <w:r w:rsidRPr="00D22FC9">
        <w:rPr>
          <w:i/>
        </w:rPr>
        <w:t xml:space="preserve">обеды, </w:t>
      </w:r>
      <w:r>
        <w:rPr>
          <w:i/>
        </w:rPr>
        <w:t xml:space="preserve">д. </w:t>
      </w:r>
      <w:r w:rsidRPr="00D22FC9">
        <w:rPr>
          <w:i/>
        </w:rPr>
        <w:t>126</w:t>
      </w:r>
      <w:r>
        <w:rPr>
          <w:i/>
        </w:rPr>
        <w:t xml:space="preserve">; тел. </w:t>
      </w:r>
      <w:r w:rsidRPr="00D22FC9">
        <w:rPr>
          <w:i/>
        </w:rPr>
        <w:t>30-16-86</w:t>
      </w:r>
      <w:r w:rsidRPr="006A01CD">
        <w:rPr>
          <w:i/>
        </w:rPr>
        <w:t>)</w:t>
      </w:r>
    </w:p>
    <w:p w:rsidR="00586B38" w:rsidRPr="006702C9" w:rsidRDefault="00586B38" w:rsidP="00AE2725">
      <w:pPr>
        <w:jc w:val="both"/>
        <w:rPr>
          <w:i/>
        </w:rPr>
      </w:pPr>
      <w:r w:rsidRPr="008D2044">
        <w:t>Беседа, слайд-фильм, выставка</w:t>
      </w:r>
    </w:p>
    <w:p w:rsidR="00586B38" w:rsidRDefault="00586B38" w:rsidP="00AE2725">
      <w:pPr>
        <w:jc w:val="both"/>
      </w:pPr>
    </w:p>
    <w:p w:rsidR="0058477F" w:rsidRPr="00640929" w:rsidRDefault="0058477F" w:rsidP="00AE2725">
      <w:pPr>
        <w:widowControl w:val="0"/>
        <w:autoSpaceDE w:val="0"/>
        <w:jc w:val="center"/>
        <w:rPr>
          <w:bCs/>
        </w:rPr>
      </w:pPr>
    </w:p>
    <w:p w:rsidR="00EF0B51" w:rsidRPr="0058477F" w:rsidRDefault="00EF0B51" w:rsidP="004E3FBC">
      <w:pPr>
        <w:tabs>
          <w:tab w:val="left" w:pos="9360"/>
        </w:tabs>
        <w:jc w:val="center"/>
        <w:rPr>
          <w:b/>
          <w:sz w:val="28"/>
          <w:szCs w:val="28"/>
        </w:rPr>
      </w:pPr>
    </w:p>
    <w:p w:rsidR="00FF35E1" w:rsidRDefault="007F0A24" w:rsidP="004E3FBC">
      <w:pPr>
        <w:jc w:val="center"/>
        <w:rPr>
          <w:b/>
          <w:sz w:val="28"/>
          <w:szCs w:val="28"/>
        </w:rPr>
      </w:pPr>
      <w:r w:rsidRPr="003C1D96">
        <w:rPr>
          <w:b/>
          <w:sz w:val="28"/>
          <w:szCs w:val="28"/>
        </w:rPr>
        <w:t xml:space="preserve">КОНКУРСЫ, </w:t>
      </w:r>
      <w:r w:rsidR="00E01C28" w:rsidRPr="003C1D96">
        <w:rPr>
          <w:b/>
          <w:sz w:val="28"/>
          <w:szCs w:val="28"/>
        </w:rPr>
        <w:t xml:space="preserve">ФЕСТИВАЛИ </w:t>
      </w:r>
    </w:p>
    <w:p w:rsidR="00F34FEE" w:rsidRDefault="00F34FEE" w:rsidP="004E3FBC">
      <w:pPr>
        <w:jc w:val="center"/>
        <w:rPr>
          <w:b/>
          <w:sz w:val="28"/>
          <w:szCs w:val="28"/>
        </w:rPr>
      </w:pPr>
    </w:p>
    <w:p w:rsidR="00F34FEE" w:rsidRPr="00F34FEE" w:rsidRDefault="00F34FEE" w:rsidP="004E3FBC">
      <w:pPr>
        <w:jc w:val="center"/>
        <w:rPr>
          <w:b/>
        </w:rPr>
      </w:pPr>
      <w:r w:rsidRPr="00F34FEE">
        <w:rPr>
          <w:b/>
        </w:rPr>
        <w:t>ПАРАМУЗЫКАЛЬНЫЙ ФЕСТИВАЛЬ</w:t>
      </w:r>
    </w:p>
    <w:p w:rsidR="00F90E53" w:rsidRPr="00F34FEE" w:rsidRDefault="00F90E53" w:rsidP="004E3FBC">
      <w:pPr>
        <w:jc w:val="center"/>
        <w:rPr>
          <w:b/>
          <w:sz w:val="16"/>
          <w:szCs w:val="16"/>
        </w:rPr>
      </w:pPr>
    </w:p>
    <w:p w:rsidR="00F90E53" w:rsidRPr="00F90E53" w:rsidRDefault="00F90E53" w:rsidP="00F90E53">
      <w:pPr>
        <w:jc w:val="both"/>
        <w:rPr>
          <w:b/>
          <w:i/>
        </w:rPr>
      </w:pPr>
      <w:r w:rsidRPr="00F90E53">
        <w:rPr>
          <w:b/>
          <w:i/>
        </w:rPr>
        <w:t>Культурный фонд «Музыкальный квартал» объявляет об открытии смотра номеров талантливых детей и молодых людей для участия в седьмом международном «</w:t>
      </w:r>
      <w:proofErr w:type="spellStart"/>
      <w:r w:rsidRPr="00F90E53">
        <w:rPr>
          <w:b/>
          <w:i/>
        </w:rPr>
        <w:t>Парамузыкальном</w:t>
      </w:r>
      <w:proofErr w:type="spellEnd"/>
      <w:r w:rsidRPr="00F90E53">
        <w:rPr>
          <w:b/>
          <w:i/>
        </w:rPr>
        <w:t xml:space="preserve"> фестивале». Он состоится в </w:t>
      </w:r>
      <w:r w:rsidRPr="00F90E53">
        <w:rPr>
          <w:b/>
          <w:i/>
          <w:lang w:val="en-US"/>
        </w:rPr>
        <w:t>IV</w:t>
      </w:r>
      <w:r w:rsidRPr="00F90E53">
        <w:rPr>
          <w:b/>
          <w:i/>
        </w:rPr>
        <w:t xml:space="preserve"> </w:t>
      </w:r>
      <w:proofErr w:type="gramStart"/>
      <w:r w:rsidRPr="00F90E53">
        <w:rPr>
          <w:b/>
          <w:i/>
        </w:rPr>
        <w:t>квартале</w:t>
      </w:r>
      <w:proofErr w:type="gramEnd"/>
      <w:r w:rsidRPr="00F90E53">
        <w:rPr>
          <w:b/>
          <w:i/>
        </w:rPr>
        <w:t xml:space="preserve"> 2015 года.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</w:pPr>
      <w:r w:rsidRPr="00F90E53">
        <w:t>Цель смотра номеров – выявление наиболее ярких и талантливых детей и молодых людей с ограниченными возможностями здоровья для участия в проекте 2015 года.</w:t>
      </w:r>
    </w:p>
    <w:p w:rsidR="00F90E53" w:rsidRPr="00F90E53" w:rsidRDefault="00F90E53" w:rsidP="00F90E53">
      <w:pPr>
        <w:jc w:val="both"/>
      </w:pPr>
      <w:r w:rsidRPr="00F90E53">
        <w:t>В состав жюри входят заслуженные деятели искусств и народные артисты России.</w:t>
      </w:r>
    </w:p>
    <w:p w:rsidR="00F90E53" w:rsidRPr="00F90E53" w:rsidRDefault="00F90E53" w:rsidP="00F90E53">
      <w:pPr>
        <w:jc w:val="both"/>
      </w:pPr>
      <w:r w:rsidRPr="00F90E53">
        <w:t>Цель фестиваля – содействие интеграции талантливых детей и молодых людей в полноценную жизнь общества.</w:t>
      </w: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>Номинации смотра:</w:t>
      </w:r>
    </w:p>
    <w:p w:rsidR="00F90E53" w:rsidRPr="00F90E53" w:rsidRDefault="00F90E53" w:rsidP="00F90E53">
      <w:pPr>
        <w:jc w:val="both"/>
      </w:pPr>
      <w:r w:rsidRPr="00F90E53">
        <w:t>-Пение (академическое, народное, эстрадно-джазовое, жестовое)</w:t>
      </w:r>
    </w:p>
    <w:p w:rsidR="00F90E53" w:rsidRPr="00F90E53" w:rsidRDefault="00F90E53" w:rsidP="00F90E53">
      <w:pPr>
        <w:jc w:val="both"/>
      </w:pPr>
      <w:r w:rsidRPr="00F90E53">
        <w:t>-Фортепиано</w:t>
      </w:r>
    </w:p>
    <w:p w:rsidR="00F90E53" w:rsidRPr="00F90E53" w:rsidRDefault="00F90E53" w:rsidP="00F90E53">
      <w:pPr>
        <w:jc w:val="both"/>
      </w:pPr>
      <w:r w:rsidRPr="00F90E53">
        <w:t>-Струнные инструменты</w:t>
      </w:r>
    </w:p>
    <w:p w:rsidR="00F90E53" w:rsidRPr="00F90E53" w:rsidRDefault="00F90E53" w:rsidP="00F90E53">
      <w:pPr>
        <w:jc w:val="both"/>
      </w:pPr>
      <w:r w:rsidRPr="00F90E53">
        <w:t>-Народные инструменты</w:t>
      </w:r>
    </w:p>
    <w:p w:rsidR="00F90E53" w:rsidRPr="00F90E53" w:rsidRDefault="00F90E53" w:rsidP="00F90E53">
      <w:pPr>
        <w:jc w:val="both"/>
      </w:pPr>
      <w:r w:rsidRPr="00F90E53">
        <w:t>-Медные духовые инструменты</w:t>
      </w:r>
    </w:p>
    <w:p w:rsidR="00F90E53" w:rsidRPr="00F90E53" w:rsidRDefault="00F90E53" w:rsidP="00F90E53">
      <w:pPr>
        <w:jc w:val="both"/>
      </w:pPr>
      <w:r w:rsidRPr="00F90E53">
        <w:t>-Деревянные духовые инструменты</w:t>
      </w:r>
    </w:p>
    <w:p w:rsidR="00F90E53" w:rsidRPr="00F90E53" w:rsidRDefault="00F90E53" w:rsidP="00F90E53">
      <w:pPr>
        <w:jc w:val="both"/>
      </w:pPr>
      <w:r w:rsidRPr="00F90E53">
        <w:t>-Ударные инструменты</w:t>
      </w:r>
    </w:p>
    <w:p w:rsidR="00F90E53" w:rsidRPr="00F90E53" w:rsidRDefault="00F90E53" w:rsidP="00F90E53">
      <w:pPr>
        <w:jc w:val="both"/>
      </w:pPr>
      <w:r w:rsidRPr="00F90E53">
        <w:t>-Современный танец</w:t>
      </w:r>
    </w:p>
    <w:p w:rsidR="00F90E53" w:rsidRPr="00F90E53" w:rsidRDefault="00F90E53" w:rsidP="00F90E53">
      <w:pPr>
        <w:jc w:val="both"/>
      </w:pPr>
      <w:r w:rsidRPr="00F90E53">
        <w:t>-Классический танец</w:t>
      </w:r>
    </w:p>
    <w:p w:rsidR="00F90E53" w:rsidRPr="00F90E53" w:rsidRDefault="00F90E53" w:rsidP="00F90E53">
      <w:pPr>
        <w:jc w:val="both"/>
      </w:pPr>
      <w:r w:rsidRPr="00F90E53">
        <w:lastRenderedPageBreak/>
        <w:t>-Классический и дуэтный танец</w:t>
      </w:r>
    </w:p>
    <w:p w:rsidR="00F90E53" w:rsidRPr="00F90E53" w:rsidRDefault="00F90E53" w:rsidP="00F90E53">
      <w:pPr>
        <w:jc w:val="both"/>
      </w:pPr>
      <w:r w:rsidRPr="00F90E53">
        <w:t>-Народный танец</w:t>
      </w:r>
    </w:p>
    <w:p w:rsidR="00F90E53" w:rsidRPr="00F90E53" w:rsidRDefault="00F90E53" w:rsidP="00F90E53">
      <w:pPr>
        <w:jc w:val="both"/>
      </w:pPr>
      <w:r w:rsidRPr="00F90E53">
        <w:t xml:space="preserve">-Танец на </w:t>
      </w:r>
      <w:proofErr w:type="gramStart"/>
      <w:r w:rsidRPr="00F90E53">
        <w:t>колясках</w:t>
      </w:r>
      <w:proofErr w:type="gramEnd"/>
    </w:p>
    <w:p w:rsidR="00F90E53" w:rsidRPr="00F90E53" w:rsidRDefault="00F90E53" w:rsidP="00F90E53">
      <w:pPr>
        <w:jc w:val="both"/>
      </w:pPr>
      <w:r w:rsidRPr="00F90E53">
        <w:t xml:space="preserve">-Танцевальные номера с </w:t>
      </w:r>
      <w:proofErr w:type="spellStart"/>
      <w:r w:rsidRPr="00F90E53">
        <w:t>задействованием</w:t>
      </w:r>
      <w:proofErr w:type="spellEnd"/>
      <w:r w:rsidRPr="00F90E53">
        <w:t xml:space="preserve"> иных вспомогательных средств</w:t>
      </w:r>
    </w:p>
    <w:p w:rsidR="00F90E53" w:rsidRPr="00F90E53" w:rsidRDefault="00F90E53" w:rsidP="00F90E53">
      <w:pPr>
        <w:jc w:val="both"/>
      </w:pPr>
      <w:r w:rsidRPr="00F90E53">
        <w:t>-Пластический номер</w:t>
      </w:r>
    </w:p>
    <w:p w:rsidR="00F90E53" w:rsidRPr="00F90E53" w:rsidRDefault="00F90E53" w:rsidP="00F90E53">
      <w:pPr>
        <w:jc w:val="both"/>
      </w:pPr>
      <w:r w:rsidRPr="00F90E53">
        <w:t>-Оригинальный жанр</w:t>
      </w:r>
    </w:p>
    <w:p w:rsidR="00F90E53" w:rsidRPr="00F90E53" w:rsidRDefault="00F90E53" w:rsidP="00F90E53">
      <w:pPr>
        <w:jc w:val="both"/>
      </w:pPr>
      <w:r w:rsidRPr="00F90E53">
        <w:t>-Художественное слово</w:t>
      </w:r>
    </w:p>
    <w:p w:rsidR="00F90E53" w:rsidRPr="00F90E53" w:rsidRDefault="00F90E53" w:rsidP="00F90E53">
      <w:pPr>
        <w:jc w:val="both"/>
      </w:pPr>
    </w:p>
    <w:p w:rsidR="00F90E53" w:rsidRPr="00F90E53" w:rsidRDefault="00F90E53" w:rsidP="00F90E53">
      <w:pPr>
        <w:jc w:val="both"/>
        <w:rPr>
          <w:b/>
        </w:rPr>
      </w:pPr>
      <w:r w:rsidRPr="00F90E53">
        <w:rPr>
          <w:b/>
        </w:rPr>
        <w:t xml:space="preserve">Условия участия в </w:t>
      </w:r>
      <w:proofErr w:type="gramStart"/>
      <w:r w:rsidRPr="00F90E53">
        <w:rPr>
          <w:b/>
        </w:rPr>
        <w:t>фестивале</w:t>
      </w:r>
      <w:proofErr w:type="gramEnd"/>
      <w:r w:rsidRPr="00F90E53">
        <w:rPr>
          <w:b/>
        </w:rPr>
        <w:t>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1.</w:t>
      </w:r>
      <w:r w:rsidRPr="00F90E53">
        <w:tab/>
        <w:t xml:space="preserve">Заявки на участие в </w:t>
      </w:r>
      <w:proofErr w:type="gramStart"/>
      <w:r w:rsidRPr="00F90E53">
        <w:t>смотре</w:t>
      </w:r>
      <w:proofErr w:type="gramEnd"/>
      <w:r w:rsidRPr="00F90E53">
        <w:t xml:space="preserve"> фестиваля принимаются: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 xml:space="preserve">- от физических лиц (представителей физических лиц) и юридических лиц (в т.ч. органов власти, </w:t>
      </w:r>
      <w:proofErr w:type="spellStart"/>
      <w:r w:rsidRPr="00F90E53">
        <w:t>гос</w:t>
      </w:r>
      <w:proofErr w:type="gramStart"/>
      <w:r w:rsidRPr="00F90E53">
        <w:t>.у</w:t>
      </w:r>
      <w:proofErr w:type="gramEnd"/>
      <w:r w:rsidRPr="00F90E53">
        <w:t>чреждений</w:t>
      </w:r>
      <w:proofErr w:type="spellEnd"/>
      <w:r w:rsidRPr="00F90E53">
        <w:t>, некоммерческих организаций, клубов, секций, студий, и проч.) имеющих инвалидность любой группы (на основании надлежащим образом оформленного документа) представленные сольным исполнением, либо исполнением в группе;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2.</w:t>
      </w:r>
      <w:r w:rsidRPr="00F90E53">
        <w:tab/>
        <w:t xml:space="preserve"> Возраст участников номера от 5 до 32 лет включительно.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3.</w:t>
      </w:r>
      <w:r w:rsidRPr="00F90E53">
        <w:tab/>
        <w:t xml:space="preserve"> Выступления участников должны быть записаны в </w:t>
      </w:r>
      <w:proofErr w:type="gramStart"/>
      <w:r w:rsidRPr="00F90E53">
        <w:t>качестве</w:t>
      </w:r>
      <w:proofErr w:type="gramEnd"/>
      <w:r w:rsidRPr="00F90E53">
        <w:t xml:space="preserve"> видео-файлов формата </w:t>
      </w:r>
      <w:r w:rsidRPr="00F90E53">
        <w:rPr>
          <w:lang w:val="en-US"/>
        </w:rPr>
        <w:t>mp</w:t>
      </w:r>
      <w:r w:rsidRPr="00F90E53">
        <w:t xml:space="preserve">4 или 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, (желательно в среднем качестве съёмки для минимизации размера файлов), и дополнены одной качественной фотографией исполнителя в образе. </w:t>
      </w:r>
      <w:proofErr w:type="gramStart"/>
      <w:r w:rsidRPr="00F90E53">
        <w:t>Во всех названиях фотографий и файлов должно присутствовать наименование исполнителя и его место жительства (пример:</w:t>
      </w:r>
      <w:proofErr w:type="gramEnd"/>
      <w:r w:rsidRPr="00F90E53">
        <w:t xml:space="preserve"> </w:t>
      </w:r>
      <w:proofErr w:type="gramStart"/>
      <w:r w:rsidRPr="00F90E53">
        <w:t xml:space="preserve">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proofErr w:type="spellStart"/>
      <w:r w:rsidRPr="00F90E53">
        <w:rPr>
          <w:lang w:val="en-US"/>
        </w:rPr>
        <w:t>avi</w:t>
      </w:r>
      <w:proofErr w:type="spellEnd"/>
      <w:r w:rsidRPr="00F90E53">
        <w:t xml:space="preserve">»;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Апрелевка.</w:t>
      </w:r>
      <w:r w:rsidRPr="00F90E53">
        <w:rPr>
          <w:lang w:val="en-US"/>
        </w:rPr>
        <w:t>mp</w:t>
      </w:r>
      <w:r w:rsidRPr="00F90E53">
        <w:t>3»).</w:t>
      </w:r>
      <w:proofErr w:type="gramEnd"/>
      <w:r w:rsidRPr="00F90E53">
        <w:t xml:space="preserve"> Все номера перечисляются в одной заявке (файл).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4.</w:t>
      </w:r>
      <w:r w:rsidRPr="00F90E53">
        <w:tab/>
        <w:t xml:space="preserve">Видеозапись выступления должна быть сделана в артистическом </w:t>
      </w:r>
      <w:proofErr w:type="gramStart"/>
      <w:r w:rsidRPr="00F90E53">
        <w:t>костюме</w:t>
      </w:r>
      <w:proofErr w:type="gramEnd"/>
      <w:r w:rsidRPr="00F90E53">
        <w:t xml:space="preserve">, приблизительно соответствовать желаемой подаче выступления. Продолжительность номера </w:t>
      </w:r>
      <w:r w:rsidRPr="00F90E53">
        <w:rPr>
          <w:u w:val="single"/>
        </w:rPr>
        <w:t>не должна</w:t>
      </w:r>
      <w:r w:rsidRPr="00F90E53">
        <w:t xml:space="preserve"> превышать 4 минуты.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5.</w:t>
      </w:r>
      <w:r w:rsidRPr="00F90E53">
        <w:tab/>
        <w:t xml:space="preserve">Заявка должна быть составлена по форме, указанной в Приложении 1 к настоящему «Положению», с приложением Справки об исполнителе, составленной в свободной форме. Заявка и справка должны быть сохранены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. </w:t>
      </w:r>
      <w:proofErr w:type="gramStart"/>
      <w:r w:rsidRPr="00F90E53">
        <w:t>Название файла Заявки должно содержать наименование исполнителя, место жительства исполнителя, автора и название номера (пример:</w:t>
      </w:r>
      <w:proofErr w:type="gramEnd"/>
      <w:r w:rsidRPr="00F90E53">
        <w:t xml:space="preserve"> «Пётр Иванов </w:t>
      </w:r>
      <w:proofErr w:type="spellStart"/>
      <w:r w:rsidRPr="00F90E53">
        <w:t>Мособл</w:t>
      </w:r>
      <w:proofErr w:type="spellEnd"/>
      <w:r w:rsidRPr="00F90E53">
        <w:t xml:space="preserve"> г Апрелевка </w:t>
      </w:r>
      <w:proofErr w:type="spellStart"/>
      <w:r w:rsidRPr="00F90E53">
        <w:t>Вивальди</w:t>
      </w:r>
      <w:proofErr w:type="spellEnd"/>
      <w:r w:rsidRPr="00F90E53">
        <w:t xml:space="preserve"> Времена года.</w:t>
      </w:r>
      <w:r w:rsidRPr="00F90E53">
        <w:rPr>
          <w:lang w:val="en-US"/>
        </w:rPr>
        <w:t>doc</w:t>
      </w:r>
      <w:r w:rsidRPr="00F90E53">
        <w:t>»; «Ансамбль Зайчики г Сыктывкар Исмаилов Народный танец</w:t>
      </w:r>
      <w:proofErr w:type="gramStart"/>
      <w:r w:rsidRPr="00F90E53">
        <w:t xml:space="preserve"> )</w:t>
      </w:r>
      <w:proofErr w:type="gramEnd"/>
      <w:r w:rsidRPr="00F90E53">
        <w:t xml:space="preserve">. 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6.</w:t>
      </w:r>
      <w:r w:rsidRPr="00F90E53">
        <w:tab/>
        <w:t xml:space="preserve">Заявка (текст в </w:t>
      </w:r>
      <w:proofErr w:type="gramStart"/>
      <w:r w:rsidRPr="00F90E53">
        <w:t>формате</w:t>
      </w:r>
      <w:proofErr w:type="gramEnd"/>
      <w:r w:rsidRPr="00F90E53">
        <w:t xml:space="preserve"> </w:t>
      </w:r>
      <w:r w:rsidRPr="00F90E53">
        <w:rPr>
          <w:lang w:val="en-US"/>
        </w:rPr>
        <w:t>MS</w:t>
      </w:r>
      <w:r w:rsidRPr="00F90E53">
        <w:t xml:space="preserve"> </w:t>
      </w:r>
      <w:r w:rsidRPr="00F90E53">
        <w:rPr>
          <w:lang w:val="en-US"/>
        </w:rPr>
        <w:t>Word</w:t>
      </w:r>
      <w:r w:rsidRPr="00F90E53">
        <w:t xml:space="preserve">), а также видео/фото должны быть загружены в виде </w:t>
      </w:r>
      <w:r w:rsidRPr="00F90E53">
        <w:rPr>
          <w:u w:val="single"/>
        </w:rPr>
        <w:t>одного</w:t>
      </w:r>
      <w:r w:rsidRPr="00F90E53">
        <w:t xml:space="preserve"> архива на любое файловое хранилище (http://narod.yandex.ru и другие), в тело письма просьба ввести </w:t>
      </w:r>
      <w:r w:rsidRPr="00F90E53">
        <w:rPr>
          <w:u w:val="single"/>
        </w:rPr>
        <w:t>ТОЛЬКО</w:t>
      </w:r>
      <w:r w:rsidRPr="00F90E53">
        <w:t xml:space="preserve"> ссылку на загрузку (скачивание) Вашего архива. Название архива должно полностью соответствовать названию участника. Данную ссылку необходимо направить в </w:t>
      </w:r>
      <w:proofErr w:type="gramStart"/>
      <w:r w:rsidRPr="00F90E53">
        <w:t>теле</w:t>
      </w:r>
      <w:proofErr w:type="gramEnd"/>
      <w:r w:rsidRPr="00F90E53">
        <w:t xml:space="preserve"> письма по адресу </w:t>
      </w:r>
      <w:proofErr w:type="spellStart"/>
      <w:r w:rsidRPr="00F90E53">
        <w:t>parmusicalfest@mail.ru</w:t>
      </w:r>
      <w:proofErr w:type="spellEnd"/>
      <w:r w:rsidRPr="00F90E53">
        <w:t xml:space="preserve">. </w:t>
      </w:r>
      <w:proofErr w:type="gramStart"/>
      <w:r w:rsidRPr="00F90E53">
        <w:t>Название (тема) письма должна выглядеть следующим образом: название участника, регион, количество направляемых номеров (пример:</w:t>
      </w:r>
      <w:proofErr w:type="gramEnd"/>
      <w:r w:rsidRPr="00F90E53">
        <w:t xml:space="preserve"> </w:t>
      </w:r>
      <w:proofErr w:type="gramStart"/>
      <w:r w:rsidRPr="00F90E53">
        <w:t>«Иван Иванов, Псковская область, 2 номера»).</w:t>
      </w:r>
      <w:proofErr w:type="gramEnd"/>
      <w:r w:rsidRPr="00F90E53">
        <w:t xml:space="preserve"> Другую информацию ни в Тему, ни в Тело письма просьба </w:t>
      </w:r>
      <w:r w:rsidRPr="00F90E53">
        <w:rPr>
          <w:u w:val="single"/>
        </w:rPr>
        <w:t>НЕ</w:t>
      </w:r>
      <w:r w:rsidRPr="00F90E53">
        <w:t xml:space="preserve"> вкладывать.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7.</w:t>
      </w:r>
      <w:r w:rsidRPr="00F90E53">
        <w:tab/>
        <w:t>При положительном решении организационного комитета об участии в Фестивале, участнику (артисту либо коллективу) и одному сопровождающему лицу обеспечивается за счёт инициатора Фестиваля дорога до места проведения мероприятий и обратно, страховка, размещение на период пребывания, профессиональная фотосъёмка и видеосъёмка выступления. По наличию у инициатора возможности, программа дополнится экскурсией по городу, посещением учреждений культуры и искусства, прочими мероприятиями.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8.</w:t>
      </w:r>
      <w:r w:rsidRPr="00F90E53">
        <w:tab/>
        <w:t>В случае отклонения направленной заявки заявитель получает соответствующее уведомление, а также Диплом участника смотра номеров фестиваля в электронном виде.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  <w:r w:rsidRPr="00F90E53">
        <w:t>9</w:t>
      </w:r>
      <w:r w:rsidRPr="00F90E53">
        <w:tab/>
        <w:t>Случаи, где необходимое количество сопровождающих прошедшего смотр участника, превышает одного человека, рассматриваются индивидуально, с учётом особенностей участника, выступления и прочих факторов.</w:t>
      </w:r>
    </w:p>
    <w:p w:rsidR="00F90E53" w:rsidRPr="00F90E53" w:rsidRDefault="00F90E53" w:rsidP="00F90E53">
      <w:pPr>
        <w:pStyle w:val="af"/>
        <w:spacing w:before="0" w:beforeAutospacing="0" w:after="0" w:afterAutospacing="0"/>
        <w:jc w:val="both"/>
      </w:pPr>
    </w:p>
    <w:p w:rsidR="00F90E53" w:rsidRPr="00F90E53" w:rsidRDefault="00F90E53" w:rsidP="00F90E53">
      <w:pPr>
        <w:jc w:val="both"/>
      </w:pPr>
      <w:r w:rsidRPr="00F90E53">
        <w:lastRenderedPageBreak/>
        <w:t>Материалы должны быть направлены по электронной почте до 14 сентября 2015 года включительно.</w:t>
      </w:r>
    </w:p>
    <w:p w:rsidR="00F90E53" w:rsidRPr="00F90E53" w:rsidRDefault="00F90E53" w:rsidP="00F90E53">
      <w:pPr>
        <w:jc w:val="both"/>
      </w:pPr>
      <w:r w:rsidRPr="00F90E53">
        <w:t xml:space="preserve">Дополнительная информация о Фестивале размещается на специальном сайте смотра проекта по адресу: </w:t>
      </w:r>
      <w:hyperlink r:id="rId73" w:history="1">
        <w:r w:rsidRPr="00F90E53">
          <w:rPr>
            <w:rStyle w:val="aa"/>
            <w:lang w:val="en-US"/>
          </w:rPr>
          <w:t>www</w:t>
        </w:r>
        <w:r w:rsidRPr="00F90E53">
          <w:rPr>
            <w:rStyle w:val="aa"/>
          </w:rPr>
          <w:t>.</w:t>
        </w:r>
        <w:proofErr w:type="spellStart"/>
        <w:r w:rsidRPr="00F90E53">
          <w:rPr>
            <w:rStyle w:val="aa"/>
          </w:rPr>
          <w:t>парамузыкальный.рф</w:t>
        </w:r>
        <w:proofErr w:type="spellEnd"/>
      </w:hyperlink>
      <w:r w:rsidRPr="00F90E53">
        <w:t xml:space="preserve"> </w:t>
      </w:r>
    </w:p>
    <w:p w:rsidR="00F90E53" w:rsidRPr="003C1D96" w:rsidRDefault="00F90E53" w:rsidP="00F90E53">
      <w:pPr>
        <w:jc w:val="center"/>
        <w:rPr>
          <w:b/>
          <w:sz w:val="28"/>
          <w:szCs w:val="28"/>
        </w:rPr>
      </w:pPr>
    </w:p>
    <w:p w:rsidR="007F0A24" w:rsidRPr="003C1D96" w:rsidRDefault="007F0A24" w:rsidP="00F90E53">
      <w:pPr>
        <w:shd w:val="clear" w:color="auto" w:fill="FFFFFF"/>
        <w:jc w:val="both"/>
        <w:rPr>
          <w:b/>
          <w:bCs/>
          <w:color w:val="FF0000"/>
          <w:sz w:val="28"/>
          <w:szCs w:val="28"/>
        </w:rPr>
      </w:pPr>
    </w:p>
    <w:p w:rsidR="00992657" w:rsidRPr="00B64072" w:rsidRDefault="00992657" w:rsidP="00F90E53">
      <w:pPr>
        <w:jc w:val="both"/>
      </w:pPr>
      <w:r w:rsidRPr="00B64072">
        <w:t>Культурный фонд «Музыкальный квартал» создан в 2001 году, с 2004 выступает инициатором и организатором различных массовых мероприятий, в рамках основных международных, государственных и городских дат: фестиваль в рамках Дня Победы, фестиваль в рамках Дня города, в рамках Дня инвалидов, и других. Указанные мероприятия являются общественными инициативами, наиболее успешные из них имеют поддержку властей, спонсоров, СМИ.  Одним из таких проектов является международный «</w:t>
      </w:r>
      <w:proofErr w:type="spellStart"/>
      <w:r w:rsidRPr="00B64072">
        <w:t>Парамузыкальный</w:t>
      </w:r>
      <w:proofErr w:type="spellEnd"/>
      <w:r w:rsidRPr="00B64072">
        <w:t xml:space="preserve"> фестиваль», который ежегодно проходит в канун Международного Дня инвалидов, и посвящён совместному творчеству артистов с любой формой инвалидности, и профессиональных коллективов - оркестров, ансамблей, хоров, и т.д. Для проведения мероприятия проводится всероссийский и международный  творческий смотр номеров, выявляя наиболее интересных для проекта участников. Далее с ними проводятся дистанционные репетиции, которые </w:t>
      </w:r>
      <w:proofErr w:type="spellStart"/>
      <w:r w:rsidRPr="00B64072">
        <w:t>финализируются</w:t>
      </w:r>
      <w:proofErr w:type="spellEnd"/>
      <w:r w:rsidRPr="00B64072">
        <w:t xml:space="preserve"> сводными репетициями в Москве.</w:t>
      </w:r>
    </w:p>
    <w:p w:rsidR="00992657" w:rsidRPr="00B64072" w:rsidRDefault="00992657" w:rsidP="00F90E53">
      <w:pPr>
        <w:jc w:val="both"/>
      </w:pPr>
      <w:r w:rsidRPr="00B64072">
        <w:t xml:space="preserve">Таким образом, формируется программа фестиваля, со средним количеством номеров от 45 до 60. По сложившейся традиции, в </w:t>
      </w:r>
      <w:proofErr w:type="gramStart"/>
      <w:r w:rsidRPr="00B64072">
        <w:t>качестве</w:t>
      </w:r>
      <w:proofErr w:type="gramEnd"/>
      <w:r w:rsidRPr="00B64072">
        <w:t xml:space="preserve"> аккомпаниаторов, принимают участие знаменитые оркестры, хоры, балетные труппы, многие популярные артисты. Приглашаем заинтересованных лиц и организации к участию в Смотре номеров, согласно дополнительной информации.</w:t>
      </w:r>
    </w:p>
    <w:p w:rsidR="00992657" w:rsidRDefault="00992657" w:rsidP="00F90E53">
      <w:pPr>
        <w:pStyle w:val="af"/>
        <w:spacing w:before="0" w:beforeAutospacing="0" w:after="0" w:afterAutospacing="0"/>
        <w:ind w:right="-23"/>
        <w:jc w:val="right"/>
      </w:pPr>
      <w:r w:rsidRPr="008B4D34">
        <w:t xml:space="preserve">                                                                                                   </w:t>
      </w:r>
      <w:r w:rsidR="00A30D6D">
        <w:t xml:space="preserve">                     </w:t>
      </w:r>
      <w:r w:rsidRPr="008B4D34">
        <w:t> Приложение 1</w:t>
      </w:r>
    </w:p>
    <w:p w:rsidR="0041668D" w:rsidRPr="008B4D34" w:rsidRDefault="0041668D" w:rsidP="00F90E53">
      <w:pPr>
        <w:pStyle w:val="af"/>
        <w:spacing w:before="0" w:beforeAutospacing="0" w:after="0" w:afterAutospacing="0"/>
        <w:ind w:right="1133"/>
        <w:jc w:val="right"/>
      </w:pPr>
    </w:p>
    <w:p w:rsidR="00992657" w:rsidRPr="008B4D34" w:rsidRDefault="00992657" w:rsidP="00F90E53">
      <w:pPr>
        <w:ind w:right="-23"/>
        <w:jc w:val="right"/>
      </w:pPr>
      <w:r w:rsidRPr="008B4D34">
        <w:t>                                                                        Председателю организационного комитета  </w:t>
      </w:r>
      <w:r w:rsidRPr="008B4D34">
        <w:br/>
        <w:t xml:space="preserve">                                                                        седьмого международного </w:t>
      </w:r>
    </w:p>
    <w:p w:rsidR="00992657" w:rsidRPr="008B4D34" w:rsidRDefault="00992657" w:rsidP="00F90E53">
      <w:pPr>
        <w:ind w:right="-23"/>
        <w:jc w:val="right"/>
      </w:pPr>
      <w:r w:rsidRPr="008B4D34">
        <w:t xml:space="preserve">                                «Парамузыкального фестиваля» </w:t>
      </w:r>
      <w:r w:rsidRPr="008B4D34">
        <w:br/>
      </w:r>
      <w:r w:rsidRPr="008B4D34">
        <w:rPr>
          <w:i/>
        </w:rPr>
        <w:t>дата направления заявки</w:t>
      </w:r>
    </w:p>
    <w:p w:rsidR="00992657" w:rsidRPr="008B4D34" w:rsidRDefault="00992657" w:rsidP="00F90E53">
      <w:pPr>
        <w:ind w:right="-23"/>
        <w:jc w:val="right"/>
      </w:pP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pPr>
        <w:ind w:right="1133"/>
        <w:jc w:val="center"/>
      </w:pPr>
      <w:proofErr w:type="gramStart"/>
      <w:r w:rsidRPr="008B4D34">
        <w:rPr>
          <w:b/>
        </w:rPr>
        <w:t>З</w:t>
      </w:r>
      <w:proofErr w:type="gramEnd"/>
      <w:r w:rsidRPr="008B4D34">
        <w:rPr>
          <w:b/>
        </w:rPr>
        <w:t xml:space="preserve"> А Я В К А</w:t>
      </w:r>
      <w:r w:rsidRPr="008B4D34">
        <w:br/>
        <w:t>на участие в смотре номеров</w:t>
      </w:r>
    </w:p>
    <w:p w:rsidR="00992657" w:rsidRPr="008B4D34" w:rsidRDefault="00992657" w:rsidP="00F90E53">
      <w:pPr>
        <w:ind w:right="1133"/>
        <w:jc w:val="center"/>
      </w:pPr>
      <w:r w:rsidRPr="008B4D34">
        <w:t>седьмого международного «Парамузыкального фестиваля»</w:t>
      </w:r>
    </w:p>
    <w:p w:rsidR="00992657" w:rsidRPr="008B4D34" w:rsidRDefault="00992657" w:rsidP="00F90E53">
      <w:pPr>
        <w:ind w:right="1133"/>
      </w:pPr>
    </w:p>
    <w:p w:rsidR="00992657" w:rsidRPr="008B4D34" w:rsidRDefault="00992657" w:rsidP="00F90E53">
      <w:r w:rsidRPr="008B4D34">
        <w:br/>
        <w:t xml:space="preserve">1. Исполнитель, творческий коллектив, возраст, </w:t>
      </w:r>
      <w:proofErr w:type="gramStart"/>
      <w:r w:rsidRPr="008B4D34">
        <w:t>контактная</w:t>
      </w:r>
      <w:proofErr w:type="gramEnd"/>
      <w:r w:rsidRPr="008B4D34">
        <w:t xml:space="preserve"> информация</w:t>
      </w:r>
    </w:p>
    <w:p w:rsidR="00992657" w:rsidRPr="008B4D34" w:rsidRDefault="00992657" w:rsidP="00F90E53">
      <w:r w:rsidRPr="008B4D34">
        <w:t>_______________________________________________________________</w:t>
      </w:r>
      <w:r w:rsidRPr="008B4D34">
        <w:br/>
        <w:t xml:space="preserve">                                      (название / Ф.И.О, тел.,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>)</w:t>
      </w:r>
      <w:r w:rsidRPr="008B4D34">
        <w:br/>
      </w:r>
    </w:p>
    <w:p w:rsidR="00992657" w:rsidRPr="008B4D34" w:rsidRDefault="00992657" w:rsidP="00F90E53">
      <w:r w:rsidRPr="008B4D34">
        <w:t>2. Название, автор, краткая характеристика номера</w:t>
      </w:r>
      <w:proofErr w:type="gramStart"/>
      <w:r w:rsidRPr="008B4D34">
        <w:t xml:space="preserve"> (-</w:t>
      </w:r>
      <w:proofErr w:type="spellStart"/>
      <w:proofErr w:type="gramEnd"/>
      <w:r w:rsidRPr="008B4D34">
        <w:t>ов</w:t>
      </w:r>
      <w:proofErr w:type="spellEnd"/>
      <w:r w:rsidRPr="008B4D34">
        <w:t>)</w:t>
      </w:r>
    </w:p>
    <w:p w:rsidR="00992657" w:rsidRPr="008B4D34" w:rsidRDefault="00992657" w:rsidP="00F90E53">
      <w:r w:rsidRPr="008B4D34">
        <w:t>_______________________________________________________________</w:t>
      </w:r>
    </w:p>
    <w:p w:rsidR="00992657" w:rsidRPr="008B4D34" w:rsidRDefault="00992657" w:rsidP="00F90E53">
      <w:r w:rsidRPr="008B4D34">
        <w:t>3. Адрес постоянного места жительства _____________________________________</w:t>
      </w:r>
      <w:r w:rsidR="00A30D6D">
        <w:t>_________________________</w:t>
      </w:r>
      <w:r w:rsidRPr="008B4D34">
        <w:t>_</w:t>
      </w:r>
    </w:p>
    <w:p w:rsidR="00992657" w:rsidRPr="008B4D34" w:rsidRDefault="00992657" w:rsidP="00F90E53">
      <w:r w:rsidRPr="008B4D34">
        <w:t>4. Характер ограничений в здоровье ______________________________________</w:t>
      </w:r>
      <w:r w:rsidR="00A30D6D">
        <w:t>______________________</w:t>
      </w:r>
      <w:r w:rsidRPr="008B4D34">
        <w:t>___</w:t>
      </w:r>
    </w:p>
    <w:p w:rsidR="00992657" w:rsidRPr="00A30D6D" w:rsidRDefault="00992657" w:rsidP="00F90E53"/>
    <w:p w:rsidR="00992657" w:rsidRPr="008B4D34" w:rsidRDefault="00992657" w:rsidP="00F90E53">
      <w:r w:rsidRPr="008B4D34">
        <w:t>5.Обязательное количество сопровождающих лиц  _________</w:t>
      </w:r>
      <w:r>
        <w:t>___________________</w:t>
      </w:r>
      <w:r w:rsidR="00A30D6D">
        <w:t>__________________________________</w:t>
      </w:r>
      <w:r>
        <w:t>_</w:t>
      </w:r>
    </w:p>
    <w:p w:rsidR="00992657" w:rsidRPr="008B4D34" w:rsidRDefault="00992657" w:rsidP="00F90E53"/>
    <w:p w:rsidR="00992657" w:rsidRPr="008B4D34" w:rsidRDefault="00992657" w:rsidP="00F90E53">
      <w:r w:rsidRPr="008B4D34">
        <w:t>6.Составитель</w:t>
      </w:r>
      <w:r w:rsidR="00A30D6D">
        <w:t xml:space="preserve">   </w:t>
      </w:r>
      <w:r>
        <w:t>заявки</w:t>
      </w:r>
      <w:r w:rsidRPr="008B4D34">
        <w:t>________________________________________________________</w:t>
      </w:r>
      <w:r>
        <w:t>_</w:t>
      </w:r>
      <w:r w:rsidRPr="008B4D34">
        <w:t>_</w:t>
      </w:r>
      <w:r w:rsidRPr="008B4D34">
        <w:br/>
        <w:t xml:space="preserve">                                (Ф.И.О., контактные телефоны, адрес </w:t>
      </w:r>
      <w:proofErr w:type="spellStart"/>
      <w:r w:rsidRPr="008B4D34">
        <w:t>эл</w:t>
      </w:r>
      <w:proofErr w:type="gramStart"/>
      <w:r w:rsidRPr="008B4D34">
        <w:t>.п</w:t>
      </w:r>
      <w:proofErr w:type="gramEnd"/>
      <w:r w:rsidRPr="008B4D34">
        <w:t>очты</w:t>
      </w:r>
      <w:proofErr w:type="spellEnd"/>
      <w:r w:rsidRPr="008B4D34">
        <w:t xml:space="preserve"> )</w:t>
      </w:r>
      <w:r w:rsidRPr="008B4D34">
        <w:br/>
      </w:r>
    </w:p>
    <w:p w:rsidR="00992657" w:rsidRPr="008B4D34" w:rsidRDefault="00992657" w:rsidP="00F90E53">
      <w:pPr>
        <w:ind w:right="1133"/>
        <w:jc w:val="both"/>
        <w:rPr>
          <w:i/>
        </w:rPr>
      </w:pPr>
      <w:r w:rsidRPr="008B4D34">
        <w:rPr>
          <w:i/>
        </w:rPr>
        <w:lastRenderedPageBreak/>
        <w:t>К настоящей заявке должна быть приложена краткая справка об исполнителе, творческом коллективе, составленная в свободной форме</w:t>
      </w:r>
    </w:p>
    <w:p w:rsidR="00F50B47" w:rsidRDefault="00F50B47" w:rsidP="00F90E53">
      <w:pPr>
        <w:jc w:val="both"/>
      </w:pPr>
    </w:p>
    <w:p w:rsidR="00F34FEE" w:rsidRDefault="00F34FEE" w:rsidP="00F90E53">
      <w:pPr>
        <w:jc w:val="both"/>
      </w:pPr>
    </w:p>
    <w:p w:rsidR="00E01C28" w:rsidRPr="003C1D96" w:rsidRDefault="00F50B47" w:rsidP="004E3FBC">
      <w:pPr>
        <w:jc w:val="both"/>
        <w:rPr>
          <w:b/>
        </w:rPr>
      </w:pPr>
      <w:r>
        <w:rPr>
          <w:b/>
          <w:u w:val="single"/>
        </w:rPr>
        <w:t xml:space="preserve"> </w:t>
      </w:r>
      <w:r>
        <w:rPr>
          <w:b/>
        </w:rPr>
        <w:t xml:space="preserve">                                              </w:t>
      </w:r>
    </w:p>
    <w:p w:rsidR="00F62575" w:rsidRPr="003C1D96" w:rsidRDefault="006D0B7A" w:rsidP="004E3FBC">
      <w:pPr>
        <w:jc w:val="both"/>
      </w:pPr>
      <w:r>
        <w:t>Р</w:t>
      </w:r>
      <w:r w:rsidR="00F62575" w:rsidRPr="003C1D96">
        <w:t>уководител</w:t>
      </w:r>
      <w:r>
        <w:t>ь</w:t>
      </w:r>
    </w:p>
    <w:p w:rsidR="00F62575" w:rsidRPr="003C1D96" w:rsidRDefault="00F62575" w:rsidP="004E3FBC">
      <w:pPr>
        <w:jc w:val="both"/>
      </w:pPr>
      <w:r w:rsidRPr="003C1D96">
        <w:t>департамента культуры</w:t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</w:r>
      <w:r w:rsidRPr="003C1D96">
        <w:tab/>
        <w:t>Н.</w:t>
      </w:r>
      <w:r w:rsidR="006D0B7A">
        <w:t>В</w:t>
      </w:r>
      <w:r w:rsidRPr="003C1D96">
        <w:t xml:space="preserve">. </w:t>
      </w:r>
      <w:r w:rsidR="006D0B7A">
        <w:t>Булюкина</w:t>
      </w:r>
    </w:p>
    <w:p w:rsidR="00F62575" w:rsidRDefault="00F62575" w:rsidP="004E3FBC">
      <w:pPr>
        <w:jc w:val="both"/>
      </w:pPr>
    </w:p>
    <w:p w:rsidR="00FA165F" w:rsidRPr="003C1D96" w:rsidRDefault="00FA165F" w:rsidP="004E3FBC">
      <w:pPr>
        <w:jc w:val="both"/>
      </w:pPr>
    </w:p>
    <w:p w:rsidR="00F62575" w:rsidRPr="00275C7F" w:rsidRDefault="00275C7F" w:rsidP="004E3FBC">
      <w:pPr>
        <w:jc w:val="both"/>
        <w:rPr>
          <w:sz w:val="20"/>
          <w:szCs w:val="20"/>
        </w:rPr>
      </w:pPr>
      <w:r>
        <w:rPr>
          <w:sz w:val="20"/>
          <w:szCs w:val="20"/>
        </w:rPr>
        <w:t>Кербицкая Ю.В.</w:t>
      </w:r>
    </w:p>
    <w:p w:rsidR="00C26BE8" w:rsidRPr="003C1D96" w:rsidRDefault="00C26BE8" w:rsidP="004E3FBC">
      <w:pPr>
        <w:jc w:val="both"/>
        <w:rPr>
          <w:rFonts w:eastAsia="Calibri"/>
          <w:sz w:val="20"/>
          <w:szCs w:val="20"/>
          <w:lang w:eastAsia="en-US"/>
        </w:rPr>
      </w:pPr>
      <w:r w:rsidRPr="003C1D96">
        <w:rPr>
          <w:sz w:val="20"/>
          <w:szCs w:val="20"/>
        </w:rPr>
        <w:t>543 373</w:t>
      </w:r>
    </w:p>
    <w:sectPr w:rsidR="00C26BE8" w:rsidRPr="003C1D96" w:rsidSect="006627B8">
      <w:footerReference w:type="even" r:id="rId74"/>
      <w:footerReference w:type="default" r:id="rId75"/>
      <w:pgSz w:w="11907" w:h="16840" w:code="9"/>
      <w:pgMar w:top="993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572" w:rsidRDefault="00636572">
      <w:r>
        <w:separator/>
      </w:r>
    </w:p>
  </w:endnote>
  <w:endnote w:type="continuationSeparator" w:id="0">
    <w:p w:rsidR="00636572" w:rsidRDefault="00636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FreeSetC">
    <w:altName w:val="Lucida Grande CY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80A" w:rsidRDefault="0018480A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8480A" w:rsidRDefault="0018480A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80A" w:rsidRDefault="0018480A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AE2725">
      <w:rPr>
        <w:rStyle w:val="af3"/>
        <w:noProof/>
      </w:rPr>
      <w:t>28</w:t>
    </w:r>
    <w:r>
      <w:rPr>
        <w:rStyle w:val="af3"/>
      </w:rPr>
      <w:fldChar w:fldCharType="end"/>
    </w:r>
  </w:p>
  <w:p w:rsidR="0018480A" w:rsidRDefault="0018480A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572" w:rsidRDefault="00636572">
      <w:r>
        <w:separator/>
      </w:r>
    </w:p>
  </w:footnote>
  <w:footnote w:type="continuationSeparator" w:id="0">
    <w:p w:rsidR="00636572" w:rsidRDefault="006365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1041272"/>
    <w:multiLevelType w:val="hybridMultilevel"/>
    <w:tmpl w:val="82C2A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7E17C6"/>
    <w:multiLevelType w:val="hybridMultilevel"/>
    <w:tmpl w:val="782CC9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358FB"/>
    <w:multiLevelType w:val="hybridMultilevel"/>
    <w:tmpl w:val="CD748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E6B65"/>
    <w:multiLevelType w:val="hybridMultilevel"/>
    <w:tmpl w:val="A2A64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F515E2"/>
    <w:multiLevelType w:val="hybridMultilevel"/>
    <w:tmpl w:val="6506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F4C1D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14141"/>
    <w:multiLevelType w:val="hybridMultilevel"/>
    <w:tmpl w:val="F78410E6"/>
    <w:lvl w:ilvl="0" w:tplc="81D43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74D36"/>
    <w:multiLevelType w:val="hybridMultilevel"/>
    <w:tmpl w:val="2AD23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3517F6"/>
    <w:multiLevelType w:val="hybridMultilevel"/>
    <w:tmpl w:val="F9F2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95A73"/>
    <w:multiLevelType w:val="hybridMultilevel"/>
    <w:tmpl w:val="75D00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A52F33"/>
    <w:multiLevelType w:val="hybridMultilevel"/>
    <w:tmpl w:val="269A55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12A27D4"/>
    <w:multiLevelType w:val="hybridMultilevel"/>
    <w:tmpl w:val="639E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C22FD"/>
    <w:multiLevelType w:val="hybridMultilevel"/>
    <w:tmpl w:val="F6EC5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BA0CA1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D63DE6"/>
    <w:multiLevelType w:val="hybridMultilevel"/>
    <w:tmpl w:val="904E6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853493"/>
    <w:multiLevelType w:val="hybridMultilevel"/>
    <w:tmpl w:val="63CAD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88275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F8791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6466F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F44550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74766B"/>
    <w:multiLevelType w:val="hybridMultilevel"/>
    <w:tmpl w:val="2666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2005B4"/>
    <w:multiLevelType w:val="hybridMultilevel"/>
    <w:tmpl w:val="BB6EF724"/>
    <w:lvl w:ilvl="0" w:tplc="46D84F4E">
      <w:start w:val="1"/>
      <w:numFmt w:val="decimal"/>
      <w:lvlText w:val="%1."/>
      <w:lvlJc w:val="left"/>
      <w:pPr>
        <w:ind w:left="680" w:hanging="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3"/>
  </w:num>
  <w:num w:numId="9">
    <w:abstractNumId w:val="14"/>
  </w:num>
  <w:num w:numId="10">
    <w:abstractNumId w:val="10"/>
  </w:num>
  <w:num w:numId="11">
    <w:abstractNumId w:val="17"/>
  </w:num>
  <w:num w:numId="12">
    <w:abstractNumId w:val="11"/>
  </w:num>
  <w:num w:numId="13">
    <w:abstractNumId w:val="19"/>
  </w:num>
  <w:num w:numId="14">
    <w:abstractNumId w:val="12"/>
  </w:num>
  <w:num w:numId="15">
    <w:abstractNumId w:val="22"/>
  </w:num>
  <w:num w:numId="16">
    <w:abstractNumId w:val="20"/>
  </w:num>
  <w:num w:numId="17">
    <w:abstractNumId w:val="16"/>
  </w:num>
  <w:num w:numId="18">
    <w:abstractNumId w:val="24"/>
  </w:num>
  <w:num w:numId="19">
    <w:abstractNumId w:val="21"/>
  </w:num>
  <w:num w:numId="20">
    <w:abstractNumId w:val="9"/>
  </w:num>
  <w:num w:numId="21">
    <w:abstractNumId w:val="3"/>
  </w:num>
  <w:num w:numId="22">
    <w:abstractNumId w:val="6"/>
  </w:num>
  <w:num w:numId="23">
    <w:abstractNumId w:val="8"/>
  </w:num>
  <w:num w:numId="24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01DC5"/>
    <w:rsid w:val="00003AD0"/>
    <w:rsid w:val="0000508D"/>
    <w:rsid w:val="000051CA"/>
    <w:rsid w:val="00006577"/>
    <w:rsid w:val="0000746E"/>
    <w:rsid w:val="00010126"/>
    <w:rsid w:val="00013040"/>
    <w:rsid w:val="0001311B"/>
    <w:rsid w:val="00013A4E"/>
    <w:rsid w:val="00013B0F"/>
    <w:rsid w:val="0001400E"/>
    <w:rsid w:val="000164A9"/>
    <w:rsid w:val="0002020A"/>
    <w:rsid w:val="000220DA"/>
    <w:rsid w:val="0002361C"/>
    <w:rsid w:val="0002617E"/>
    <w:rsid w:val="00027757"/>
    <w:rsid w:val="00032070"/>
    <w:rsid w:val="0003229D"/>
    <w:rsid w:val="00033533"/>
    <w:rsid w:val="00033748"/>
    <w:rsid w:val="0003561A"/>
    <w:rsid w:val="00035783"/>
    <w:rsid w:val="00041C39"/>
    <w:rsid w:val="000432CF"/>
    <w:rsid w:val="00045F6D"/>
    <w:rsid w:val="00046847"/>
    <w:rsid w:val="00047264"/>
    <w:rsid w:val="00050F86"/>
    <w:rsid w:val="00052872"/>
    <w:rsid w:val="0005400D"/>
    <w:rsid w:val="000540C2"/>
    <w:rsid w:val="00055760"/>
    <w:rsid w:val="000558AE"/>
    <w:rsid w:val="00056958"/>
    <w:rsid w:val="00056CDE"/>
    <w:rsid w:val="0005729A"/>
    <w:rsid w:val="00060FD0"/>
    <w:rsid w:val="00061F33"/>
    <w:rsid w:val="00061FBE"/>
    <w:rsid w:val="0006256C"/>
    <w:rsid w:val="00064495"/>
    <w:rsid w:val="000647E9"/>
    <w:rsid w:val="00066805"/>
    <w:rsid w:val="00066B95"/>
    <w:rsid w:val="00070EA0"/>
    <w:rsid w:val="0007199E"/>
    <w:rsid w:val="000726ED"/>
    <w:rsid w:val="0007406C"/>
    <w:rsid w:val="000749E9"/>
    <w:rsid w:val="000761EF"/>
    <w:rsid w:val="00076388"/>
    <w:rsid w:val="00076437"/>
    <w:rsid w:val="000827E9"/>
    <w:rsid w:val="0008285D"/>
    <w:rsid w:val="00082907"/>
    <w:rsid w:val="00082B5A"/>
    <w:rsid w:val="00084016"/>
    <w:rsid w:val="00085646"/>
    <w:rsid w:val="00085BE2"/>
    <w:rsid w:val="00090DD5"/>
    <w:rsid w:val="00090F22"/>
    <w:rsid w:val="00091A19"/>
    <w:rsid w:val="00091AFB"/>
    <w:rsid w:val="00092BEF"/>
    <w:rsid w:val="00092C86"/>
    <w:rsid w:val="00092FB4"/>
    <w:rsid w:val="00093CC0"/>
    <w:rsid w:val="00094164"/>
    <w:rsid w:val="00094392"/>
    <w:rsid w:val="00094B45"/>
    <w:rsid w:val="000962C0"/>
    <w:rsid w:val="00097618"/>
    <w:rsid w:val="0009793A"/>
    <w:rsid w:val="000A2075"/>
    <w:rsid w:val="000A3130"/>
    <w:rsid w:val="000A3F2E"/>
    <w:rsid w:val="000A57C1"/>
    <w:rsid w:val="000A5895"/>
    <w:rsid w:val="000A667D"/>
    <w:rsid w:val="000A6DD2"/>
    <w:rsid w:val="000A7580"/>
    <w:rsid w:val="000A7E58"/>
    <w:rsid w:val="000B091C"/>
    <w:rsid w:val="000B0B8D"/>
    <w:rsid w:val="000B0E11"/>
    <w:rsid w:val="000B27E0"/>
    <w:rsid w:val="000B2CF8"/>
    <w:rsid w:val="000B339A"/>
    <w:rsid w:val="000B3F63"/>
    <w:rsid w:val="000B4AB4"/>
    <w:rsid w:val="000B4C63"/>
    <w:rsid w:val="000B4F73"/>
    <w:rsid w:val="000B7F4A"/>
    <w:rsid w:val="000C05DE"/>
    <w:rsid w:val="000C08D9"/>
    <w:rsid w:val="000C3461"/>
    <w:rsid w:val="000C35D8"/>
    <w:rsid w:val="000C3BC8"/>
    <w:rsid w:val="000C55A1"/>
    <w:rsid w:val="000D0416"/>
    <w:rsid w:val="000D0E0F"/>
    <w:rsid w:val="000D1E3B"/>
    <w:rsid w:val="000D2EE2"/>
    <w:rsid w:val="000D3191"/>
    <w:rsid w:val="000D3FCA"/>
    <w:rsid w:val="000D505D"/>
    <w:rsid w:val="000D571D"/>
    <w:rsid w:val="000D78BF"/>
    <w:rsid w:val="000D7DF6"/>
    <w:rsid w:val="000E0C07"/>
    <w:rsid w:val="000E4546"/>
    <w:rsid w:val="000E473E"/>
    <w:rsid w:val="000E58A2"/>
    <w:rsid w:val="000E6868"/>
    <w:rsid w:val="000F0F2A"/>
    <w:rsid w:val="000F1DD9"/>
    <w:rsid w:val="000F259D"/>
    <w:rsid w:val="000F3B65"/>
    <w:rsid w:val="000F3DD6"/>
    <w:rsid w:val="000F4755"/>
    <w:rsid w:val="000F49FD"/>
    <w:rsid w:val="000F4BED"/>
    <w:rsid w:val="000F4F1B"/>
    <w:rsid w:val="000F505D"/>
    <w:rsid w:val="000F5728"/>
    <w:rsid w:val="000F58B8"/>
    <w:rsid w:val="000F5FFF"/>
    <w:rsid w:val="000F60EA"/>
    <w:rsid w:val="000F7462"/>
    <w:rsid w:val="0010129E"/>
    <w:rsid w:val="00102043"/>
    <w:rsid w:val="00104712"/>
    <w:rsid w:val="00104BD8"/>
    <w:rsid w:val="00104F55"/>
    <w:rsid w:val="00105E71"/>
    <w:rsid w:val="00106118"/>
    <w:rsid w:val="001063B0"/>
    <w:rsid w:val="0010651D"/>
    <w:rsid w:val="00106BBC"/>
    <w:rsid w:val="00110B90"/>
    <w:rsid w:val="00110C7C"/>
    <w:rsid w:val="00111062"/>
    <w:rsid w:val="001112EC"/>
    <w:rsid w:val="00112D80"/>
    <w:rsid w:val="0011359F"/>
    <w:rsid w:val="00114389"/>
    <w:rsid w:val="0011454E"/>
    <w:rsid w:val="00114DD7"/>
    <w:rsid w:val="00116B1B"/>
    <w:rsid w:val="00117023"/>
    <w:rsid w:val="00117C17"/>
    <w:rsid w:val="00117C81"/>
    <w:rsid w:val="00117E88"/>
    <w:rsid w:val="00120126"/>
    <w:rsid w:val="00122518"/>
    <w:rsid w:val="001242C6"/>
    <w:rsid w:val="00126BB7"/>
    <w:rsid w:val="001302D2"/>
    <w:rsid w:val="0013095E"/>
    <w:rsid w:val="00132372"/>
    <w:rsid w:val="001350F3"/>
    <w:rsid w:val="0013557C"/>
    <w:rsid w:val="00136ACA"/>
    <w:rsid w:val="001416B1"/>
    <w:rsid w:val="00141F2D"/>
    <w:rsid w:val="00144BCC"/>
    <w:rsid w:val="00144DC6"/>
    <w:rsid w:val="00145B18"/>
    <w:rsid w:val="00147A10"/>
    <w:rsid w:val="00147C1E"/>
    <w:rsid w:val="0015053B"/>
    <w:rsid w:val="00152608"/>
    <w:rsid w:val="00152F20"/>
    <w:rsid w:val="00153A84"/>
    <w:rsid w:val="001542B6"/>
    <w:rsid w:val="001545BF"/>
    <w:rsid w:val="00154DCA"/>
    <w:rsid w:val="00155319"/>
    <w:rsid w:val="00155736"/>
    <w:rsid w:val="00155FD4"/>
    <w:rsid w:val="0015736C"/>
    <w:rsid w:val="0016013B"/>
    <w:rsid w:val="001602C2"/>
    <w:rsid w:val="00160B10"/>
    <w:rsid w:val="0016279A"/>
    <w:rsid w:val="001637D3"/>
    <w:rsid w:val="00164827"/>
    <w:rsid w:val="0016608F"/>
    <w:rsid w:val="001675E7"/>
    <w:rsid w:val="00167971"/>
    <w:rsid w:val="0017191E"/>
    <w:rsid w:val="00171C3D"/>
    <w:rsid w:val="001726D3"/>
    <w:rsid w:val="00173389"/>
    <w:rsid w:val="0017377A"/>
    <w:rsid w:val="0017508F"/>
    <w:rsid w:val="00175124"/>
    <w:rsid w:val="00175374"/>
    <w:rsid w:val="0017538F"/>
    <w:rsid w:val="001764A5"/>
    <w:rsid w:val="00177287"/>
    <w:rsid w:val="00180303"/>
    <w:rsid w:val="00181180"/>
    <w:rsid w:val="00182989"/>
    <w:rsid w:val="00182A31"/>
    <w:rsid w:val="0018480A"/>
    <w:rsid w:val="00185406"/>
    <w:rsid w:val="00186FA5"/>
    <w:rsid w:val="00187736"/>
    <w:rsid w:val="00187ED4"/>
    <w:rsid w:val="00187EDA"/>
    <w:rsid w:val="0019030E"/>
    <w:rsid w:val="00190C3C"/>
    <w:rsid w:val="00191340"/>
    <w:rsid w:val="00192549"/>
    <w:rsid w:val="0019741D"/>
    <w:rsid w:val="00197752"/>
    <w:rsid w:val="001A1070"/>
    <w:rsid w:val="001A1113"/>
    <w:rsid w:val="001A26A7"/>
    <w:rsid w:val="001A2BBC"/>
    <w:rsid w:val="001A3589"/>
    <w:rsid w:val="001A35A9"/>
    <w:rsid w:val="001A6469"/>
    <w:rsid w:val="001A768B"/>
    <w:rsid w:val="001A7BA0"/>
    <w:rsid w:val="001A7DFC"/>
    <w:rsid w:val="001B0066"/>
    <w:rsid w:val="001B059A"/>
    <w:rsid w:val="001B06C7"/>
    <w:rsid w:val="001B098C"/>
    <w:rsid w:val="001B27D5"/>
    <w:rsid w:val="001B38BF"/>
    <w:rsid w:val="001B54A1"/>
    <w:rsid w:val="001B63A1"/>
    <w:rsid w:val="001B6BAC"/>
    <w:rsid w:val="001C0853"/>
    <w:rsid w:val="001C0EE1"/>
    <w:rsid w:val="001C15CC"/>
    <w:rsid w:val="001C2C83"/>
    <w:rsid w:val="001C35EC"/>
    <w:rsid w:val="001C39CE"/>
    <w:rsid w:val="001C5DA3"/>
    <w:rsid w:val="001C6E82"/>
    <w:rsid w:val="001C76A3"/>
    <w:rsid w:val="001C7916"/>
    <w:rsid w:val="001C7C9D"/>
    <w:rsid w:val="001D0947"/>
    <w:rsid w:val="001D3A1A"/>
    <w:rsid w:val="001D4383"/>
    <w:rsid w:val="001D45D2"/>
    <w:rsid w:val="001D5076"/>
    <w:rsid w:val="001D550A"/>
    <w:rsid w:val="001D5FE6"/>
    <w:rsid w:val="001D680E"/>
    <w:rsid w:val="001D6BFE"/>
    <w:rsid w:val="001D6D23"/>
    <w:rsid w:val="001E06ED"/>
    <w:rsid w:val="001E0ED1"/>
    <w:rsid w:val="001E13B7"/>
    <w:rsid w:val="001E199D"/>
    <w:rsid w:val="001E2414"/>
    <w:rsid w:val="001E4089"/>
    <w:rsid w:val="001E4754"/>
    <w:rsid w:val="001E4E1E"/>
    <w:rsid w:val="001E5113"/>
    <w:rsid w:val="001E55C1"/>
    <w:rsid w:val="001E5C83"/>
    <w:rsid w:val="001E676A"/>
    <w:rsid w:val="001E693C"/>
    <w:rsid w:val="001E76C9"/>
    <w:rsid w:val="001F0651"/>
    <w:rsid w:val="001F2448"/>
    <w:rsid w:val="001F268B"/>
    <w:rsid w:val="001F321B"/>
    <w:rsid w:val="001F3BC6"/>
    <w:rsid w:val="001F42F4"/>
    <w:rsid w:val="001F4377"/>
    <w:rsid w:val="001F45F0"/>
    <w:rsid w:val="001F4F5D"/>
    <w:rsid w:val="001F67F3"/>
    <w:rsid w:val="001F6845"/>
    <w:rsid w:val="001F7730"/>
    <w:rsid w:val="001F7836"/>
    <w:rsid w:val="00200050"/>
    <w:rsid w:val="00201DE4"/>
    <w:rsid w:val="00202396"/>
    <w:rsid w:val="00202550"/>
    <w:rsid w:val="002030D1"/>
    <w:rsid w:val="0020405B"/>
    <w:rsid w:val="0020528B"/>
    <w:rsid w:val="00205848"/>
    <w:rsid w:val="00205940"/>
    <w:rsid w:val="00206932"/>
    <w:rsid w:val="00207945"/>
    <w:rsid w:val="00207F99"/>
    <w:rsid w:val="002109BE"/>
    <w:rsid w:val="002114B8"/>
    <w:rsid w:val="0021155A"/>
    <w:rsid w:val="00211BFC"/>
    <w:rsid w:val="002127B8"/>
    <w:rsid w:val="00213F9A"/>
    <w:rsid w:val="00214CA4"/>
    <w:rsid w:val="002151AF"/>
    <w:rsid w:val="002154B6"/>
    <w:rsid w:val="00216428"/>
    <w:rsid w:val="00216439"/>
    <w:rsid w:val="00216446"/>
    <w:rsid w:val="00217667"/>
    <w:rsid w:val="00217919"/>
    <w:rsid w:val="00217DFD"/>
    <w:rsid w:val="002213E8"/>
    <w:rsid w:val="002247BA"/>
    <w:rsid w:val="002249FF"/>
    <w:rsid w:val="002254EB"/>
    <w:rsid w:val="00225E90"/>
    <w:rsid w:val="00227A75"/>
    <w:rsid w:val="00227BD5"/>
    <w:rsid w:val="002304FB"/>
    <w:rsid w:val="00230BFF"/>
    <w:rsid w:val="00231440"/>
    <w:rsid w:val="002321A4"/>
    <w:rsid w:val="00232DB4"/>
    <w:rsid w:val="00234090"/>
    <w:rsid w:val="002346D4"/>
    <w:rsid w:val="002359C4"/>
    <w:rsid w:val="002368A2"/>
    <w:rsid w:val="00236FB9"/>
    <w:rsid w:val="00240558"/>
    <w:rsid w:val="00241713"/>
    <w:rsid w:val="00241ED4"/>
    <w:rsid w:val="00242217"/>
    <w:rsid w:val="002430ED"/>
    <w:rsid w:val="002431CC"/>
    <w:rsid w:val="002437B5"/>
    <w:rsid w:val="002442EC"/>
    <w:rsid w:val="00244CF6"/>
    <w:rsid w:val="00245900"/>
    <w:rsid w:val="00246267"/>
    <w:rsid w:val="002468B3"/>
    <w:rsid w:val="00246B60"/>
    <w:rsid w:val="00246D4A"/>
    <w:rsid w:val="00247082"/>
    <w:rsid w:val="002502D0"/>
    <w:rsid w:val="002503E3"/>
    <w:rsid w:val="00250B7F"/>
    <w:rsid w:val="00250FDA"/>
    <w:rsid w:val="00251681"/>
    <w:rsid w:val="00252501"/>
    <w:rsid w:val="00254887"/>
    <w:rsid w:val="00255C56"/>
    <w:rsid w:val="002562D4"/>
    <w:rsid w:val="002576EE"/>
    <w:rsid w:val="00257A7E"/>
    <w:rsid w:val="0026009B"/>
    <w:rsid w:val="002605B9"/>
    <w:rsid w:val="00261209"/>
    <w:rsid w:val="002623E5"/>
    <w:rsid w:val="0026485C"/>
    <w:rsid w:val="002656A6"/>
    <w:rsid w:val="00267CA1"/>
    <w:rsid w:val="0027133C"/>
    <w:rsid w:val="0027280F"/>
    <w:rsid w:val="00273A48"/>
    <w:rsid w:val="00274DC6"/>
    <w:rsid w:val="00275C7F"/>
    <w:rsid w:val="00277BF6"/>
    <w:rsid w:val="002800AE"/>
    <w:rsid w:val="0028020D"/>
    <w:rsid w:val="00282A97"/>
    <w:rsid w:val="0028640F"/>
    <w:rsid w:val="0028718C"/>
    <w:rsid w:val="0029051C"/>
    <w:rsid w:val="00291C74"/>
    <w:rsid w:val="00292734"/>
    <w:rsid w:val="00292AD4"/>
    <w:rsid w:val="00292C80"/>
    <w:rsid w:val="00292FBE"/>
    <w:rsid w:val="00293124"/>
    <w:rsid w:val="002938C6"/>
    <w:rsid w:val="00293BAC"/>
    <w:rsid w:val="002941E2"/>
    <w:rsid w:val="00294E5F"/>
    <w:rsid w:val="00295237"/>
    <w:rsid w:val="00295512"/>
    <w:rsid w:val="00296D47"/>
    <w:rsid w:val="002A49F9"/>
    <w:rsid w:val="002A51DF"/>
    <w:rsid w:val="002A5B6C"/>
    <w:rsid w:val="002A5E6C"/>
    <w:rsid w:val="002A6068"/>
    <w:rsid w:val="002A75C3"/>
    <w:rsid w:val="002B090B"/>
    <w:rsid w:val="002B2483"/>
    <w:rsid w:val="002B2A06"/>
    <w:rsid w:val="002B5974"/>
    <w:rsid w:val="002B5D2B"/>
    <w:rsid w:val="002B671E"/>
    <w:rsid w:val="002C100F"/>
    <w:rsid w:val="002C138D"/>
    <w:rsid w:val="002C1E30"/>
    <w:rsid w:val="002C240F"/>
    <w:rsid w:val="002C2D36"/>
    <w:rsid w:val="002C30F3"/>
    <w:rsid w:val="002C3F23"/>
    <w:rsid w:val="002C43E2"/>
    <w:rsid w:val="002C62FA"/>
    <w:rsid w:val="002C6499"/>
    <w:rsid w:val="002C78B5"/>
    <w:rsid w:val="002D07A9"/>
    <w:rsid w:val="002D0A61"/>
    <w:rsid w:val="002D333A"/>
    <w:rsid w:val="002D4135"/>
    <w:rsid w:val="002D4FC0"/>
    <w:rsid w:val="002D528F"/>
    <w:rsid w:val="002D5933"/>
    <w:rsid w:val="002D5A3C"/>
    <w:rsid w:val="002D6644"/>
    <w:rsid w:val="002D685B"/>
    <w:rsid w:val="002D6BD5"/>
    <w:rsid w:val="002D6F91"/>
    <w:rsid w:val="002E09EB"/>
    <w:rsid w:val="002E2497"/>
    <w:rsid w:val="002E25CA"/>
    <w:rsid w:val="002E2FD7"/>
    <w:rsid w:val="002E383E"/>
    <w:rsid w:val="002E3FDC"/>
    <w:rsid w:val="002E5150"/>
    <w:rsid w:val="002E5ED0"/>
    <w:rsid w:val="002F158A"/>
    <w:rsid w:val="002F35E2"/>
    <w:rsid w:val="002F4670"/>
    <w:rsid w:val="00300964"/>
    <w:rsid w:val="003016CA"/>
    <w:rsid w:val="00302ABE"/>
    <w:rsid w:val="00304B0C"/>
    <w:rsid w:val="00305031"/>
    <w:rsid w:val="00305A2A"/>
    <w:rsid w:val="003061ED"/>
    <w:rsid w:val="00306EE7"/>
    <w:rsid w:val="00307F55"/>
    <w:rsid w:val="00310020"/>
    <w:rsid w:val="00310C18"/>
    <w:rsid w:val="003119A7"/>
    <w:rsid w:val="00311CE6"/>
    <w:rsid w:val="003126DC"/>
    <w:rsid w:val="00312AF4"/>
    <w:rsid w:val="00312CF9"/>
    <w:rsid w:val="0031670D"/>
    <w:rsid w:val="003211C9"/>
    <w:rsid w:val="00324CA0"/>
    <w:rsid w:val="0032691D"/>
    <w:rsid w:val="00326C88"/>
    <w:rsid w:val="00330312"/>
    <w:rsid w:val="00330DD5"/>
    <w:rsid w:val="003339F4"/>
    <w:rsid w:val="003340AB"/>
    <w:rsid w:val="003344EF"/>
    <w:rsid w:val="0033467D"/>
    <w:rsid w:val="00334950"/>
    <w:rsid w:val="003352CB"/>
    <w:rsid w:val="00335339"/>
    <w:rsid w:val="003371F8"/>
    <w:rsid w:val="0033736A"/>
    <w:rsid w:val="00337E0A"/>
    <w:rsid w:val="0034084F"/>
    <w:rsid w:val="00341B41"/>
    <w:rsid w:val="0034276C"/>
    <w:rsid w:val="00342D5A"/>
    <w:rsid w:val="00345B9A"/>
    <w:rsid w:val="00346E1D"/>
    <w:rsid w:val="00347358"/>
    <w:rsid w:val="00350BE2"/>
    <w:rsid w:val="00350F0C"/>
    <w:rsid w:val="00353885"/>
    <w:rsid w:val="00354953"/>
    <w:rsid w:val="0035512E"/>
    <w:rsid w:val="0035556E"/>
    <w:rsid w:val="00355D16"/>
    <w:rsid w:val="00356C8F"/>
    <w:rsid w:val="00357039"/>
    <w:rsid w:val="003570ED"/>
    <w:rsid w:val="00357812"/>
    <w:rsid w:val="00357BAC"/>
    <w:rsid w:val="0036072A"/>
    <w:rsid w:val="00361B95"/>
    <w:rsid w:val="00361EDD"/>
    <w:rsid w:val="0036266B"/>
    <w:rsid w:val="00362819"/>
    <w:rsid w:val="00362F7F"/>
    <w:rsid w:val="00364399"/>
    <w:rsid w:val="003658B4"/>
    <w:rsid w:val="00366BA7"/>
    <w:rsid w:val="00367CDE"/>
    <w:rsid w:val="00370A63"/>
    <w:rsid w:val="00370BF7"/>
    <w:rsid w:val="00372EAA"/>
    <w:rsid w:val="0037405C"/>
    <w:rsid w:val="0037489F"/>
    <w:rsid w:val="00376E19"/>
    <w:rsid w:val="00376F50"/>
    <w:rsid w:val="0038021F"/>
    <w:rsid w:val="00380949"/>
    <w:rsid w:val="003810E1"/>
    <w:rsid w:val="0038110D"/>
    <w:rsid w:val="00381148"/>
    <w:rsid w:val="00381CC6"/>
    <w:rsid w:val="00381D29"/>
    <w:rsid w:val="0038278E"/>
    <w:rsid w:val="00382E87"/>
    <w:rsid w:val="00383A3F"/>
    <w:rsid w:val="0038411E"/>
    <w:rsid w:val="00391A82"/>
    <w:rsid w:val="00393DC7"/>
    <w:rsid w:val="00396744"/>
    <w:rsid w:val="00396884"/>
    <w:rsid w:val="00397307"/>
    <w:rsid w:val="0039776D"/>
    <w:rsid w:val="00397C77"/>
    <w:rsid w:val="00397CCD"/>
    <w:rsid w:val="003A0FC7"/>
    <w:rsid w:val="003A1476"/>
    <w:rsid w:val="003A1B71"/>
    <w:rsid w:val="003A368B"/>
    <w:rsid w:val="003A3984"/>
    <w:rsid w:val="003A568C"/>
    <w:rsid w:val="003B0A66"/>
    <w:rsid w:val="003B11BF"/>
    <w:rsid w:val="003B1889"/>
    <w:rsid w:val="003B25FB"/>
    <w:rsid w:val="003B3C8D"/>
    <w:rsid w:val="003B4543"/>
    <w:rsid w:val="003B6AC2"/>
    <w:rsid w:val="003C03EF"/>
    <w:rsid w:val="003C1431"/>
    <w:rsid w:val="003C1D96"/>
    <w:rsid w:val="003C271D"/>
    <w:rsid w:val="003C32F2"/>
    <w:rsid w:val="003C34BC"/>
    <w:rsid w:val="003C35A4"/>
    <w:rsid w:val="003C40EB"/>
    <w:rsid w:val="003C424E"/>
    <w:rsid w:val="003C46E8"/>
    <w:rsid w:val="003C5AAD"/>
    <w:rsid w:val="003C5C91"/>
    <w:rsid w:val="003C6456"/>
    <w:rsid w:val="003C74A7"/>
    <w:rsid w:val="003D0D9C"/>
    <w:rsid w:val="003D191F"/>
    <w:rsid w:val="003D1BBA"/>
    <w:rsid w:val="003D2421"/>
    <w:rsid w:val="003D2E94"/>
    <w:rsid w:val="003D306B"/>
    <w:rsid w:val="003D4244"/>
    <w:rsid w:val="003D43A1"/>
    <w:rsid w:val="003D4C0A"/>
    <w:rsid w:val="003D5676"/>
    <w:rsid w:val="003D5C2D"/>
    <w:rsid w:val="003D7113"/>
    <w:rsid w:val="003E2305"/>
    <w:rsid w:val="003E316E"/>
    <w:rsid w:val="003E3DE7"/>
    <w:rsid w:val="003E6C38"/>
    <w:rsid w:val="003E6D0A"/>
    <w:rsid w:val="003F14E0"/>
    <w:rsid w:val="003F1ED4"/>
    <w:rsid w:val="003F2395"/>
    <w:rsid w:val="003F24AB"/>
    <w:rsid w:val="003F2725"/>
    <w:rsid w:val="003F2BD7"/>
    <w:rsid w:val="003F4E7C"/>
    <w:rsid w:val="003F4F4D"/>
    <w:rsid w:val="003F5337"/>
    <w:rsid w:val="003F61B6"/>
    <w:rsid w:val="003F72A2"/>
    <w:rsid w:val="004000E9"/>
    <w:rsid w:val="004011F7"/>
    <w:rsid w:val="00401971"/>
    <w:rsid w:val="00401B19"/>
    <w:rsid w:val="00402C86"/>
    <w:rsid w:val="0040303C"/>
    <w:rsid w:val="00405314"/>
    <w:rsid w:val="0040538A"/>
    <w:rsid w:val="00405768"/>
    <w:rsid w:val="00407FDC"/>
    <w:rsid w:val="00410E79"/>
    <w:rsid w:val="004134A3"/>
    <w:rsid w:val="004135FC"/>
    <w:rsid w:val="004136E6"/>
    <w:rsid w:val="00413FF2"/>
    <w:rsid w:val="00414BE5"/>
    <w:rsid w:val="00415447"/>
    <w:rsid w:val="00415564"/>
    <w:rsid w:val="004161C3"/>
    <w:rsid w:val="0041668D"/>
    <w:rsid w:val="00416BB2"/>
    <w:rsid w:val="00416DF0"/>
    <w:rsid w:val="00417391"/>
    <w:rsid w:val="0041765A"/>
    <w:rsid w:val="0042023E"/>
    <w:rsid w:val="00420417"/>
    <w:rsid w:val="004213AE"/>
    <w:rsid w:val="0042144E"/>
    <w:rsid w:val="004255D2"/>
    <w:rsid w:val="00425772"/>
    <w:rsid w:val="00425EDE"/>
    <w:rsid w:val="00427479"/>
    <w:rsid w:val="004277D3"/>
    <w:rsid w:val="00427979"/>
    <w:rsid w:val="00431091"/>
    <w:rsid w:val="00431565"/>
    <w:rsid w:val="00433475"/>
    <w:rsid w:val="00434B1E"/>
    <w:rsid w:val="00435F5F"/>
    <w:rsid w:val="00435FDE"/>
    <w:rsid w:val="00436C1C"/>
    <w:rsid w:val="00436EF4"/>
    <w:rsid w:val="0043782F"/>
    <w:rsid w:val="004379FD"/>
    <w:rsid w:val="00437D73"/>
    <w:rsid w:val="00440D6F"/>
    <w:rsid w:val="00443C4B"/>
    <w:rsid w:val="004440D8"/>
    <w:rsid w:val="00444166"/>
    <w:rsid w:val="0044584D"/>
    <w:rsid w:val="00445BCE"/>
    <w:rsid w:val="00445C0D"/>
    <w:rsid w:val="004513AA"/>
    <w:rsid w:val="00451574"/>
    <w:rsid w:val="00452342"/>
    <w:rsid w:val="00452A7C"/>
    <w:rsid w:val="0045520B"/>
    <w:rsid w:val="00455C6A"/>
    <w:rsid w:val="00456E5F"/>
    <w:rsid w:val="004576EB"/>
    <w:rsid w:val="0046190D"/>
    <w:rsid w:val="0046256A"/>
    <w:rsid w:val="00463F64"/>
    <w:rsid w:val="004645AC"/>
    <w:rsid w:val="00464A93"/>
    <w:rsid w:val="00464F4A"/>
    <w:rsid w:val="00465581"/>
    <w:rsid w:val="004657C5"/>
    <w:rsid w:val="00465CF3"/>
    <w:rsid w:val="00466B52"/>
    <w:rsid w:val="00466BDC"/>
    <w:rsid w:val="00467255"/>
    <w:rsid w:val="00467A3F"/>
    <w:rsid w:val="00467DFF"/>
    <w:rsid w:val="00470F10"/>
    <w:rsid w:val="00471D01"/>
    <w:rsid w:val="0047214A"/>
    <w:rsid w:val="0047224B"/>
    <w:rsid w:val="0047237A"/>
    <w:rsid w:val="00472F2F"/>
    <w:rsid w:val="00473138"/>
    <w:rsid w:val="004742E8"/>
    <w:rsid w:val="00475149"/>
    <w:rsid w:val="00475524"/>
    <w:rsid w:val="00475D7B"/>
    <w:rsid w:val="0047730A"/>
    <w:rsid w:val="00477334"/>
    <w:rsid w:val="004777CD"/>
    <w:rsid w:val="0048020E"/>
    <w:rsid w:val="00480435"/>
    <w:rsid w:val="00480C61"/>
    <w:rsid w:val="0048265C"/>
    <w:rsid w:val="004828CC"/>
    <w:rsid w:val="00482A54"/>
    <w:rsid w:val="0048377B"/>
    <w:rsid w:val="00483812"/>
    <w:rsid w:val="00483C3D"/>
    <w:rsid w:val="00483D11"/>
    <w:rsid w:val="00484264"/>
    <w:rsid w:val="004868D5"/>
    <w:rsid w:val="00486E25"/>
    <w:rsid w:val="004879BA"/>
    <w:rsid w:val="0049061D"/>
    <w:rsid w:val="00491F6E"/>
    <w:rsid w:val="0049265E"/>
    <w:rsid w:val="004946B9"/>
    <w:rsid w:val="00494773"/>
    <w:rsid w:val="00494900"/>
    <w:rsid w:val="00497221"/>
    <w:rsid w:val="004977BE"/>
    <w:rsid w:val="00497B89"/>
    <w:rsid w:val="004A1207"/>
    <w:rsid w:val="004A2AB2"/>
    <w:rsid w:val="004A2CE8"/>
    <w:rsid w:val="004A33C7"/>
    <w:rsid w:val="004A68D1"/>
    <w:rsid w:val="004A6C91"/>
    <w:rsid w:val="004A7336"/>
    <w:rsid w:val="004B17D0"/>
    <w:rsid w:val="004B31ED"/>
    <w:rsid w:val="004B3965"/>
    <w:rsid w:val="004B43F4"/>
    <w:rsid w:val="004B4C2A"/>
    <w:rsid w:val="004B57E5"/>
    <w:rsid w:val="004B5BAE"/>
    <w:rsid w:val="004B6912"/>
    <w:rsid w:val="004B7E83"/>
    <w:rsid w:val="004B7F13"/>
    <w:rsid w:val="004C0129"/>
    <w:rsid w:val="004C0394"/>
    <w:rsid w:val="004C0FE9"/>
    <w:rsid w:val="004C1D38"/>
    <w:rsid w:val="004C26CD"/>
    <w:rsid w:val="004C3E75"/>
    <w:rsid w:val="004C478C"/>
    <w:rsid w:val="004C47C6"/>
    <w:rsid w:val="004C51DA"/>
    <w:rsid w:val="004C632A"/>
    <w:rsid w:val="004C7DCE"/>
    <w:rsid w:val="004D1468"/>
    <w:rsid w:val="004D31CB"/>
    <w:rsid w:val="004D3226"/>
    <w:rsid w:val="004D3B4E"/>
    <w:rsid w:val="004D6F89"/>
    <w:rsid w:val="004D7215"/>
    <w:rsid w:val="004D7E5A"/>
    <w:rsid w:val="004E1635"/>
    <w:rsid w:val="004E1B9D"/>
    <w:rsid w:val="004E1C83"/>
    <w:rsid w:val="004E24F5"/>
    <w:rsid w:val="004E3FBC"/>
    <w:rsid w:val="004E5084"/>
    <w:rsid w:val="004E5417"/>
    <w:rsid w:val="004E60B7"/>
    <w:rsid w:val="004F1595"/>
    <w:rsid w:val="004F17C9"/>
    <w:rsid w:val="004F1B15"/>
    <w:rsid w:val="004F20B9"/>
    <w:rsid w:val="004F21E3"/>
    <w:rsid w:val="004F36CC"/>
    <w:rsid w:val="004F4E37"/>
    <w:rsid w:val="004F680D"/>
    <w:rsid w:val="004F6A52"/>
    <w:rsid w:val="005011CC"/>
    <w:rsid w:val="0050198B"/>
    <w:rsid w:val="005021F7"/>
    <w:rsid w:val="00504DE7"/>
    <w:rsid w:val="005063CA"/>
    <w:rsid w:val="00510824"/>
    <w:rsid w:val="00510983"/>
    <w:rsid w:val="00512C50"/>
    <w:rsid w:val="00512D8C"/>
    <w:rsid w:val="00512EAA"/>
    <w:rsid w:val="005139CF"/>
    <w:rsid w:val="00514389"/>
    <w:rsid w:val="00515033"/>
    <w:rsid w:val="005167AB"/>
    <w:rsid w:val="00516CB4"/>
    <w:rsid w:val="00516DA3"/>
    <w:rsid w:val="0052081B"/>
    <w:rsid w:val="00523322"/>
    <w:rsid w:val="00523821"/>
    <w:rsid w:val="0052385F"/>
    <w:rsid w:val="005239F3"/>
    <w:rsid w:val="00523BDF"/>
    <w:rsid w:val="00524694"/>
    <w:rsid w:val="00524EC3"/>
    <w:rsid w:val="005253D5"/>
    <w:rsid w:val="0052637B"/>
    <w:rsid w:val="00526600"/>
    <w:rsid w:val="00526A16"/>
    <w:rsid w:val="00526DDD"/>
    <w:rsid w:val="00527B6E"/>
    <w:rsid w:val="00527CE7"/>
    <w:rsid w:val="005324C4"/>
    <w:rsid w:val="00532C03"/>
    <w:rsid w:val="00533CBF"/>
    <w:rsid w:val="0053584C"/>
    <w:rsid w:val="00535C98"/>
    <w:rsid w:val="0053642B"/>
    <w:rsid w:val="00537E70"/>
    <w:rsid w:val="0054037A"/>
    <w:rsid w:val="005406B7"/>
    <w:rsid w:val="00540B1D"/>
    <w:rsid w:val="00540D21"/>
    <w:rsid w:val="00540FD0"/>
    <w:rsid w:val="00542001"/>
    <w:rsid w:val="00542750"/>
    <w:rsid w:val="00542784"/>
    <w:rsid w:val="0054286F"/>
    <w:rsid w:val="00542CE9"/>
    <w:rsid w:val="005446F2"/>
    <w:rsid w:val="005450A5"/>
    <w:rsid w:val="00546DC0"/>
    <w:rsid w:val="00550139"/>
    <w:rsid w:val="005506BB"/>
    <w:rsid w:val="005518EA"/>
    <w:rsid w:val="005523EC"/>
    <w:rsid w:val="00555334"/>
    <w:rsid w:val="00555B51"/>
    <w:rsid w:val="00556E8B"/>
    <w:rsid w:val="00557C11"/>
    <w:rsid w:val="00560065"/>
    <w:rsid w:val="00560AA6"/>
    <w:rsid w:val="005616E6"/>
    <w:rsid w:val="00563F56"/>
    <w:rsid w:val="005643AE"/>
    <w:rsid w:val="00564C6D"/>
    <w:rsid w:val="00565355"/>
    <w:rsid w:val="0056614C"/>
    <w:rsid w:val="00571935"/>
    <w:rsid w:val="005722D1"/>
    <w:rsid w:val="005736BD"/>
    <w:rsid w:val="00574788"/>
    <w:rsid w:val="00574A0B"/>
    <w:rsid w:val="00575DA6"/>
    <w:rsid w:val="0057646D"/>
    <w:rsid w:val="00576A4E"/>
    <w:rsid w:val="00577CDB"/>
    <w:rsid w:val="00577FB2"/>
    <w:rsid w:val="00581255"/>
    <w:rsid w:val="00583126"/>
    <w:rsid w:val="00583FCD"/>
    <w:rsid w:val="00584420"/>
    <w:rsid w:val="0058477F"/>
    <w:rsid w:val="00584867"/>
    <w:rsid w:val="00586AF6"/>
    <w:rsid w:val="00586B38"/>
    <w:rsid w:val="00590977"/>
    <w:rsid w:val="0059124E"/>
    <w:rsid w:val="005912A4"/>
    <w:rsid w:val="0059137F"/>
    <w:rsid w:val="00591B53"/>
    <w:rsid w:val="00592693"/>
    <w:rsid w:val="00592724"/>
    <w:rsid w:val="005942E5"/>
    <w:rsid w:val="005949E7"/>
    <w:rsid w:val="005949ED"/>
    <w:rsid w:val="00595715"/>
    <w:rsid w:val="005975F4"/>
    <w:rsid w:val="005A04A8"/>
    <w:rsid w:val="005A0C7C"/>
    <w:rsid w:val="005A0EBA"/>
    <w:rsid w:val="005A3792"/>
    <w:rsid w:val="005A3B9B"/>
    <w:rsid w:val="005A516D"/>
    <w:rsid w:val="005A566B"/>
    <w:rsid w:val="005A62BA"/>
    <w:rsid w:val="005A6878"/>
    <w:rsid w:val="005A6F4A"/>
    <w:rsid w:val="005B0B1A"/>
    <w:rsid w:val="005B13DA"/>
    <w:rsid w:val="005B182F"/>
    <w:rsid w:val="005B18FA"/>
    <w:rsid w:val="005B242B"/>
    <w:rsid w:val="005B30CA"/>
    <w:rsid w:val="005B460D"/>
    <w:rsid w:val="005B50E6"/>
    <w:rsid w:val="005B5194"/>
    <w:rsid w:val="005C002E"/>
    <w:rsid w:val="005C1CC5"/>
    <w:rsid w:val="005C32B3"/>
    <w:rsid w:val="005C3A52"/>
    <w:rsid w:val="005C3D39"/>
    <w:rsid w:val="005C43AF"/>
    <w:rsid w:val="005C54D8"/>
    <w:rsid w:val="005C667A"/>
    <w:rsid w:val="005C68F2"/>
    <w:rsid w:val="005C6DF6"/>
    <w:rsid w:val="005C7100"/>
    <w:rsid w:val="005C7526"/>
    <w:rsid w:val="005D0046"/>
    <w:rsid w:val="005D006C"/>
    <w:rsid w:val="005D0693"/>
    <w:rsid w:val="005D10D7"/>
    <w:rsid w:val="005D14CF"/>
    <w:rsid w:val="005D23A6"/>
    <w:rsid w:val="005D243C"/>
    <w:rsid w:val="005D2BEB"/>
    <w:rsid w:val="005D3BF7"/>
    <w:rsid w:val="005D61D1"/>
    <w:rsid w:val="005D6BB5"/>
    <w:rsid w:val="005D6DAE"/>
    <w:rsid w:val="005E0564"/>
    <w:rsid w:val="005E09F6"/>
    <w:rsid w:val="005E1F0E"/>
    <w:rsid w:val="005E241C"/>
    <w:rsid w:val="005E25FC"/>
    <w:rsid w:val="005E2C8E"/>
    <w:rsid w:val="005E2EBE"/>
    <w:rsid w:val="005E4C08"/>
    <w:rsid w:val="005E4EDC"/>
    <w:rsid w:val="005E52F8"/>
    <w:rsid w:val="005E552A"/>
    <w:rsid w:val="005E589E"/>
    <w:rsid w:val="005E6707"/>
    <w:rsid w:val="005E769A"/>
    <w:rsid w:val="005F16B0"/>
    <w:rsid w:val="005F2B9A"/>
    <w:rsid w:val="005F3FCB"/>
    <w:rsid w:val="005F4692"/>
    <w:rsid w:val="005F499A"/>
    <w:rsid w:val="005F4B3F"/>
    <w:rsid w:val="005F6192"/>
    <w:rsid w:val="005F6BC9"/>
    <w:rsid w:val="005F7711"/>
    <w:rsid w:val="00600D6F"/>
    <w:rsid w:val="0060243C"/>
    <w:rsid w:val="0060319C"/>
    <w:rsid w:val="00603847"/>
    <w:rsid w:val="00603C3D"/>
    <w:rsid w:val="00604E9B"/>
    <w:rsid w:val="006050F5"/>
    <w:rsid w:val="006064C1"/>
    <w:rsid w:val="00606E3E"/>
    <w:rsid w:val="0060762F"/>
    <w:rsid w:val="00612473"/>
    <w:rsid w:val="006145DB"/>
    <w:rsid w:val="00615450"/>
    <w:rsid w:val="0061673C"/>
    <w:rsid w:val="00616A83"/>
    <w:rsid w:val="00617010"/>
    <w:rsid w:val="00617973"/>
    <w:rsid w:val="00620103"/>
    <w:rsid w:val="006223B0"/>
    <w:rsid w:val="006227AA"/>
    <w:rsid w:val="00622906"/>
    <w:rsid w:val="00622956"/>
    <w:rsid w:val="006238F0"/>
    <w:rsid w:val="0062392F"/>
    <w:rsid w:val="006312EC"/>
    <w:rsid w:val="00631618"/>
    <w:rsid w:val="006321D8"/>
    <w:rsid w:val="0063250E"/>
    <w:rsid w:val="00632535"/>
    <w:rsid w:val="00633B5A"/>
    <w:rsid w:val="00633DAB"/>
    <w:rsid w:val="006347F4"/>
    <w:rsid w:val="0063648E"/>
    <w:rsid w:val="00636572"/>
    <w:rsid w:val="0063697A"/>
    <w:rsid w:val="00636D70"/>
    <w:rsid w:val="00636E09"/>
    <w:rsid w:val="006379A8"/>
    <w:rsid w:val="006403DD"/>
    <w:rsid w:val="006405F9"/>
    <w:rsid w:val="00640929"/>
    <w:rsid w:val="006420DE"/>
    <w:rsid w:val="006434C6"/>
    <w:rsid w:val="006437E7"/>
    <w:rsid w:val="00643C7E"/>
    <w:rsid w:val="00643F4E"/>
    <w:rsid w:val="00646200"/>
    <w:rsid w:val="00646998"/>
    <w:rsid w:val="00646DCF"/>
    <w:rsid w:val="00647A3C"/>
    <w:rsid w:val="00652420"/>
    <w:rsid w:val="00652A62"/>
    <w:rsid w:val="00653325"/>
    <w:rsid w:val="0065711E"/>
    <w:rsid w:val="00657758"/>
    <w:rsid w:val="00661E7B"/>
    <w:rsid w:val="00661FE4"/>
    <w:rsid w:val="006627B8"/>
    <w:rsid w:val="00662FAB"/>
    <w:rsid w:val="0066458C"/>
    <w:rsid w:val="00664742"/>
    <w:rsid w:val="006649F5"/>
    <w:rsid w:val="00665CED"/>
    <w:rsid w:val="00665D61"/>
    <w:rsid w:val="006671A4"/>
    <w:rsid w:val="006712CF"/>
    <w:rsid w:val="006718CF"/>
    <w:rsid w:val="00671AA8"/>
    <w:rsid w:val="00672134"/>
    <w:rsid w:val="006733F7"/>
    <w:rsid w:val="00675291"/>
    <w:rsid w:val="00676A18"/>
    <w:rsid w:val="00677C8C"/>
    <w:rsid w:val="0068002C"/>
    <w:rsid w:val="00682E00"/>
    <w:rsid w:val="00684D5E"/>
    <w:rsid w:val="0069063F"/>
    <w:rsid w:val="00690ED6"/>
    <w:rsid w:val="00691201"/>
    <w:rsid w:val="00692017"/>
    <w:rsid w:val="00692AE6"/>
    <w:rsid w:val="00693480"/>
    <w:rsid w:val="00693B2C"/>
    <w:rsid w:val="0069543B"/>
    <w:rsid w:val="00695F6A"/>
    <w:rsid w:val="006968B4"/>
    <w:rsid w:val="00697607"/>
    <w:rsid w:val="006A0191"/>
    <w:rsid w:val="006A0C5D"/>
    <w:rsid w:val="006A234F"/>
    <w:rsid w:val="006A250F"/>
    <w:rsid w:val="006A375E"/>
    <w:rsid w:val="006A38FD"/>
    <w:rsid w:val="006A427B"/>
    <w:rsid w:val="006A45BD"/>
    <w:rsid w:val="006A4D3E"/>
    <w:rsid w:val="006A4F3A"/>
    <w:rsid w:val="006A5189"/>
    <w:rsid w:val="006A5A88"/>
    <w:rsid w:val="006A5D99"/>
    <w:rsid w:val="006A6CA5"/>
    <w:rsid w:val="006A7646"/>
    <w:rsid w:val="006A7F7D"/>
    <w:rsid w:val="006B0B0C"/>
    <w:rsid w:val="006B3E12"/>
    <w:rsid w:val="006B46AB"/>
    <w:rsid w:val="006B6B89"/>
    <w:rsid w:val="006C0448"/>
    <w:rsid w:val="006C073A"/>
    <w:rsid w:val="006C142F"/>
    <w:rsid w:val="006C2478"/>
    <w:rsid w:val="006C261A"/>
    <w:rsid w:val="006C2DDC"/>
    <w:rsid w:val="006C519E"/>
    <w:rsid w:val="006C57A3"/>
    <w:rsid w:val="006C7274"/>
    <w:rsid w:val="006C7510"/>
    <w:rsid w:val="006C753B"/>
    <w:rsid w:val="006D09EF"/>
    <w:rsid w:val="006D0B7A"/>
    <w:rsid w:val="006D0C65"/>
    <w:rsid w:val="006D0E6E"/>
    <w:rsid w:val="006D1854"/>
    <w:rsid w:val="006D437E"/>
    <w:rsid w:val="006D44B9"/>
    <w:rsid w:val="006D5564"/>
    <w:rsid w:val="006D5D49"/>
    <w:rsid w:val="006D6B0E"/>
    <w:rsid w:val="006D6F36"/>
    <w:rsid w:val="006D730D"/>
    <w:rsid w:val="006E184E"/>
    <w:rsid w:val="006E1D8A"/>
    <w:rsid w:val="006E24B5"/>
    <w:rsid w:val="006E5B9E"/>
    <w:rsid w:val="006E5FA0"/>
    <w:rsid w:val="006E66E9"/>
    <w:rsid w:val="006E6AA2"/>
    <w:rsid w:val="006E6CF4"/>
    <w:rsid w:val="006E7B72"/>
    <w:rsid w:val="006E7D64"/>
    <w:rsid w:val="006E7E76"/>
    <w:rsid w:val="006F03AE"/>
    <w:rsid w:val="006F064B"/>
    <w:rsid w:val="006F0BF3"/>
    <w:rsid w:val="006F3AC9"/>
    <w:rsid w:val="006F4954"/>
    <w:rsid w:val="006F54CA"/>
    <w:rsid w:val="006F582A"/>
    <w:rsid w:val="006F594B"/>
    <w:rsid w:val="006F7C40"/>
    <w:rsid w:val="007000ED"/>
    <w:rsid w:val="00700659"/>
    <w:rsid w:val="00701B5D"/>
    <w:rsid w:val="00703553"/>
    <w:rsid w:val="00704704"/>
    <w:rsid w:val="0070471F"/>
    <w:rsid w:val="007054C3"/>
    <w:rsid w:val="00705867"/>
    <w:rsid w:val="00705DAF"/>
    <w:rsid w:val="00707035"/>
    <w:rsid w:val="007104AC"/>
    <w:rsid w:val="007120CF"/>
    <w:rsid w:val="00712F4D"/>
    <w:rsid w:val="00713C35"/>
    <w:rsid w:val="00713D50"/>
    <w:rsid w:val="0071762E"/>
    <w:rsid w:val="00717A59"/>
    <w:rsid w:val="00717AC5"/>
    <w:rsid w:val="00722C7C"/>
    <w:rsid w:val="007230A3"/>
    <w:rsid w:val="00724FDE"/>
    <w:rsid w:val="00725085"/>
    <w:rsid w:val="007254BD"/>
    <w:rsid w:val="00725772"/>
    <w:rsid w:val="007263F8"/>
    <w:rsid w:val="007267A7"/>
    <w:rsid w:val="00727B31"/>
    <w:rsid w:val="00727BF1"/>
    <w:rsid w:val="00730B8D"/>
    <w:rsid w:val="00731063"/>
    <w:rsid w:val="007312E0"/>
    <w:rsid w:val="00731B95"/>
    <w:rsid w:val="00732D0D"/>
    <w:rsid w:val="007335D9"/>
    <w:rsid w:val="00733E4B"/>
    <w:rsid w:val="00734A36"/>
    <w:rsid w:val="00734EA5"/>
    <w:rsid w:val="00735218"/>
    <w:rsid w:val="007352D1"/>
    <w:rsid w:val="007360D7"/>
    <w:rsid w:val="007363B0"/>
    <w:rsid w:val="00740127"/>
    <w:rsid w:val="0074083D"/>
    <w:rsid w:val="00740DF7"/>
    <w:rsid w:val="00740F4A"/>
    <w:rsid w:val="00741172"/>
    <w:rsid w:val="00741D62"/>
    <w:rsid w:val="00741DFF"/>
    <w:rsid w:val="007421A2"/>
    <w:rsid w:val="00742BE4"/>
    <w:rsid w:val="00743C03"/>
    <w:rsid w:val="00743F5C"/>
    <w:rsid w:val="00743FB7"/>
    <w:rsid w:val="00744147"/>
    <w:rsid w:val="007504B2"/>
    <w:rsid w:val="00750C38"/>
    <w:rsid w:val="00751625"/>
    <w:rsid w:val="00751782"/>
    <w:rsid w:val="0075211C"/>
    <w:rsid w:val="0075258B"/>
    <w:rsid w:val="00752E90"/>
    <w:rsid w:val="007537F8"/>
    <w:rsid w:val="00754C1F"/>
    <w:rsid w:val="00755C13"/>
    <w:rsid w:val="0075687F"/>
    <w:rsid w:val="00757212"/>
    <w:rsid w:val="00760396"/>
    <w:rsid w:val="00761954"/>
    <w:rsid w:val="00763E9F"/>
    <w:rsid w:val="00765208"/>
    <w:rsid w:val="0076665F"/>
    <w:rsid w:val="00766E9D"/>
    <w:rsid w:val="007676E6"/>
    <w:rsid w:val="0077163C"/>
    <w:rsid w:val="00772500"/>
    <w:rsid w:val="007726D9"/>
    <w:rsid w:val="00773F47"/>
    <w:rsid w:val="0077403E"/>
    <w:rsid w:val="007740DF"/>
    <w:rsid w:val="00774533"/>
    <w:rsid w:val="00777DB8"/>
    <w:rsid w:val="00781EA6"/>
    <w:rsid w:val="007827DE"/>
    <w:rsid w:val="00782B4D"/>
    <w:rsid w:val="00783116"/>
    <w:rsid w:val="007835A9"/>
    <w:rsid w:val="00783E1A"/>
    <w:rsid w:val="0078512C"/>
    <w:rsid w:val="00785E0E"/>
    <w:rsid w:val="00790988"/>
    <w:rsid w:val="00790AE6"/>
    <w:rsid w:val="007913DE"/>
    <w:rsid w:val="00791F4A"/>
    <w:rsid w:val="00793032"/>
    <w:rsid w:val="00794338"/>
    <w:rsid w:val="007953A4"/>
    <w:rsid w:val="0079733D"/>
    <w:rsid w:val="007977D3"/>
    <w:rsid w:val="007A0529"/>
    <w:rsid w:val="007A0BA6"/>
    <w:rsid w:val="007A300F"/>
    <w:rsid w:val="007A4FF0"/>
    <w:rsid w:val="007A586D"/>
    <w:rsid w:val="007A5985"/>
    <w:rsid w:val="007A6589"/>
    <w:rsid w:val="007A7E68"/>
    <w:rsid w:val="007B168A"/>
    <w:rsid w:val="007B28DE"/>
    <w:rsid w:val="007B42D3"/>
    <w:rsid w:val="007B4F13"/>
    <w:rsid w:val="007B6D50"/>
    <w:rsid w:val="007B7151"/>
    <w:rsid w:val="007C06DE"/>
    <w:rsid w:val="007C0F3F"/>
    <w:rsid w:val="007C1F07"/>
    <w:rsid w:val="007C2D48"/>
    <w:rsid w:val="007C3209"/>
    <w:rsid w:val="007C3B71"/>
    <w:rsid w:val="007C3D35"/>
    <w:rsid w:val="007C4B92"/>
    <w:rsid w:val="007C4C36"/>
    <w:rsid w:val="007C60B9"/>
    <w:rsid w:val="007C6508"/>
    <w:rsid w:val="007C66B2"/>
    <w:rsid w:val="007C6EF3"/>
    <w:rsid w:val="007D0122"/>
    <w:rsid w:val="007D0424"/>
    <w:rsid w:val="007D206B"/>
    <w:rsid w:val="007D3A17"/>
    <w:rsid w:val="007D502D"/>
    <w:rsid w:val="007D69E2"/>
    <w:rsid w:val="007D6D3E"/>
    <w:rsid w:val="007D7367"/>
    <w:rsid w:val="007E1778"/>
    <w:rsid w:val="007E2C24"/>
    <w:rsid w:val="007E419B"/>
    <w:rsid w:val="007E4677"/>
    <w:rsid w:val="007E50C0"/>
    <w:rsid w:val="007E6A16"/>
    <w:rsid w:val="007E6C99"/>
    <w:rsid w:val="007E7F0D"/>
    <w:rsid w:val="007F03A9"/>
    <w:rsid w:val="007F0A24"/>
    <w:rsid w:val="007F0E28"/>
    <w:rsid w:val="007F1836"/>
    <w:rsid w:val="007F3AAA"/>
    <w:rsid w:val="007F532F"/>
    <w:rsid w:val="007F5709"/>
    <w:rsid w:val="007F5F87"/>
    <w:rsid w:val="007F7725"/>
    <w:rsid w:val="008022B8"/>
    <w:rsid w:val="00802A23"/>
    <w:rsid w:val="0080337F"/>
    <w:rsid w:val="008038DD"/>
    <w:rsid w:val="008045FF"/>
    <w:rsid w:val="00804B75"/>
    <w:rsid w:val="008055F1"/>
    <w:rsid w:val="00805DA4"/>
    <w:rsid w:val="00806D27"/>
    <w:rsid w:val="0081031D"/>
    <w:rsid w:val="00810D5A"/>
    <w:rsid w:val="00813106"/>
    <w:rsid w:val="00815C03"/>
    <w:rsid w:val="008161A8"/>
    <w:rsid w:val="008165CB"/>
    <w:rsid w:val="008167A5"/>
    <w:rsid w:val="00816A6D"/>
    <w:rsid w:val="00816E46"/>
    <w:rsid w:val="00821D1D"/>
    <w:rsid w:val="00822096"/>
    <w:rsid w:val="00822164"/>
    <w:rsid w:val="00822A4D"/>
    <w:rsid w:val="00822E45"/>
    <w:rsid w:val="0082420D"/>
    <w:rsid w:val="00824244"/>
    <w:rsid w:val="0082434F"/>
    <w:rsid w:val="00824497"/>
    <w:rsid w:val="00825F1E"/>
    <w:rsid w:val="00826CA9"/>
    <w:rsid w:val="00827E30"/>
    <w:rsid w:val="00830B9B"/>
    <w:rsid w:val="008314CB"/>
    <w:rsid w:val="0083206B"/>
    <w:rsid w:val="0083260D"/>
    <w:rsid w:val="00833211"/>
    <w:rsid w:val="00833FD9"/>
    <w:rsid w:val="00834B87"/>
    <w:rsid w:val="008366C3"/>
    <w:rsid w:val="0083749A"/>
    <w:rsid w:val="008379C7"/>
    <w:rsid w:val="00840507"/>
    <w:rsid w:val="0084054F"/>
    <w:rsid w:val="00841325"/>
    <w:rsid w:val="00842888"/>
    <w:rsid w:val="00843D99"/>
    <w:rsid w:val="00844504"/>
    <w:rsid w:val="008448C4"/>
    <w:rsid w:val="008448CE"/>
    <w:rsid w:val="008450A5"/>
    <w:rsid w:val="0084608D"/>
    <w:rsid w:val="00846717"/>
    <w:rsid w:val="00847B41"/>
    <w:rsid w:val="0085049E"/>
    <w:rsid w:val="008518C8"/>
    <w:rsid w:val="00853BBE"/>
    <w:rsid w:val="00854541"/>
    <w:rsid w:val="008550C5"/>
    <w:rsid w:val="00855518"/>
    <w:rsid w:val="00856BE2"/>
    <w:rsid w:val="00860A78"/>
    <w:rsid w:val="0086118E"/>
    <w:rsid w:val="008630F9"/>
    <w:rsid w:val="008633D8"/>
    <w:rsid w:val="008648EC"/>
    <w:rsid w:val="008655C5"/>
    <w:rsid w:val="00866326"/>
    <w:rsid w:val="00866348"/>
    <w:rsid w:val="00866F76"/>
    <w:rsid w:val="00866F94"/>
    <w:rsid w:val="00867BB4"/>
    <w:rsid w:val="008717D5"/>
    <w:rsid w:val="00871809"/>
    <w:rsid w:val="00872B4E"/>
    <w:rsid w:val="00872B63"/>
    <w:rsid w:val="008739A0"/>
    <w:rsid w:val="00873AEA"/>
    <w:rsid w:val="00873C13"/>
    <w:rsid w:val="00874570"/>
    <w:rsid w:val="00874C9B"/>
    <w:rsid w:val="0087661D"/>
    <w:rsid w:val="00877643"/>
    <w:rsid w:val="00877844"/>
    <w:rsid w:val="008779EC"/>
    <w:rsid w:val="00882A35"/>
    <w:rsid w:val="00883DFD"/>
    <w:rsid w:val="00884862"/>
    <w:rsid w:val="008850B8"/>
    <w:rsid w:val="00886700"/>
    <w:rsid w:val="00886D63"/>
    <w:rsid w:val="00887563"/>
    <w:rsid w:val="00887944"/>
    <w:rsid w:val="00887E33"/>
    <w:rsid w:val="00887FEC"/>
    <w:rsid w:val="008900CA"/>
    <w:rsid w:val="008917C1"/>
    <w:rsid w:val="008918EE"/>
    <w:rsid w:val="00892118"/>
    <w:rsid w:val="00892AAD"/>
    <w:rsid w:val="0089366A"/>
    <w:rsid w:val="00893813"/>
    <w:rsid w:val="00894DD2"/>
    <w:rsid w:val="008965F2"/>
    <w:rsid w:val="00897C6E"/>
    <w:rsid w:val="00897F9B"/>
    <w:rsid w:val="008A0A6F"/>
    <w:rsid w:val="008A180A"/>
    <w:rsid w:val="008A1975"/>
    <w:rsid w:val="008A234F"/>
    <w:rsid w:val="008A2B47"/>
    <w:rsid w:val="008A30B1"/>
    <w:rsid w:val="008A4043"/>
    <w:rsid w:val="008A6072"/>
    <w:rsid w:val="008A75B4"/>
    <w:rsid w:val="008A7B98"/>
    <w:rsid w:val="008B17E6"/>
    <w:rsid w:val="008B20CC"/>
    <w:rsid w:val="008B2B91"/>
    <w:rsid w:val="008B3E3F"/>
    <w:rsid w:val="008B4455"/>
    <w:rsid w:val="008B4548"/>
    <w:rsid w:val="008B4B66"/>
    <w:rsid w:val="008B4D77"/>
    <w:rsid w:val="008B4DCE"/>
    <w:rsid w:val="008B56E4"/>
    <w:rsid w:val="008B7284"/>
    <w:rsid w:val="008C0408"/>
    <w:rsid w:val="008C0A11"/>
    <w:rsid w:val="008C0EB1"/>
    <w:rsid w:val="008C0F10"/>
    <w:rsid w:val="008C1C98"/>
    <w:rsid w:val="008C3472"/>
    <w:rsid w:val="008C3860"/>
    <w:rsid w:val="008C3CD1"/>
    <w:rsid w:val="008C7310"/>
    <w:rsid w:val="008D058E"/>
    <w:rsid w:val="008D126A"/>
    <w:rsid w:val="008D15FF"/>
    <w:rsid w:val="008D256E"/>
    <w:rsid w:val="008D4B00"/>
    <w:rsid w:val="008D4CA8"/>
    <w:rsid w:val="008D4EC8"/>
    <w:rsid w:val="008D63E3"/>
    <w:rsid w:val="008D75D1"/>
    <w:rsid w:val="008D7E6A"/>
    <w:rsid w:val="008E11D8"/>
    <w:rsid w:val="008E22BE"/>
    <w:rsid w:val="008E297D"/>
    <w:rsid w:val="008E35FD"/>
    <w:rsid w:val="008E552E"/>
    <w:rsid w:val="008E5934"/>
    <w:rsid w:val="008E6E1B"/>
    <w:rsid w:val="008F02F7"/>
    <w:rsid w:val="008F0AF5"/>
    <w:rsid w:val="008F2CE3"/>
    <w:rsid w:val="008F596D"/>
    <w:rsid w:val="008F61E5"/>
    <w:rsid w:val="008F65C9"/>
    <w:rsid w:val="008F6A8E"/>
    <w:rsid w:val="008F78E9"/>
    <w:rsid w:val="0090015E"/>
    <w:rsid w:val="00900B21"/>
    <w:rsid w:val="00900BAD"/>
    <w:rsid w:val="00903868"/>
    <w:rsid w:val="0090480D"/>
    <w:rsid w:val="0090562F"/>
    <w:rsid w:val="00905F9D"/>
    <w:rsid w:val="009079C9"/>
    <w:rsid w:val="00907A02"/>
    <w:rsid w:val="009108F1"/>
    <w:rsid w:val="009118A2"/>
    <w:rsid w:val="00911DAC"/>
    <w:rsid w:val="00911E38"/>
    <w:rsid w:val="00912919"/>
    <w:rsid w:val="009136FF"/>
    <w:rsid w:val="00913BB4"/>
    <w:rsid w:val="009148F7"/>
    <w:rsid w:val="00916561"/>
    <w:rsid w:val="009179FE"/>
    <w:rsid w:val="00920245"/>
    <w:rsid w:val="00923673"/>
    <w:rsid w:val="00924553"/>
    <w:rsid w:val="009246BF"/>
    <w:rsid w:val="00924B57"/>
    <w:rsid w:val="00925402"/>
    <w:rsid w:val="0092607B"/>
    <w:rsid w:val="0093028E"/>
    <w:rsid w:val="00930591"/>
    <w:rsid w:val="0093225D"/>
    <w:rsid w:val="009336D9"/>
    <w:rsid w:val="00940461"/>
    <w:rsid w:val="00941FE1"/>
    <w:rsid w:val="009421F0"/>
    <w:rsid w:val="00942E99"/>
    <w:rsid w:val="00944E49"/>
    <w:rsid w:val="00944FFA"/>
    <w:rsid w:val="00945D75"/>
    <w:rsid w:val="00947388"/>
    <w:rsid w:val="0095092D"/>
    <w:rsid w:val="00951852"/>
    <w:rsid w:val="009525DA"/>
    <w:rsid w:val="00953D9A"/>
    <w:rsid w:val="00955F89"/>
    <w:rsid w:val="00956B42"/>
    <w:rsid w:val="00957445"/>
    <w:rsid w:val="00960140"/>
    <w:rsid w:val="009605E3"/>
    <w:rsid w:val="00961201"/>
    <w:rsid w:val="00962A02"/>
    <w:rsid w:val="00964A0A"/>
    <w:rsid w:val="00965680"/>
    <w:rsid w:val="00965693"/>
    <w:rsid w:val="009671E4"/>
    <w:rsid w:val="0097046F"/>
    <w:rsid w:val="00970482"/>
    <w:rsid w:val="00971095"/>
    <w:rsid w:val="00973444"/>
    <w:rsid w:val="009735A1"/>
    <w:rsid w:val="00974288"/>
    <w:rsid w:val="00974680"/>
    <w:rsid w:val="0097535F"/>
    <w:rsid w:val="00975D4B"/>
    <w:rsid w:val="00975DA5"/>
    <w:rsid w:val="00975F3E"/>
    <w:rsid w:val="009761CB"/>
    <w:rsid w:val="00977674"/>
    <w:rsid w:val="00977A38"/>
    <w:rsid w:val="00977C08"/>
    <w:rsid w:val="009802B8"/>
    <w:rsid w:val="00980341"/>
    <w:rsid w:val="009804B5"/>
    <w:rsid w:val="00981320"/>
    <w:rsid w:val="00982104"/>
    <w:rsid w:val="0098327D"/>
    <w:rsid w:val="00983C7A"/>
    <w:rsid w:val="00985239"/>
    <w:rsid w:val="009861EB"/>
    <w:rsid w:val="00986B88"/>
    <w:rsid w:val="009903B6"/>
    <w:rsid w:val="00990EE2"/>
    <w:rsid w:val="00991572"/>
    <w:rsid w:val="0099230B"/>
    <w:rsid w:val="00992339"/>
    <w:rsid w:val="00992657"/>
    <w:rsid w:val="0099322C"/>
    <w:rsid w:val="009932CA"/>
    <w:rsid w:val="00993320"/>
    <w:rsid w:val="009967FB"/>
    <w:rsid w:val="009970DF"/>
    <w:rsid w:val="009976AC"/>
    <w:rsid w:val="00997C79"/>
    <w:rsid w:val="009A0302"/>
    <w:rsid w:val="009A12B0"/>
    <w:rsid w:val="009A3E6A"/>
    <w:rsid w:val="009A439A"/>
    <w:rsid w:val="009A5376"/>
    <w:rsid w:val="009A78DD"/>
    <w:rsid w:val="009B0516"/>
    <w:rsid w:val="009B33D8"/>
    <w:rsid w:val="009B3D00"/>
    <w:rsid w:val="009B4888"/>
    <w:rsid w:val="009B4948"/>
    <w:rsid w:val="009B51A6"/>
    <w:rsid w:val="009B5BC6"/>
    <w:rsid w:val="009B668C"/>
    <w:rsid w:val="009B7D33"/>
    <w:rsid w:val="009C28CA"/>
    <w:rsid w:val="009C2CC1"/>
    <w:rsid w:val="009C3362"/>
    <w:rsid w:val="009C3468"/>
    <w:rsid w:val="009C42DB"/>
    <w:rsid w:val="009C4789"/>
    <w:rsid w:val="009C56FE"/>
    <w:rsid w:val="009C5DAB"/>
    <w:rsid w:val="009C69AF"/>
    <w:rsid w:val="009C6F9C"/>
    <w:rsid w:val="009D2036"/>
    <w:rsid w:val="009D24C7"/>
    <w:rsid w:val="009D36B9"/>
    <w:rsid w:val="009D387F"/>
    <w:rsid w:val="009D3CDD"/>
    <w:rsid w:val="009D4ED3"/>
    <w:rsid w:val="009D50DE"/>
    <w:rsid w:val="009D5823"/>
    <w:rsid w:val="009D5A49"/>
    <w:rsid w:val="009D5B42"/>
    <w:rsid w:val="009D613A"/>
    <w:rsid w:val="009D6E67"/>
    <w:rsid w:val="009D6FE8"/>
    <w:rsid w:val="009E0874"/>
    <w:rsid w:val="009E23D0"/>
    <w:rsid w:val="009E2F09"/>
    <w:rsid w:val="009E46F9"/>
    <w:rsid w:val="009E47A1"/>
    <w:rsid w:val="009E486A"/>
    <w:rsid w:val="009E4A42"/>
    <w:rsid w:val="009E7454"/>
    <w:rsid w:val="009F07F1"/>
    <w:rsid w:val="009F07FA"/>
    <w:rsid w:val="009F0C57"/>
    <w:rsid w:val="009F29DA"/>
    <w:rsid w:val="009F32AA"/>
    <w:rsid w:val="009F68A5"/>
    <w:rsid w:val="00A00125"/>
    <w:rsid w:val="00A0027C"/>
    <w:rsid w:val="00A006EA"/>
    <w:rsid w:val="00A009FD"/>
    <w:rsid w:val="00A00FDD"/>
    <w:rsid w:val="00A024D7"/>
    <w:rsid w:val="00A039A7"/>
    <w:rsid w:val="00A03AC7"/>
    <w:rsid w:val="00A03CCA"/>
    <w:rsid w:val="00A04AA3"/>
    <w:rsid w:val="00A050E9"/>
    <w:rsid w:val="00A05F40"/>
    <w:rsid w:val="00A064C8"/>
    <w:rsid w:val="00A06B31"/>
    <w:rsid w:val="00A07E14"/>
    <w:rsid w:val="00A10E9D"/>
    <w:rsid w:val="00A11758"/>
    <w:rsid w:val="00A12095"/>
    <w:rsid w:val="00A12D4B"/>
    <w:rsid w:val="00A1355B"/>
    <w:rsid w:val="00A1366D"/>
    <w:rsid w:val="00A14ADB"/>
    <w:rsid w:val="00A15EAE"/>
    <w:rsid w:val="00A16F8F"/>
    <w:rsid w:val="00A17290"/>
    <w:rsid w:val="00A17382"/>
    <w:rsid w:val="00A20042"/>
    <w:rsid w:val="00A2095D"/>
    <w:rsid w:val="00A21829"/>
    <w:rsid w:val="00A21CCC"/>
    <w:rsid w:val="00A21D75"/>
    <w:rsid w:val="00A2249C"/>
    <w:rsid w:val="00A24F36"/>
    <w:rsid w:val="00A254F9"/>
    <w:rsid w:val="00A26ADD"/>
    <w:rsid w:val="00A279AC"/>
    <w:rsid w:val="00A30D6D"/>
    <w:rsid w:val="00A31836"/>
    <w:rsid w:val="00A32135"/>
    <w:rsid w:val="00A35BDC"/>
    <w:rsid w:val="00A414D5"/>
    <w:rsid w:val="00A41E2E"/>
    <w:rsid w:val="00A4223D"/>
    <w:rsid w:val="00A4553D"/>
    <w:rsid w:val="00A45E8F"/>
    <w:rsid w:val="00A46114"/>
    <w:rsid w:val="00A465DB"/>
    <w:rsid w:val="00A46909"/>
    <w:rsid w:val="00A46AA7"/>
    <w:rsid w:val="00A50C4E"/>
    <w:rsid w:val="00A516AF"/>
    <w:rsid w:val="00A523CD"/>
    <w:rsid w:val="00A527EA"/>
    <w:rsid w:val="00A549D8"/>
    <w:rsid w:val="00A55F71"/>
    <w:rsid w:val="00A57C17"/>
    <w:rsid w:val="00A61347"/>
    <w:rsid w:val="00A61422"/>
    <w:rsid w:val="00A64A46"/>
    <w:rsid w:val="00A65186"/>
    <w:rsid w:val="00A667CA"/>
    <w:rsid w:val="00A66FE1"/>
    <w:rsid w:val="00A67457"/>
    <w:rsid w:val="00A67F57"/>
    <w:rsid w:val="00A70459"/>
    <w:rsid w:val="00A715B9"/>
    <w:rsid w:val="00A7187D"/>
    <w:rsid w:val="00A73921"/>
    <w:rsid w:val="00A73E20"/>
    <w:rsid w:val="00A779A5"/>
    <w:rsid w:val="00A81859"/>
    <w:rsid w:val="00A82D42"/>
    <w:rsid w:val="00A82FF5"/>
    <w:rsid w:val="00A86A85"/>
    <w:rsid w:val="00A92440"/>
    <w:rsid w:val="00A927FE"/>
    <w:rsid w:val="00A93983"/>
    <w:rsid w:val="00A93DE3"/>
    <w:rsid w:val="00A9435C"/>
    <w:rsid w:val="00A94ED4"/>
    <w:rsid w:val="00A95992"/>
    <w:rsid w:val="00A95B60"/>
    <w:rsid w:val="00A963E8"/>
    <w:rsid w:val="00A97BB3"/>
    <w:rsid w:val="00A97C7E"/>
    <w:rsid w:val="00A97EF1"/>
    <w:rsid w:val="00A97F26"/>
    <w:rsid w:val="00AA2131"/>
    <w:rsid w:val="00AA4313"/>
    <w:rsid w:val="00AA445E"/>
    <w:rsid w:val="00AA71E0"/>
    <w:rsid w:val="00AA730E"/>
    <w:rsid w:val="00AB1542"/>
    <w:rsid w:val="00AB17AA"/>
    <w:rsid w:val="00AB28B5"/>
    <w:rsid w:val="00AB2C15"/>
    <w:rsid w:val="00AB3F1E"/>
    <w:rsid w:val="00AB44CC"/>
    <w:rsid w:val="00AB501F"/>
    <w:rsid w:val="00AB5A78"/>
    <w:rsid w:val="00AB5B89"/>
    <w:rsid w:val="00AB6204"/>
    <w:rsid w:val="00AB6FC1"/>
    <w:rsid w:val="00AC0142"/>
    <w:rsid w:val="00AC09A0"/>
    <w:rsid w:val="00AC0CCF"/>
    <w:rsid w:val="00AC0F44"/>
    <w:rsid w:val="00AC12D7"/>
    <w:rsid w:val="00AC2A8A"/>
    <w:rsid w:val="00AC3F13"/>
    <w:rsid w:val="00AC46F5"/>
    <w:rsid w:val="00AC4860"/>
    <w:rsid w:val="00AC4B3B"/>
    <w:rsid w:val="00AC5633"/>
    <w:rsid w:val="00AC6C02"/>
    <w:rsid w:val="00AC7204"/>
    <w:rsid w:val="00AD09A8"/>
    <w:rsid w:val="00AD0EF0"/>
    <w:rsid w:val="00AD11A0"/>
    <w:rsid w:val="00AD1B16"/>
    <w:rsid w:val="00AD258E"/>
    <w:rsid w:val="00AD4C8C"/>
    <w:rsid w:val="00AD71B4"/>
    <w:rsid w:val="00AD759A"/>
    <w:rsid w:val="00AE12C1"/>
    <w:rsid w:val="00AE1C7C"/>
    <w:rsid w:val="00AE1D01"/>
    <w:rsid w:val="00AE2725"/>
    <w:rsid w:val="00AE4151"/>
    <w:rsid w:val="00AE457B"/>
    <w:rsid w:val="00AE4DD4"/>
    <w:rsid w:val="00AE50D2"/>
    <w:rsid w:val="00AE7C5C"/>
    <w:rsid w:val="00AF3970"/>
    <w:rsid w:val="00AF42F0"/>
    <w:rsid w:val="00AF4DD9"/>
    <w:rsid w:val="00AF690E"/>
    <w:rsid w:val="00AF6DC0"/>
    <w:rsid w:val="00B00BAB"/>
    <w:rsid w:val="00B01DEA"/>
    <w:rsid w:val="00B02478"/>
    <w:rsid w:val="00B02FBF"/>
    <w:rsid w:val="00B040D9"/>
    <w:rsid w:val="00B05140"/>
    <w:rsid w:val="00B05B8A"/>
    <w:rsid w:val="00B0742F"/>
    <w:rsid w:val="00B07BB9"/>
    <w:rsid w:val="00B07EE0"/>
    <w:rsid w:val="00B10498"/>
    <w:rsid w:val="00B119B9"/>
    <w:rsid w:val="00B12291"/>
    <w:rsid w:val="00B13C0D"/>
    <w:rsid w:val="00B142E0"/>
    <w:rsid w:val="00B14CEB"/>
    <w:rsid w:val="00B16892"/>
    <w:rsid w:val="00B204A5"/>
    <w:rsid w:val="00B20CC7"/>
    <w:rsid w:val="00B21DE8"/>
    <w:rsid w:val="00B21ECE"/>
    <w:rsid w:val="00B22A39"/>
    <w:rsid w:val="00B23C6C"/>
    <w:rsid w:val="00B24894"/>
    <w:rsid w:val="00B24895"/>
    <w:rsid w:val="00B248D3"/>
    <w:rsid w:val="00B2500B"/>
    <w:rsid w:val="00B253A9"/>
    <w:rsid w:val="00B25D9C"/>
    <w:rsid w:val="00B26866"/>
    <w:rsid w:val="00B26F2B"/>
    <w:rsid w:val="00B2744C"/>
    <w:rsid w:val="00B27B33"/>
    <w:rsid w:val="00B27E32"/>
    <w:rsid w:val="00B30539"/>
    <w:rsid w:val="00B31076"/>
    <w:rsid w:val="00B31AD8"/>
    <w:rsid w:val="00B32A99"/>
    <w:rsid w:val="00B345B5"/>
    <w:rsid w:val="00B347FA"/>
    <w:rsid w:val="00B34C96"/>
    <w:rsid w:val="00B34E98"/>
    <w:rsid w:val="00B35D56"/>
    <w:rsid w:val="00B363F1"/>
    <w:rsid w:val="00B3687A"/>
    <w:rsid w:val="00B368D2"/>
    <w:rsid w:val="00B36EDB"/>
    <w:rsid w:val="00B41980"/>
    <w:rsid w:val="00B42883"/>
    <w:rsid w:val="00B42D8A"/>
    <w:rsid w:val="00B4403F"/>
    <w:rsid w:val="00B448C3"/>
    <w:rsid w:val="00B44B33"/>
    <w:rsid w:val="00B44DA7"/>
    <w:rsid w:val="00B44F85"/>
    <w:rsid w:val="00B45400"/>
    <w:rsid w:val="00B47502"/>
    <w:rsid w:val="00B4793C"/>
    <w:rsid w:val="00B50094"/>
    <w:rsid w:val="00B50C98"/>
    <w:rsid w:val="00B51D30"/>
    <w:rsid w:val="00B527A0"/>
    <w:rsid w:val="00B52CA7"/>
    <w:rsid w:val="00B52DC5"/>
    <w:rsid w:val="00B55734"/>
    <w:rsid w:val="00B55D8E"/>
    <w:rsid w:val="00B56427"/>
    <w:rsid w:val="00B56A4A"/>
    <w:rsid w:val="00B57074"/>
    <w:rsid w:val="00B572EF"/>
    <w:rsid w:val="00B61388"/>
    <w:rsid w:val="00B615E9"/>
    <w:rsid w:val="00B62F3E"/>
    <w:rsid w:val="00B66A2B"/>
    <w:rsid w:val="00B66B5A"/>
    <w:rsid w:val="00B66E53"/>
    <w:rsid w:val="00B6748C"/>
    <w:rsid w:val="00B70125"/>
    <w:rsid w:val="00B719E7"/>
    <w:rsid w:val="00B71C18"/>
    <w:rsid w:val="00B7233A"/>
    <w:rsid w:val="00B72424"/>
    <w:rsid w:val="00B726A7"/>
    <w:rsid w:val="00B74068"/>
    <w:rsid w:val="00B74E94"/>
    <w:rsid w:val="00B7514F"/>
    <w:rsid w:val="00B7768B"/>
    <w:rsid w:val="00B779B2"/>
    <w:rsid w:val="00B81044"/>
    <w:rsid w:val="00B81447"/>
    <w:rsid w:val="00B816E3"/>
    <w:rsid w:val="00B81AC9"/>
    <w:rsid w:val="00B8212A"/>
    <w:rsid w:val="00B8219B"/>
    <w:rsid w:val="00B84458"/>
    <w:rsid w:val="00B8479A"/>
    <w:rsid w:val="00B84D2B"/>
    <w:rsid w:val="00B86526"/>
    <w:rsid w:val="00B9140A"/>
    <w:rsid w:val="00B9152E"/>
    <w:rsid w:val="00B92747"/>
    <w:rsid w:val="00B92817"/>
    <w:rsid w:val="00B930AC"/>
    <w:rsid w:val="00B9453A"/>
    <w:rsid w:val="00B94E31"/>
    <w:rsid w:val="00B967C4"/>
    <w:rsid w:val="00B968EF"/>
    <w:rsid w:val="00BA0E04"/>
    <w:rsid w:val="00BA0F75"/>
    <w:rsid w:val="00BA4340"/>
    <w:rsid w:val="00BA49AB"/>
    <w:rsid w:val="00BA4C1F"/>
    <w:rsid w:val="00BA5576"/>
    <w:rsid w:val="00BA5A52"/>
    <w:rsid w:val="00BA5B07"/>
    <w:rsid w:val="00BA7854"/>
    <w:rsid w:val="00BB0605"/>
    <w:rsid w:val="00BB0689"/>
    <w:rsid w:val="00BB0EB9"/>
    <w:rsid w:val="00BB1083"/>
    <w:rsid w:val="00BB11F1"/>
    <w:rsid w:val="00BB17B6"/>
    <w:rsid w:val="00BB18FC"/>
    <w:rsid w:val="00BB266E"/>
    <w:rsid w:val="00BB3404"/>
    <w:rsid w:val="00BB4798"/>
    <w:rsid w:val="00BB4FA1"/>
    <w:rsid w:val="00BB6DF4"/>
    <w:rsid w:val="00BB79CD"/>
    <w:rsid w:val="00BC12EC"/>
    <w:rsid w:val="00BC1E0E"/>
    <w:rsid w:val="00BC3E9E"/>
    <w:rsid w:val="00BC3F04"/>
    <w:rsid w:val="00BC4CF7"/>
    <w:rsid w:val="00BC507E"/>
    <w:rsid w:val="00BC553B"/>
    <w:rsid w:val="00BC5A7D"/>
    <w:rsid w:val="00BC5BC7"/>
    <w:rsid w:val="00BC6970"/>
    <w:rsid w:val="00BC74FB"/>
    <w:rsid w:val="00BD0152"/>
    <w:rsid w:val="00BD06AE"/>
    <w:rsid w:val="00BD0A11"/>
    <w:rsid w:val="00BD137B"/>
    <w:rsid w:val="00BD1945"/>
    <w:rsid w:val="00BD1991"/>
    <w:rsid w:val="00BD1BFD"/>
    <w:rsid w:val="00BD1C9A"/>
    <w:rsid w:val="00BD3938"/>
    <w:rsid w:val="00BD49BF"/>
    <w:rsid w:val="00BD54D4"/>
    <w:rsid w:val="00BD5905"/>
    <w:rsid w:val="00BD67DE"/>
    <w:rsid w:val="00BD6C54"/>
    <w:rsid w:val="00BD71EA"/>
    <w:rsid w:val="00BE09C2"/>
    <w:rsid w:val="00BE0DDA"/>
    <w:rsid w:val="00BE2189"/>
    <w:rsid w:val="00BE252E"/>
    <w:rsid w:val="00BE3271"/>
    <w:rsid w:val="00BE35BD"/>
    <w:rsid w:val="00BE3FD9"/>
    <w:rsid w:val="00BE5E94"/>
    <w:rsid w:val="00BE7831"/>
    <w:rsid w:val="00BF0F86"/>
    <w:rsid w:val="00BF2518"/>
    <w:rsid w:val="00BF36C6"/>
    <w:rsid w:val="00BF46D1"/>
    <w:rsid w:val="00BF6870"/>
    <w:rsid w:val="00BF6A8B"/>
    <w:rsid w:val="00BF7538"/>
    <w:rsid w:val="00C00FE9"/>
    <w:rsid w:val="00C025AE"/>
    <w:rsid w:val="00C02BA0"/>
    <w:rsid w:val="00C02FE4"/>
    <w:rsid w:val="00C034BB"/>
    <w:rsid w:val="00C0417D"/>
    <w:rsid w:val="00C04898"/>
    <w:rsid w:val="00C0510A"/>
    <w:rsid w:val="00C057EA"/>
    <w:rsid w:val="00C06456"/>
    <w:rsid w:val="00C06BEF"/>
    <w:rsid w:val="00C07787"/>
    <w:rsid w:val="00C11C4D"/>
    <w:rsid w:val="00C11FC9"/>
    <w:rsid w:val="00C12407"/>
    <w:rsid w:val="00C13615"/>
    <w:rsid w:val="00C13B15"/>
    <w:rsid w:val="00C13DFB"/>
    <w:rsid w:val="00C15E03"/>
    <w:rsid w:val="00C16C17"/>
    <w:rsid w:val="00C16C53"/>
    <w:rsid w:val="00C200BE"/>
    <w:rsid w:val="00C20549"/>
    <w:rsid w:val="00C22E8B"/>
    <w:rsid w:val="00C22E8E"/>
    <w:rsid w:val="00C240F7"/>
    <w:rsid w:val="00C25E91"/>
    <w:rsid w:val="00C260C7"/>
    <w:rsid w:val="00C26BE8"/>
    <w:rsid w:val="00C31293"/>
    <w:rsid w:val="00C33020"/>
    <w:rsid w:val="00C3326E"/>
    <w:rsid w:val="00C33593"/>
    <w:rsid w:val="00C35476"/>
    <w:rsid w:val="00C35696"/>
    <w:rsid w:val="00C35DFA"/>
    <w:rsid w:val="00C36BE3"/>
    <w:rsid w:val="00C379E1"/>
    <w:rsid w:val="00C417AB"/>
    <w:rsid w:val="00C443F1"/>
    <w:rsid w:val="00C45B10"/>
    <w:rsid w:val="00C46A6F"/>
    <w:rsid w:val="00C47D31"/>
    <w:rsid w:val="00C50534"/>
    <w:rsid w:val="00C52B86"/>
    <w:rsid w:val="00C52DB7"/>
    <w:rsid w:val="00C5452A"/>
    <w:rsid w:val="00C54664"/>
    <w:rsid w:val="00C54B2C"/>
    <w:rsid w:val="00C56AEB"/>
    <w:rsid w:val="00C60104"/>
    <w:rsid w:val="00C619BF"/>
    <w:rsid w:val="00C61F0C"/>
    <w:rsid w:val="00C62447"/>
    <w:rsid w:val="00C624C2"/>
    <w:rsid w:val="00C63534"/>
    <w:rsid w:val="00C63B3E"/>
    <w:rsid w:val="00C64390"/>
    <w:rsid w:val="00C64411"/>
    <w:rsid w:val="00C64B70"/>
    <w:rsid w:val="00C64DB3"/>
    <w:rsid w:val="00C66335"/>
    <w:rsid w:val="00C70460"/>
    <w:rsid w:val="00C70B92"/>
    <w:rsid w:val="00C75D2E"/>
    <w:rsid w:val="00C80A17"/>
    <w:rsid w:val="00C80AA7"/>
    <w:rsid w:val="00C83497"/>
    <w:rsid w:val="00C83ED1"/>
    <w:rsid w:val="00C86FA5"/>
    <w:rsid w:val="00C92C7F"/>
    <w:rsid w:val="00C92E45"/>
    <w:rsid w:val="00C93883"/>
    <w:rsid w:val="00C947C1"/>
    <w:rsid w:val="00C95F8D"/>
    <w:rsid w:val="00C96D1D"/>
    <w:rsid w:val="00CA12C1"/>
    <w:rsid w:val="00CA36FE"/>
    <w:rsid w:val="00CA435F"/>
    <w:rsid w:val="00CA5877"/>
    <w:rsid w:val="00CA6E24"/>
    <w:rsid w:val="00CA7BBD"/>
    <w:rsid w:val="00CB01F7"/>
    <w:rsid w:val="00CB0834"/>
    <w:rsid w:val="00CB097A"/>
    <w:rsid w:val="00CB1773"/>
    <w:rsid w:val="00CB191F"/>
    <w:rsid w:val="00CB3210"/>
    <w:rsid w:val="00CB3736"/>
    <w:rsid w:val="00CB4F74"/>
    <w:rsid w:val="00CB59B2"/>
    <w:rsid w:val="00CB6C77"/>
    <w:rsid w:val="00CB6CA5"/>
    <w:rsid w:val="00CC0453"/>
    <w:rsid w:val="00CC0624"/>
    <w:rsid w:val="00CC06C4"/>
    <w:rsid w:val="00CC13D2"/>
    <w:rsid w:val="00CC2335"/>
    <w:rsid w:val="00CC272D"/>
    <w:rsid w:val="00CC33B7"/>
    <w:rsid w:val="00CC357A"/>
    <w:rsid w:val="00CC554D"/>
    <w:rsid w:val="00CC5A45"/>
    <w:rsid w:val="00CC5A81"/>
    <w:rsid w:val="00CC7EC4"/>
    <w:rsid w:val="00CD0FB0"/>
    <w:rsid w:val="00CD130A"/>
    <w:rsid w:val="00CD1C1D"/>
    <w:rsid w:val="00CD1DA2"/>
    <w:rsid w:val="00CD27C4"/>
    <w:rsid w:val="00CD378A"/>
    <w:rsid w:val="00CD47E2"/>
    <w:rsid w:val="00CD5629"/>
    <w:rsid w:val="00CD6D81"/>
    <w:rsid w:val="00CD7E68"/>
    <w:rsid w:val="00CE1BCF"/>
    <w:rsid w:val="00CE1CB4"/>
    <w:rsid w:val="00CE2C35"/>
    <w:rsid w:val="00CE2CF9"/>
    <w:rsid w:val="00CE32F8"/>
    <w:rsid w:val="00CE6BB3"/>
    <w:rsid w:val="00CE6BD5"/>
    <w:rsid w:val="00CF0978"/>
    <w:rsid w:val="00CF1682"/>
    <w:rsid w:val="00CF16AC"/>
    <w:rsid w:val="00CF2776"/>
    <w:rsid w:val="00CF2BDC"/>
    <w:rsid w:val="00CF2E21"/>
    <w:rsid w:val="00CF350B"/>
    <w:rsid w:val="00CF423D"/>
    <w:rsid w:val="00CF446C"/>
    <w:rsid w:val="00CF5490"/>
    <w:rsid w:val="00CF650E"/>
    <w:rsid w:val="00CF6E20"/>
    <w:rsid w:val="00CF7ED4"/>
    <w:rsid w:val="00D007B2"/>
    <w:rsid w:val="00D00A27"/>
    <w:rsid w:val="00D0197B"/>
    <w:rsid w:val="00D021AD"/>
    <w:rsid w:val="00D02530"/>
    <w:rsid w:val="00D0362D"/>
    <w:rsid w:val="00D03E4D"/>
    <w:rsid w:val="00D1106E"/>
    <w:rsid w:val="00D13953"/>
    <w:rsid w:val="00D14529"/>
    <w:rsid w:val="00D154D6"/>
    <w:rsid w:val="00D17240"/>
    <w:rsid w:val="00D203B2"/>
    <w:rsid w:val="00D20534"/>
    <w:rsid w:val="00D210A5"/>
    <w:rsid w:val="00D21452"/>
    <w:rsid w:val="00D21940"/>
    <w:rsid w:val="00D23DF3"/>
    <w:rsid w:val="00D261C2"/>
    <w:rsid w:val="00D2660B"/>
    <w:rsid w:val="00D2749D"/>
    <w:rsid w:val="00D27548"/>
    <w:rsid w:val="00D27F77"/>
    <w:rsid w:val="00D31074"/>
    <w:rsid w:val="00D31841"/>
    <w:rsid w:val="00D34377"/>
    <w:rsid w:val="00D3502B"/>
    <w:rsid w:val="00D36160"/>
    <w:rsid w:val="00D377D3"/>
    <w:rsid w:val="00D378FC"/>
    <w:rsid w:val="00D400A0"/>
    <w:rsid w:val="00D4091A"/>
    <w:rsid w:val="00D41987"/>
    <w:rsid w:val="00D4367C"/>
    <w:rsid w:val="00D45710"/>
    <w:rsid w:val="00D45798"/>
    <w:rsid w:val="00D45A3B"/>
    <w:rsid w:val="00D47504"/>
    <w:rsid w:val="00D47D40"/>
    <w:rsid w:val="00D50260"/>
    <w:rsid w:val="00D50E83"/>
    <w:rsid w:val="00D5127C"/>
    <w:rsid w:val="00D52235"/>
    <w:rsid w:val="00D53580"/>
    <w:rsid w:val="00D54849"/>
    <w:rsid w:val="00D5526B"/>
    <w:rsid w:val="00D563BC"/>
    <w:rsid w:val="00D60699"/>
    <w:rsid w:val="00D606C8"/>
    <w:rsid w:val="00D61339"/>
    <w:rsid w:val="00D61803"/>
    <w:rsid w:val="00D63AF0"/>
    <w:rsid w:val="00D66230"/>
    <w:rsid w:val="00D66C6C"/>
    <w:rsid w:val="00D67365"/>
    <w:rsid w:val="00D6788B"/>
    <w:rsid w:val="00D71560"/>
    <w:rsid w:val="00D7184C"/>
    <w:rsid w:val="00D71CD5"/>
    <w:rsid w:val="00D72238"/>
    <w:rsid w:val="00D7293E"/>
    <w:rsid w:val="00D72A1F"/>
    <w:rsid w:val="00D72F52"/>
    <w:rsid w:val="00D73233"/>
    <w:rsid w:val="00D7446B"/>
    <w:rsid w:val="00D7495C"/>
    <w:rsid w:val="00D7627B"/>
    <w:rsid w:val="00D7664B"/>
    <w:rsid w:val="00D76903"/>
    <w:rsid w:val="00D80C06"/>
    <w:rsid w:val="00D81472"/>
    <w:rsid w:val="00D81C98"/>
    <w:rsid w:val="00D8248F"/>
    <w:rsid w:val="00D82DF9"/>
    <w:rsid w:val="00D84122"/>
    <w:rsid w:val="00D84F85"/>
    <w:rsid w:val="00D859AA"/>
    <w:rsid w:val="00D85BA7"/>
    <w:rsid w:val="00D87AC6"/>
    <w:rsid w:val="00D87F66"/>
    <w:rsid w:val="00D907DD"/>
    <w:rsid w:val="00D924A7"/>
    <w:rsid w:val="00D9327C"/>
    <w:rsid w:val="00D941DD"/>
    <w:rsid w:val="00D9677F"/>
    <w:rsid w:val="00D96CDF"/>
    <w:rsid w:val="00DA04C7"/>
    <w:rsid w:val="00DA06A9"/>
    <w:rsid w:val="00DA18E4"/>
    <w:rsid w:val="00DA1A7C"/>
    <w:rsid w:val="00DA1BEB"/>
    <w:rsid w:val="00DA28A5"/>
    <w:rsid w:val="00DA3CCD"/>
    <w:rsid w:val="00DA4266"/>
    <w:rsid w:val="00DA4F69"/>
    <w:rsid w:val="00DA583B"/>
    <w:rsid w:val="00DA5F47"/>
    <w:rsid w:val="00DA78BA"/>
    <w:rsid w:val="00DB032C"/>
    <w:rsid w:val="00DB0369"/>
    <w:rsid w:val="00DB0F82"/>
    <w:rsid w:val="00DB310D"/>
    <w:rsid w:val="00DB4056"/>
    <w:rsid w:val="00DB4C0D"/>
    <w:rsid w:val="00DB6EB9"/>
    <w:rsid w:val="00DB7438"/>
    <w:rsid w:val="00DC02F8"/>
    <w:rsid w:val="00DC0B4F"/>
    <w:rsid w:val="00DC34BE"/>
    <w:rsid w:val="00DC44C0"/>
    <w:rsid w:val="00DC487E"/>
    <w:rsid w:val="00DC5FAF"/>
    <w:rsid w:val="00DC740B"/>
    <w:rsid w:val="00DD1EC1"/>
    <w:rsid w:val="00DD287F"/>
    <w:rsid w:val="00DD2976"/>
    <w:rsid w:val="00DD3FF9"/>
    <w:rsid w:val="00DD43F4"/>
    <w:rsid w:val="00DD4A11"/>
    <w:rsid w:val="00DD4E64"/>
    <w:rsid w:val="00DD60E3"/>
    <w:rsid w:val="00DD7C36"/>
    <w:rsid w:val="00DE0288"/>
    <w:rsid w:val="00DE1ED1"/>
    <w:rsid w:val="00DE4E40"/>
    <w:rsid w:val="00DE6D80"/>
    <w:rsid w:val="00DE74E6"/>
    <w:rsid w:val="00DE77D7"/>
    <w:rsid w:val="00DF0A63"/>
    <w:rsid w:val="00DF2B76"/>
    <w:rsid w:val="00DF3297"/>
    <w:rsid w:val="00DF34C9"/>
    <w:rsid w:val="00DF3A1C"/>
    <w:rsid w:val="00DF3E64"/>
    <w:rsid w:val="00DF48A6"/>
    <w:rsid w:val="00DF55B1"/>
    <w:rsid w:val="00DF62DE"/>
    <w:rsid w:val="00DF651D"/>
    <w:rsid w:val="00DF667B"/>
    <w:rsid w:val="00DF7D25"/>
    <w:rsid w:val="00E00C2F"/>
    <w:rsid w:val="00E00F68"/>
    <w:rsid w:val="00E01998"/>
    <w:rsid w:val="00E01BE1"/>
    <w:rsid w:val="00E01C28"/>
    <w:rsid w:val="00E01EAC"/>
    <w:rsid w:val="00E02813"/>
    <w:rsid w:val="00E037D8"/>
    <w:rsid w:val="00E0491C"/>
    <w:rsid w:val="00E04EFC"/>
    <w:rsid w:val="00E05743"/>
    <w:rsid w:val="00E05B29"/>
    <w:rsid w:val="00E06F15"/>
    <w:rsid w:val="00E07E33"/>
    <w:rsid w:val="00E1048C"/>
    <w:rsid w:val="00E11F3D"/>
    <w:rsid w:val="00E1251B"/>
    <w:rsid w:val="00E13564"/>
    <w:rsid w:val="00E152C3"/>
    <w:rsid w:val="00E153CD"/>
    <w:rsid w:val="00E16E7E"/>
    <w:rsid w:val="00E172DD"/>
    <w:rsid w:val="00E176B3"/>
    <w:rsid w:val="00E203DD"/>
    <w:rsid w:val="00E21182"/>
    <w:rsid w:val="00E23941"/>
    <w:rsid w:val="00E23ADD"/>
    <w:rsid w:val="00E24984"/>
    <w:rsid w:val="00E24B31"/>
    <w:rsid w:val="00E26933"/>
    <w:rsid w:val="00E3137A"/>
    <w:rsid w:val="00E31582"/>
    <w:rsid w:val="00E31DCC"/>
    <w:rsid w:val="00E329FD"/>
    <w:rsid w:val="00E32B52"/>
    <w:rsid w:val="00E3345E"/>
    <w:rsid w:val="00E33CD3"/>
    <w:rsid w:val="00E34428"/>
    <w:rsid w:val="00E3486F"/>
    <w:rsid w:val="00E34925"/>
    <w:rsid w:val="00E34CBB"/>
    <w:rsid w:val="00E35590"/>
    <w:rsid w:val="00E36AB7"/>
    <w:rsid w:val="00E36D2D"/>
    <w:rsid w:val="00E37CF8"/>
    <w:rsid w:val="00E42836"/>
    <w:rsid w:val="00E43E21"/>
    <w:rsid w:val="00E44270"/>
    <w:rsid w:val="00E44379"/>
    <w:rsid w:val="00E4465F"/>
    <w:rsid w:val="00E44EDD"/>
    <w:rsid w:val="00E4663A"/>
    <w:rsid w:val="00E4679A"/>
    <w:rsid w:val="00E508F1"/>
    <w:rsid w:val="00E5157F"/>
    <w:rsid w:val="00E52066"/>
    <w:rsid w:val="00E52C72"/>
    <w:rsid w:val="00E54951"/>
    <w:rsid w:val="00E549FF"/>
    <w:rsid w:val="00E54CBB"/>
    <w:rsid w:val="00E54FCC"/>
    <w:rsid w:val="00E5691B"/>
    <w:rsid w:val="00E60347"/>
    <w:rsid w:val="00E61021"/>
    <w:rsid w:val="00E610E8"/>
    <w:rsid w:val="00E61694"/>
    <w:rsid w:val="00E62722"/>
    <w:rsid w:val="00E635AB"/>
    <w:rsid w:val="00E6517D"/>
    <w:rsid w:val="00E6595C"/>
    <w:rsid w:val="00E67BB5"/>
    <w:rsid w:val="00E70F45"/>
    <w:rsid w:val="00E723EE"/>
    <w:rsid w:val="00E72986"/>
    <w:rsid w:val="00E7345C"/>
    <w:rsid w:val="00E738DB"/>
    <w:rsid w:val="00E7528D"/>
    <w:rsid w:val="00E7666C"/>
    <w:rsid w:val="00E77E52"/>
    <w:rsid w:val="00E80571"/>
    <w:rsid w:val="00E8094E"/>
    <w:rsid w:val="00E813E1"/>
    <w:rsid w:val="00E81E9A"/>
    <w:rsid w:val="00E8259F"/>
    <w:rsid w:val="00E90504"/>
    <w:rsid w:val="00E907D8"/>
    <w:rsid w:val="00E91FD9"/>
    <w:rsid w:val="00E935B7"/>
    <w:rsid w:val="00E94B49"/>
    <w:rsid w:val="00E9566C"/>
    <w:rsid w:val="00E95779"/>
    <w:rsid w:val="00E96885"/>
    <w:rsid w:val="00E97224"/>
    <w:rsid w:val="00E97717"/>
    <w:rsid w:val="00E9780A"/>
    <w:rsid w:val="00EA1F60"/>
    <w:rsid w:val="00EA33D4"/>
    <w:rsid w:val="00EA3CC6"/>
    <w:rsid w:val="00EA4A2B"/>
    <w:rsid w:val="00EA543E"/>
    <w:rsid w:val="00EA57C2"/>
    <w:rsid w:val="00EA6120"/>
    <w:rsid w:val="00EA643C"/>
    <w:rsid w:val="00EA6CF3"/>
    <w:rsid w:val="00EA6FB1"/>
    <w:rsid w:val="00EA75C7"/>
    <w:rsid w:val="00EA77D1"/>
    <w:rsid w:val="00EA7A89"/>
    <w:rsid w:val="00EB0143"/>
    <w:rsid w:val="00EB133C"/>
    <w:rsid w:val="00EB27B3"/>
    <w:rsid w:val="00EB27D7"/>
    <w:rsid w:val="00EB366D"/>
    <w:rsid w:val="00EB3B3C"/>
    <w:rsid w:val="00EB66F8"/>
    <w:rsid w:val="00EB67EA"/>
    <w:rsid w:val="00EB770C"/>
    <w:rsid w:val="00EB7BB5"/>
    <w:rsid w:val="00EB7CAC"/>
    <w:rsid w:val="00EB7D19"/>
    <w:rsid w:val="00EC0152"/>
    <w:rsid w:val="00EC035A"/>
    <w:rsid w:val="00EC067D"/>
    <w:rsid w:val="00EC088B"/>
    <w:rsid w:val="00EC1C29"/>
    <w:rsid w:val="00EC2AEE"/>
    <w:rsid w:val="00EC4BF6"/>
    <w:rsid w:val="00EC516E"/>
    <w:rsid w:val="00EC6214"/>
    <w:rsid w:val="00EC77A7"/>
    <w:rsid w:val="00ED0A1C"/>
    <w:rsid w:val="00ED0FA6"/>
    <w:rsid w:val="00ED3384"/>
    <w:rsid w:val="00ED4156"/>
    <w:rsid w:val="00ED6A84"/>
    <w:rsid w:val="00ED77D2"/>
    <w:rsid w:val="00EE283A"/>
    <w:rsid w:val="00EE2B0C"/>
    <w:rsid w:val="00EE2FB9"/>
    <w:rsid w:val="00EE404B"/>
    <w:rsid w:val="00EE4169"/>
    <w:rsid w:val="00EE563D"/>
    <w:rsid w:val="00EE6403"/>
    <w:rsid w:val="00EE6DE3"/>
    <w:rsid w:val="00EE77AB"/>
    <w:rsid w:val="00EE7B2E"/>
    <w:rsid w:val="00EF0B51"/>
    <w:rsid w:val="00EF1BB6"/>
    <w:rsid w:val="00EF2E6C"/>
    <w:rsid w:val="00EF2F60"/>
    <w:rsid w:val="00EF35ED"/>
    <w:rsid w:val="00EF40A7"/>
    <w:rsid w:val="00EF465B"/>
    <w:rsid w:val="00EF4F32"/>
    <w:rsid w:val="00EF53E5"/>
    <w:rsid w:val="00EF6FA1"/>
    <w:rsid w:val="00EF7DB7"/>
    <w:rsid w:val="00EF7FEB"/>
    <w:rsid w:val="00F00548"/>
    <w:rsid w:val="00F00851"/>
    <w:rsid w:val="00F027A3"/>
    <w:rsid w:val="00F03552"/>
    <w:rsid w:val="00F03747"/>
    <w:rsid w:val="00F05DD4"/>
    <w:rsid w:val="00F06620"/>
    <w:rsid w:val="00F1013E"/>
    <w:rsid w:val="00F10F62"/>
    <w:rsid w:val="00F12429"/>
    <w:rsid w:val="00F1339A"/>
    <w:rsid w:val="00F134D0"/>
    <w:rsid w:val="00F13DAC"/>
    <w:rsid w:val="00F15175"/>
    <w:rsid w:val="00F15926"/>
    <w:rsid w:val="00F15F09"/>
    <w:rsid w:val="00F17711"/>
    <w:rsid w:val="00F225C4"/>
    <w:rsid w:val="00F25322"/>
    <w:rsid w:val="00F26430"/>
    <w:rsid w:val="00F31EA5"/>
    <w:rsid w:val="00F3204E"/>
    <w:rsid w:val="00F32BEA"/>
    <w:rsid w:val="00F32D63"/>
    <w:rsid w:val="00F32F84"/>
    <w:rsid w:val="00F3478A"/>
    <w:rsid w:val="00F34DD8"/>
    <w:rsid w:val="00F34FEE"/>
    <w:rsid w:val="00F3525F"/>
    <w:rsid w:val="00F354A6"/>
    <w:rsid w:val="00F35CA1"/>
    <w:rsid w:val="00F36C4A"/>
    <w:rsid w:val="00F424B5"/>
    <w:rsid w:val="00F42566"/>
    <w:rsid w:val="00F43E34"/>
    <w:rsid w:val="00F44179"/>
    <w:rsid w:val="00F45689"/>
    <w:rsid w:val="00F45A22"/>
    <w:rsid w:val="00F46498"/>
    <w:rsid w:val="00F47751"/>
    <w:rsid w:val="00F50B47"/>
    <w:rsid w:val="00F50B76"/>
    <w:rsid w:val="00F50CF3"/>
    <w:rsid w:val="00F51997"/>
    <w:rsid w:val="00F5667E"/>
    <w:rsid w:val="00F5683B"/>
    <w:rsid w:val="00F56921"/>
    <w:rsid w:val="00F57538"/>
    <w:rsid w:val="00F60252"/>
    <w:rsid w:val="00F62575"/>
    <w:rsid w:val="00F62B12"/>
    <w:rsid w:val="00F62BC8"/>
    <w:rsid w:val="00F641C2"/>
    <w:rsid w:val="00F65642"/>
    <w:rsid w:val="00F66AA4"/>
    <w:rsid w:val="00F66AD4"/>
    <w:rsid w:val="00F71D93"/>
    <w:rsid w:val="00F736BA"/>
    <w:rsid w:val="00F74621"/>
    <w:rsid w:val="00F75FF4"/>
    <w:rsid w:val="00F76007"/>
    <w:rsid w:val="00F77E31"/>
    <w:rsid w:val="00F80DEF"/>
    <w:rsid w:val="00F81C8A"/>
    <w:rsid w:val="00F82F1A"/>
    <w:rsid w:val="00F83038"/>
    <w:rsid w:val="00F83A0A"/>
    <w:rsid w:val="00F83AD3"/>
    <w:rsid w:val="00F8439C"/>
    <w:rsid w:val="00F85746"/>
    <w:rsid w:val="00F85E6C"/>
    <w:rsid w:val="00F86E28"/>
    <w:rsid w:val="00F8778F"/>
    <w:rsid w:val="00F90D20"/>
    <w:rsid w:val="00F90E53"/>
    <w:rsid w:val="00F95D20"/>
    <w:rsid w:val="00F95E16"/>
    <w:rsid w:val="00F96733"/>
    <w:rsid w:val="00F9714F"/>
    <w:rsid w:val="00F97C4B"/>
    <w:rsid w:val="00FA05EB"/>
    <w:rsid w:val="00FA165F"/>
    <w:rsid w:val="00FA1F4A"/>
    <w:rsid w:val="00FA2A2B"/>
    <w:rsid w:val="00FA2BD2"/>
    <w:rsid w:val="00FA351B"/>
    <w:rsid w:val="00FA3C8E"/>
    <w:rsid w:val="00FA503C"/>
    <w:rsid w:val="00FA5612"/>
    <w:rsid w:val="00FA5976"/>
    <w:rsid w:val="00FA5FBC"/>
    <w:rsid w:val="00FA75B0"/>
    <w:rsid w:val="00FA7A7F"/>
    <w:rsid w:val="00FB164E"/>
    <w:rsid w:val="00FB17DC"/>
    <w:rsid w:val="00FB22C8"/>
    <w:rsid w:val="00FB51B6"/>
    <w:rsid w:val="00FB5841"/>
    <w:rsid w:val="00FC1A72"/>
    <w:rsid w:val="00FC39C0"/>
    <w:rsid w:val="00FC644D"/>
    <w:rsid w:val="00FC6A3B"/>
    <w:rsid w:val="00FC706D"/>
    <w:rsid w:val="00FC7734"/>
    <w:rsid w:val="00FD0024"/>
    <w:rsid w:val="00FD07B7"/>
    <w:rsid w:val="00FD0B7C"/>
    <w:rsid w:val="00FD1077"/>
    <w:rsid w:val="00FD148E"/>
    <w:rsid w:val="00FD1E45"/>
    <w:rsid w:val="00FD4003"/>
    <w:rsid w:val="00FD58E6"/>
    <w:rsid w:val="00FD781D"/>
    <w:rsid w:val="00FE2482"/>
    <w:rsid w:val="00FE270E"/>
    <w:rsid w:val="00FE2A24"/>
    <w:rsid w:val="00FE2F06"/>
    <w:rsid w:val="00FE38FC"/>
    <w:rsid w:val="00FE43ED"/>
    <w:rsid w:val="00FE5748"/>
    <w:rsid w:val="00FE66F8"/>
    <w:rsid w:val="00FF07D8"/>
    <w:rsid w:val="00FF1A19"/>
    <w:rsid w:val="00FF2C15"/>
    <w:rsid w:val="00FF35E1"/>
    <w:rsid w:val="00FF409A"/>
    <w:rsid w:val="00FF4CC8"/>
    <w:rsid w:val="00FF5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5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uiPriority w:val="99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uiPriority w:val="99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uiPriority w:val="99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1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  <w:style w:type="paragraph" w:styleId="2d">
    <w:name w:val="Body Text Indent 2"/>
    <w:basedOn w:val="a"/>
    <w:link w:val="2e"/>
    <w:uiPriority w:val="99"/>
    <w:unhideWhenUsed/>
    <w:rsid w:val="00905F9D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e">
    <w:name w:val="Основной текст с отступом 2 Знак"/>
    <w:basedOn w:val="a0"/>
    <w:link w:val="2d"/>
    <w:uiPriority w:val="99"/>
    <w:rsid w:val="00905F9D"/>
    <w:rPr>
      <w:rFonts w:ascii="Calibri" w:eastAsia="Calibri" w:hAnsi="Calibri" w:cs="Times New Roman"/>
      <w:sz w:val="22"/>
      <w:szCs w:val="22"/>
    </w:rPr>
  </w:style>
  <w:style w:type="paragraph" w:styleId="aff3">
    <w:name w:val="Block Text"/>
    <w:basedOn w:val="a"/>
    <w:rsid w:val="008550C5"/>
    <w:pPr>
      <w:ind w:left="-567" w:right="-1333"/>
    </w:pPr>
    <w:rPr>
      <w:rFonts w:ascii="Arial" w:hAnsi="Arial"/>
      <w:i/>
      <w:szCs w:val="20"/>
    </w:rPr>
  </w:style>
  <w:style w:type="paragraph" w:customStyle="1" w:styleId="120">
    <w:name w:val="Обычный + 12 пт"/>
    <w:basedOn w:val="a"/>
    <w:rsid w:val="00B34E98"/>
    <w:rPr>
      <w:sz w:val="28"/>
    </w:rPr>
  </w:style>
  <w:style w:type="paragraph" w:customStyle="1" w:styleId="ConsPlusTitle">
    <w:name w:val="ConsPlusTitle"/>
    <w:rsid w:val="00330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2053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uficommentbody">
    <w:name w:val="uficommentbody"/>
    <w:basedOn w:val="a0"/>
    <w:rsid w:val="00D20534"/>
  </w:style>
  <w:style w:type="character" w:customStyle="1" w:styleId="z-addresslist-item-title">
    <w:name w:val="z-address__list-item-title"/>
    <w:basedOn w:val="a0"/>
    <w:rsid w:val="003C32F2"/>
  </w:style>
  <w:style w:type="character" w:customStyle="1" w:styleId="c2">
    <w:name w:val="c2"/>
    <w:rsid w:val="00560AA6"/>
  </w:style>
  <w:style w:type="character" w:customStyle="1" w:styleId="c6">
    <w:name w:val="c6"/>
    <w:rsid w:val="009B4888"/>
  </w:style>
  <w:style w:type="paragraph" w:customStyle="1" w:styleId="p7">
    <w:name w:val="p7"/>
    <w:basedOn w:val="a"/>
    <w:rsid w:val="005E6707"/>
    <w:pPr>
      <w:spacing w:before="100" w:beforeAutospacing="1" w:after="100" w:afterAutospacing="1"/>
    </w:pPr>
  </w:style>
  <w:style w:type="paragraph" w:customStyle="1" w:styleId="p8">
    <w:name w:val="p8"/>
    <w:basedOn w:val="a"/>
    <w:rsid w:val="005E6707"/>
    <w:pPr>
      <w:spacing w:before="100" w:beforeAutospacing="1" w:after="100" w:afterAutospacing="1"/>
    </w:pPr>
  </w:style>
  <w:style w:type="character" w:customStyle="1" w:styleId="s6">
    <w:name w:val="s6"/>
    <w:basedOn w:val="a0"/>
    <w:rsid w:val="005E6707"/>
  </w:style>
  <w:style w:type="paragraph" w:customStyle="1" w:styleId="42">
    <w:name w:val="Абзац списка4"/>
    <w:basedOn w:val="a"/>
    <w:rsid w:val="0079433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urrenttext">
    <w:name w:val="current_text"/>
    <w:basedOn w:val="a0"/>
    <w:rsid w:val="00104712"/>
  </w:style>
  <w:style w:type="character" w:customStyle="1" w:styleId="js-extracted-address">
    <w:name w:val="js-extracted-address"/>
    <w:basedOn w:val="a0"/>
    <w:rsid w:val="00924B57"/>
  </w:style>
  <w:style w:type="character" w:customStyle="1" w:styleId="mail-message-map-nobreak">
    <w:name w:val="mail-message-map-nobreak"/>
    <w:rsid w:val="00924B57"/>
  </w:style>
  <w:style w:type="paragraph" w:customStyle="1" w:styleId="5">
    <w:name w:val="Абзац списка5"/>
    <w:basedOn w:val="a"/>
    <w:rsid w:val="003D306B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61">
    <w:name w:val="Абзац списка6"/>
    <w:basedOn w:val="a"/>
    <w:rsid w:val="0052385F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aff4">
    <w:name w:val="Базовый"/>
    <w:rsid w:val="006A427B"/>
    <w:pPr>
      <w:tabs>
        <w:tab w:val="left" w:pos="708"/>
      </w:tabs>
      <w:suppressAutoHyphens/>
    </w:pPr>
    <w:rPr>
      <w:rFonts w:ascii="Times New Roman" w:eastAsia="SimSun" w:hAnsi="Times New Roman" w:cs="Mangal"/>
      <w:lang w:eastAsia="zh-CN" w:bidi="hi-IN"/>
    </w:rPr>
  </w:style>
  <w:style w:type="character" w:customStyle="1" w:styleId="-">
    <w:name w:val="Интернет-ссылка"/>
    <w:basedOn w:val="a0"/>
    <w:rsid w:val="006A427B"/>
    <w:rPr>
      <w:color w:val="0000FF"/>
      <w:u w:val="single"/>
      <w:lang w:val="ru-RU" w:eastAsia="ru-RU" w:bidi="ru-RU"/>
    </w:rPr>
  </w:style>
  <w:style w:type="paragraph" w:customStyle="1" w:styleId="7">
    <w:name w:val="Абзац списка7"/>
    <w:basedOn w:val="a"/>
    <w:rsid w:val="00ED0FA6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8">
    <w:name w:val="Абзац списка8"/>
    <w:basedOn w:val="a"/>
    <w:rsid w:val="006F54CA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character" w:customStyle="1" w:styleId="st">
    <w:name w:val="st"/>
    <w:rsid w:val="000F4755"/>
    <w:rPr>
      <w:rFonts w:cs="Times New Roman"/>
    </w:rPr>
  </w:style>
  <w:style w:type="character" w:customStyle="1" w:styleId="e">
    <w:name w:val="e"/>
    <w:rsid w:val="00ED0A1C"/>
    <w:rPr>
      <w:rFonts w:ascii="FreeSetC" w:hAnsi="FreeSetC"/>
      <w:color w:val="000000"/>
      <w:spacing w:val="0"/>
      <w:sz w:val="18"/>
      <w:szCs w:val="18"/>
      <w:vertAlign w:val="baseline"/>
    </w:rPr>
  </w:style>
  <w:style w:type="paragraph" w:customStyle="1" w:styleId="zoomme">
    <w:name w:val="zoomme"/>
    <w:basedOn w:val="a"/>
    <w:rsid w:val="00C70460"/>
    <w:pPr>
      <w:spacing w:before="100" w:beforeAutospacing="1" w:after="100" w:afterAutospacing="1"/>
    </w:pPr>
  </w:style>
  <w:style w:type="paragraph" w:customStyle="1" w:styleId="aff5">
    <w:name w:val="Òåêñò"/>
    <w:basedOn w:val="a"/>
    <w:rsid w:val="00C02BA0"/>
    <w:pPr>
      <w:widowControl w:val="0"/>
      <w:suppressAutoHyphens/>
    </w:pPr>
    <w:rPr>
      <w:rFonts w:ascii="Courier New" w:eastAsia="Courier New" w:hAnsi="Courier New" w:cs="Courier New"/>
      <w:sz w:val="20"/>
      <w:lang w:eastAsia="hi-IN" w:bidi="hi-IN"/>
    </w:rPr>
  </w:style>
  <w:style w:type="paragraph" w:customStyle="1" w:styleId="p14">
    <w:name w:val="p14"/>
    <w:basedOn w:val="a"/>
    <w:rsid w:val="00F83A0A"/>
    <w:pPr>
      <w:spacing w:before="100" w:beforeAutospacing="1" w:after="100" w:afterAutospacing="1"/>
    </w:pPr>
  </w:style>
  <w:style w:type="paragraph" w:customStyle="1" w:styleId="43">
    <w:name w:val="Без интервала4"/>
    <w:link w:val="NoSpacingChar2"/>
    <w:rsid w:val="000D78B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NoSpacingChar2">
    <w:name w:val="No Spacing Char2"/>
    <w:basedOn w:val="a0"/>
    <w:link w:val="43"/>
    <w:locked/>
    <w:rsid w:val="000D78BF"/>
    <w:rPr>
      <w:rFonts w:ascii="Times New Roman" w:eastAsia="Times New Roman" w:hAnsi="Times New Roman" w:cs="Times New Roman"/>
    </w:rPr>
  </w:style>
  <w:style w:type="paragraph" w:customStyle="1" w:styleId="Standard">
    <w:name w:val="Standard"/>
    <w:rsid w:val="00C260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59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kdcburevestnik" TargetMode="External"/><Relationship Id="rId18" Type="http://schemas.openxmlformats.org/officeDocument/2006/relationships/hyperlink" Target="mailto:st.razina_93@bk.ru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xn--d1aiaggr1aaca2ipb.xn--p1ai/info/teatralnye_kollektivy/narodnyj_literaturnyj_teatr_imeni_a_s_pushkina/1-1-0-2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vk.com/filarman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://www.tltmuseum.ru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3.jpeg"/><Relationship Id="rId63" Type="http://schemas.openxmlformats.org/officeDocument/2006/relationships/hyperlink" Target="http://www.libavtograd.ru/" TargetMode="External"/><Relationship Id="rId68" Type="http://schemas.openxmlformats.org/officeDocument/2006/relationships/image" Target="media/image2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vk.com/odb_let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atrdiligence.ru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://www.vk.com/libavtograd" TargetMode="External"/><Relationship Id="rId24" Type="http://schemas.openxmlformats.org/officeDocument/2006/relationships/image" Target="media/image6.jpeg"/><Relationship Id="rId32" Type="http://schemas.openxmlformats.org/officeDocument/2006/relationships/hyperlink" Target="mailto:teatrpiligrim@yandex.ru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vk.com/kdcburevestnik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21.jpeg"/><Relationship Id="rId58" Type="http://schemas.openxmlformats.org/officeDocument/2006/relationships/image" Target="media/image26.jpeg"/><Relationship Id="rId66" Type="http://schemas.openxmlformats.org/officeDocument/2006/relationships/hyperlink" Target="mailto:odb.obmi@yandex.ru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lt-t-diligence@list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https://vk.com/away.php?to=http%3A%2F%2Ffilarman.ru%2F%3Fp%3D4037&amp;post=-1696186_4791" TargetMode="External"/><Relationship Id="rId49" Type="http://schemas.openxmlformats.org/officeDocument/2006/relationships/hyperlink" Target="https://vk.com/tltmuseum" TargetMode="External"/><Relationship Id="rId57" Type="http://schemas.openxmlformats.org/officeDocument/2006/relationships/image" Target="media/image25.png"/><Relationship Id="rId61" Type="http://schemas.openxmlformats.org/officeDocument/2006/relationships/hyperlink" Target="https://docviewer.yandex.ru/r.xml?sk=007505ee84baec3eef15160da3650e84&amp;url=http%3A%2F%2Fvk.com%2Fclub_tbk_tlt" TargetMode="External"/><Relationship Id="rId10" Type="http://schemas.openxmlformats.org/officeDocument/2006/relationships/hyperlink" Target="http://www.vk.com/openlectory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hyperlink" Target="http://www.thm-museum.ru" TargetMode="External"/><Relationship Id="rId52" Type="http://schemas.openxmlformats.org/officeDocument/2006/relationships/image" Target="media/image20.jpeg"/><Relationship Id="rId60" Type="http://schemas.openxmlformats.org/officeDocument/2006/relationships/hyperlink" Target="https://docviewer.yandex.ru/r.xml?sk=007505ee84baec3eef15160da3650e84&amp;url=http%3A%2F%2Fcls.tgl.ru%2F" TargetMode="External"/><Relationship Id="rId65" Type="http://schemas.openxmlformats.org/officeDocument/2006/relationships/hyperlink" Target="https://vk.com/avlib" TargetMode="External"/><Relationship Id="rId73" Type="http://schemas.openxmlformats.org/officeDocument/2006/relationships/hyperlink" Target="http://www.&#1087;&#1072;&#1088;&#1072;&#1084;&#1091;&#1079;&#1099;&#1082;&#1072;&#1083;&#1100;&#1085;&#1099;&#1081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k.com/centrbibl" TargetMode="External"/><Relationship Id="rId14" Type="http://schemas.openxmlformats.org/officeDocument/2006/relationships/hyperlink" Target="mailto:st.razina-93@bk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s://vk.com/album-1696186_215944703" TargetMode="External"/><Relationship Id="rId43" Type="http://schemas.openxmlformats.org/officeDocument/2006/relationships/hyperlink" Target="mailto:kartgal@mail.ru" TargetMode="External"/><Relationship Id="rId48" Type="http://schemas.openxmlformats.org/officeDocument/2006/relationships/hyperlink" Target="https://www.facebook.com/tkmuseum" TargetMode="External"/><Relationship Id="rId56" Type="http://schemas.openxmlformats.org/officeDocument/2006/relationships/image" Target="media/image24.jpeg"/><Relationship Id="rId64" Type="http://schemas.openxmlformats.org/officeDocument/2006/relationships/hyperlink" Target="https://vk.com/libavtograd" TargetMode="External"/><Relationship Id="rId69" Type="http://schemas.openxmlformats.org/officeDocument/2006/relationships/hyperlink" Target="http://vk.com/zero_plus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72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://libavtograd.ru/" TargetMode="External"/><Relationship Id="rId17" Type="http://schemas.openxmlformats.org/officeDocument/2006/relationships/hyperlink" Target="http://www.odnoklassniki.ru/diligence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filarman.ru/%D1%84%D0%B8%D0%BB%D0%B0%D1%80%D0%BC%D0%BE%D0%BD%D0%B8%D1%8F-%D0%B2-%D0%BF%D0%B0%D1%80%D0%BA%D0%B0%D1%85-%D0%B3%D0%BE%D1%80%D0%BE%D0%B4%D0%B0/" TargetMode="External"/><Relationship Id="rId38" Type="http://schemas.openxmlformats.org/officeDocument/2006/relationships/hyperlink" Target="http://www.&#1076;&#1082;&#1080;&#1090;&#1090;&#1086;&#1083;&#1100;&#1103;&#1090;&#1090;&#1080;.&#1088;&#1092;" TargetMode="External"/><Relationship Id="rId46" Type="http://schemas.openxmlformats.org/officeDocument/2006/relationships/image" Target="media/image17.jpeg"/><Relationship Id="rId59" Type="http://schemas.openxmlformats.org/officeDocument/2006/relationships/image" Target="media/image27.jpeg"/><Relationship Id="rId67" Type="http://schemas.openxmlformats.org/officeDocument/2006/relationships/hyperlink" Target="http://vk.com/odb_tol" TargetMode="External"/><Relationship Id="rId20" Type="http://schemas.openxmlformats.org/officeDocument/2006/relationships/hyperlink" Target="http://vk.com/club93161285" TargetMode="External"/><Relationship Id="rId41" Type="http://schemas.openxmlformats.org/officeDocument/2006/relationships/hyperlink" Target="http://www.thm-museum.ru" TargetMode="External"/><Relationship Id="rId54" Type="http://schemas.openxmlformats.org/officeDocument/2006/relationships/image" Target="media/image22.jpeg"/><Relationship Id="rId62" Type="http://schemas.openxmlformats.org/officeDocument/2006/relationships/hyperlink" Target="https://ru.wikipedia.org/wiki/%D0%91%D0%BE%D0%BB%D1%8C%D1%88%D0%B0%D1%8F_%D0%BA%D0%BD%D0%B8%D0%B3%D0%B0" TargetMode="External"/><Relationship Id="rId70" Type="http://schemas.openxmlformats.org/officeDocument/2006/relationships/image" Target="media/image29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0E2FE-82AC-471F-9A7F-FB4DCC509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31</Pages>
  <Words>10926</Words>
  <Characters>62281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DHM</cp:lastModifiedBy>
  <cp:revision>373</cp:revision>
  <cp:lastPrinted>2015-04-16T13:31:00Z</cp:lastPrinted>
  <dcterms:created xsi:type="dcterms:W3CDTF">2015-06-08T08:59:00Z</dcterms:created>
  <dcterms:modified xsi:type="dcterms:W3CDTF">2015-06-25T11:35:00Z</dcterms:modified>
</cp:coreProperties>
</file>