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75" w:rsidRPr="008358AF" w:rsidRDefault="00F62575" w:rsidP="008D7F1C">
      <w:pPr>
        <w:pStyle w:val="11"/>
        <w:tabs>
          <w:tab w:val="left" w:pos="7938"/>
          <w:tab w:val="left" w:pos="8222"/>
        </w:tabs>
        <w:jc w:val="center"/>
        <w:rPr>
          <w:rFonts w:ascii="Times New Roman" w:hAnsi="Times New Roman" w:cs="Times New Roman"/>
          <w:b/>
          <w:bCs/>
          <w:sz w:val="28"/>
          <w:szCs w:val="28"/>
          <w:u w:val="single"/>
        </w:rPr>
      </w:pPr>
      <w:r w:rsidRPr="008358AF">
        <w:rPr>
          <w:rFonts w:ascii="Times New Roman" w:hAnsi="Times New Roman" w:cs="Times New Roman"/>
          <w:b/>
          <w:bCs/>
          <w:sz w:val="28"/>
          <w:szCs w:val="28"/>
          <w:u w:val="single"/>
        </w:rPr>
        <w:t>ДЕПАРТАМЕНТ КУЛЬТУРЫ МЭРИИ г.о. ТОЛЬЯТТИ</w:t>
      </w:r>
    </w:p>
    <w:p w:rsidR="00F62575" w:rsidRPr="008358AF" w:rsidRDefault="00F62575" w:rsidP="008D7F1C">
      <w:pPr>
        <w:jc w:val="center"/>
        <w:rPr>
          <w:sz w:val="22"/>
          <w:szCs w:val="22"/>
        </w:rPr>
      </w:pPr>
      <w:r w:rsidRPr="008358AF">
        <w:rPr>
          <w:sz w:val="22"/>
          <w:szCs w:val="22"/>
        </w:rPr>
        <w:t>445020 Тольятти, ул. Белорусская, 33, т. (8482) 543-373,</w:t>
      </w:r>
      <w:r w:rsidR="00C63B3E" w:rsidRPr="008358AF">
        <w:rPr>
          <w:sz w:val="22"/>
          <w:szCs w:val="22"/>
        </w:rPr>
        <w:t xml:space="preserve"> </w:t>
      </w:r>
      <w:r w:rsidRPr="008358AF">
        <w:rPr>
          <w:sz w:val="22"/>
          <w:szCs w:val="22"/>
          <w:lang w:val="en-US"/>
        </w:rPr>
        <w:t>e</w:t>
      </w:r>
      <w:r w:rsidRPr="008358AF">
        <w:rPr>
          <w:sz w:val="22"/>
          <w:szCs w:val="22"/>
        </w:rPr>
        <w:t>-</w:t>
      </w:r>
      <w:r w:rsidRPr="008358AF">
        <w:rPr>
          <w:sz w:val="22"/>
          <w:szCs w:val="22"/>
          <w:lang w:val="en-US"/>
        </w:rPr>
        <w:t>mail</w:t>
      </w:r>
      <w:r w:rsidRPr="008358AF">
        <w:rPr>
          <w:sz w:val="22"/>
          <w:szCs w:val="22"/>
        </w:rPr>
        <w:t>:</w:t>
      </w:r>
      <w:r w:rsidR="00C63B3E" w:rsidRPr="008358AF">
        <w:rPr>
          <w:sz w:val="22"/>
          <w:szCs w:val="22"/>
        </w:rPr>
        <w:t xml:space="preserve"> </w:t>
      </w:r>
      <w:r w:rsidR="00751782" w:rsidRPr="008358AF">
        <w:rPr>
          <w:sz w:val="22"/>
          <w:szCs w:val="22"/>
        </w:rPr>
        <w:t>evtushevskaya.on@tgl.ru</w:t>
      </w:r>
    </w:p>
    <w:p w:rsidR="00F62575" w:rsidRPr="008358AF" w:rsidRDefault="009D5B42" w:rsidP="008D7F1C">
      <w:pPr>
        <w:pStyle w:val="11"/>
        <w:tabs>
          <w:tab w:val="left" w:pos="3600"/>
          <w:tab w:val="left" w:pos="8222"/>
        </w:tabs>
        <w:jc w:val="center"/>
        <w:rPr>
          <w:rFonts w:ascii="Times New Roman" w:hAnsi="Times New Roman" w:cs="Times New Roman"/>
          <w:bCs/>
          <w:sz w:val="22"/>
          <w:szCs w:val="22"/>
        </w:rPr>
      </w:pPr>
      <w:r w:rsidRPr="008358AF">
        <w:rPr>
          <w:rFonts w:ascii="Times New Roman" w:hAnsi="Times New Roman" w:cs="Times New Roman"/>
          <w:noProof/>
        </w:rPr>
        <w:drawing>
          <wp:inline distT="0" distB="0" distL="0" distR="0">
            <wp:extent cx="1838325" cy="1830350"/>
            <wp:effectExtent l="19050" t="0" r="9525" b="0"/>
            <wp:docPr id="1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8" cstate="print"/>
                    <a:srcRect/>
                    <a:stretch>
                      <a:fillRect/>
                    </a:stretch>
                  </pic:blipFill>
                  <pic:spPr bwMode="auto">
                    <a:xfrm>
                      <a:off x="0" y="0"/>
                      <a:ext cx="1839090" cy="1831112"/>
                    </a:xfrm>
                    <a:prstGeom prst="rect">
                      <a:avLst/>
                    </a:prstGeom>
                    <a:noFill/>
                    <a:ln w="9525">
                      <a:noFill/>
                      <a:miter lim="800000"/>
                      <a:headEnd/>
                      <a:tailEnd/>
                    </a:ln>
                  </pic:spPr>
                </pic:pic>
              </a:graphicData>
            </a:graphic>
          </wp:inline>
        </w:drawing>
      </w:r>
    </w:p>
    <w:p w:rsidR="00F62575" w:rsidRPr="008358AF" w:rsidRDefault="00F62575" w:rsidP="008D7F1C">
      <w:pPr>
        <w:tabs>
          <w:tab w:val="left" w:pos="2700"/>
          <w:tab w:val="left" w:pos="8222"/>
          <w:tab w:val="left" w:pos="9360"/>
          <w:tab w:val="left" w:pos="9900"/>
          <w:tab w:val="left" w:pos="10080"/>
        </w:tabs>
        <w:overflowPunct w:val="0"/>
        <w:autoSpaceDE w:val="0"/>
        <w:autoSpaceDN w:val="0"/>
        <w:adjustRightInd w:val="0"/>
        <w:jc w:val="center"/>
        <w:textAlignment w:val="baseline"/>
        <w:rPr>
          <w:iCs/>
          <w:sz w:val="28"/>
          <w:szCs w:val="28"/>
        </w:rPr>
      </w:pPr>
      <w:r w:rsidRPr="008358AF">
        <w:rPr>
          <w:iCs/>
          <w:sz w:val="28"/>
          <w:szCs w:val="28"/>
        </w:rPr>
        <w:t>Пресс-релиз</w:t>
      </w:r>
    </w:p>
    <w:p w:rsidR="00F62575" w:rsidRPr="008358AF" w:rsidRDefault="00F62575" w:rsidP="008D7F1C">
      <w:pPr>
        <w:tabs>
          <w:tab w:val="left" w:pos="2700"/>
          <w:tab w:val="left" w:pos="9360"/>
          <w:tab w:val="left" w:pos="9900"/>
          <w:tab w:val="left" w:pos="10080"/>
        </w:tabs>
        <w:overflowPunct w:val="0"/>
        <w:autoSpaceDE w:val="0"/>
        <w:autoSpaceDN w:val="0"/>
        <w:adjustRightInd w:val="0"/>
        <w:jc w:val="center"/>
        <w:textAlignment w:val="baseline"/>
        <w:rPr>
          <w:b/>
          <w:bCs/>
          <w:sz w:val="28"/>
          <w:szCs w:val="28"/>
        </w:rPr>
      </w:pPr>
      <w:r w:rsidRPr="008358AF">
        <w:rPr>
          <w:b/>
          <w:bCs/>
          <w:sz w:val="28"/>
          <w:szCs w:val="28"/>
        </w:rPr>
        <w:t>Новости культуры</w:t>
      </w:r>
    </w:p>
    <w:p w:rsidR="00F62575" w:rsidRPr="008358AF" w:rsidRDefault="00F62575" w:rsidP="008D7F1C">
      <w:pPr>
        <w:tabs>
          <w:tab w:val="left" w:pos="2700"/>
          <w:tab w:val="left" w:pos="9360"/>
          <w:tab w:val="left" w:pos="9900"/>
          <w:tab w:val="left" w:pos="10080"/>
        </w:tabs>
        <w:jc w:val="center"/>
        <w:rPr>
          <w:b/>
          <w:bCs/>
          <w:sz w:val="16"/>
          <w:szCs w:val="16"/>
        </w:rPr>
      </w:pPr>
    </w:p>
    <w:p w:rsidR="00F62575" w:rsidRPr="008358AF" w:rsidRDefault="002D5DBB" w:rsidP="008D7F1C">
      <w:pPr>
        <w:tabs>
          <w:tab w:val="left" w:pos="2700"/>
          <w:tab w:val="left" w:pos="9360"/>
          <w:tab w:val="left" w:pos="9900"/>
          <w:tab w:val="left" w:pos="10080"/>
        </w:tabs>
        <w:jc w:val="center"/>
        <w:rPr>
          <w:b/>
          <w:bCs/>
          <w:sz w:val="28"/>
          <w:szCs w:val="28"/>
        </w:rPr>
      </w:pPr>
      <w:r w:rsidRPr="008358AF">
        <w:rPr>
          <w:b/>
          <w:bCs/>
          <w:sz w:val="28"/>
          <w:szCs w:val="28"/>
        </w:rPr>
        <w:t>24-30</w:t>
      </w:r>
      <w:r w:rsidR="00D203B2" w:rsidRPr="008358AF">
        <w:rPr>
          <w:b/>
          <w:bCs/>
          <w:sz w:val="28"/>
          <w:szCs w:val="28"/>
        </w:rPr>
        <w:t xml:space="preserve"> </w:t>
      </w:r>
      <w:r w:rsidR="00ED044C" w:rsidRPr="008358AF">
        <w:rPr>
          <w:b/>
          <w:bCs/>
          <w:sz w:val="28"/>
          <w:szCs w:val="28"/>
        </w:rPr>
        <w:t>августа</w:t>
      </w:r>
      <w:r w:rsidR="00A73E20" w:rsidRPr="008358AF">
        <w:rPr>
          <w:b/>
          <w:bCs/>
          <w:sz w:val="28"/>
          <w:szCs w:val="28"/>
        </w:rPr>
        <w:t xml:space="preserve"> </w:t>
      </w:r>
      <w:r w:rsidR="00866F76" w:rsidRPr="008358AF">
        <w:rPr>
          <w:b/>
          <w:bCs/>
          <w:sz w:val="28"/>
          <w:szCs w:val="28"/>
        </w:rPr>
        <w:t>2015 г</w:t>
      </w:r>
    </w:p>
    <w:p w:rsidR="008B4455" w:rsidRPr="008358AF" w:rsidRDefault="0071596C" w:rsidP="008D7F1C">
      <w:pPr>
        <w:tabs>
          <w:tab w:val="left" w:pos="2700"/>
          <w:tab w:val="left" w:pos="9360"/>
          <w:tab w:val="left" w:pos="9900"/>
          <w:tab w:val="left" w:pos="10080"/>
        </w:tabs>
        <w:jc w:val="center"/>
        <w:rPr>
          <w:b/>
          <w:bCs/>
          <w:sz w:val="28"/>
          <w:szCs w:val="28"/>
        </w:rPr>
      </w:pPr>
      <w:r>
        <w:rPr>
          <w:b/>
          <w:bCs/>
          <w:noProof/>
          <w:sz w:val="28"/>
          <w:szCs w:val="28"/>
        </w:rPr>
        <w:drawing>
          <wp:anchor distT="0" distB="0" distL="114300" distR="114300" simplePos="0" relativeHeight="251766784" behindDoc="0" locked="0" layoutInCell="1" allowOverlap="1">
            <wp:simplePos x="0" y="0"/>
            <wp:positionH relativeFrom="column">
              <wp:posOffset>19050</wp:posOffset>
            </wp:positionH>
            <wp:positionV relativeFrom="paragraph">
              <wp:posOffset>196850</wp:posOffset>
            </wp:positionV>
            <wp:extent cx="2164715" cy="1447800"/>
            <wp:effectExtent l="19050" t="0" r="6985" b="0"/>
            <wp:wrapThrough wrapText="bothSides">
              <wp:wrapPolygon edited="0">
                <wp:start x="-190" y="0"/>
                <wp:lineTo x="-190" y="21316"/>
                <wp:lineTo x="21670" y="21316"/>
                <wp:lineTo x="21670" y="0"/>
                <wp:lineTo x="-190" y="0"/>
              </wp:wrapPolygon>
            </wp:wrapThrough>
            <wp:docPr id="22" name="Рисунок 1" descr="C:\Documents and Settings\nobody\Рабочий стол\1t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obody\Рабочий стол\1taras.jpg"/>
                    <pic:cNvPicPr>
                      <a:picLocks noChangeAspect="1" noChangeArrowheads="1"/>
                    </pic:cNvPicPr>
                  </pic:nvPicPr>
                  <pic:blipFill>
                    <a:blip r:embed="rId9" cstate="print"/>
                    <a:srcRect/>
                    <a:stretch>
                      <a:fillRect/>
                    </a:stretch>
                  </pic:blipFill>
                  <pic:spPr bwMode="auto">
                    <a:xfrm>
                      <a:off x="0" y="0"/>
                      <a:ext cx="2164715" cy="1447800"/>
                    </a:xfrm>
                    <a:prstGeom prst="rect">
                      <a:avLst/>
                    </a:prstGeom>
                    <a:noFill/>
                    <a:ln w="9525">
                      <a:noFill/>
                      <a:miter lim="800000"/>
                      <a:headEnd/>
                      <a:tailEnd/>
                    </a:ln>
                  </pic:spPr>
                </pic:pic>
              </a:graphicData>
            </a:graphic>
          </wp:anchor>
        </w:drawing>
      </w:r>
    </w:p>
    <w:p w:rsidR="0071596C" w:rsidRPr="00AB4486" w:rsidRDefault="0071596C" w:rsidP="0071596C">
      <w:pPr>
        <w:pStyle w:val="a4"/>
        <w:jc w:val="both"/>
        <w:rPr>
          <w:shd w:val="clear" w:color="auto" w:fill="FFFFFF"/>
        </w:rPr>
      </w:pPr>
      <w:r>
        <w:rPr>
          <w:shd w:val="clear" w:color="auto" w:fill="FFFFFF"/>
        </w:rPr>
        <w:t>Б</w:t>
      </w:r>
      <w:r w:rsidRPr="00AB4486">
        <w:rPr>
          <w:shd w:val="clear" w:color="auto" w:fill="FFFFFF"/>
        </w:rPr>
        <w:t>иблиотекар</w:t>
      </w:r>
      <w:r>
        <w:rPr>
          <w:shd w:val="clear" w:color="auto" w:fill="FFFFFF"/>
        </w:rPr>
        <w:t>ь</w:t>
      </w:r>
      <w:r w:rsidRPr="00AB4486">
        <w:rPr>
          <w:shd w:val="clear" w:color="auto" w:fill="FFFFFF"/>
        </w:rPr>
        <w:t xml:space="preserve"> отдела художественной литературы центральной би</w:t>
      </w:r>
      <w:r>
        <w:rPr>
          <w:shd w:val="clear" w:color="auto" w:fill="FFFFFF"/>
        </w:rPr>
        <w:t xml:space="preserve">блиотеки им В.Н. Татищева  </w:t>
      </w:r>
      <w:r w:rsidRPr="0071596C">
        <w:rPr>
          <w:b/>
          <w:shd w:val="clear" w:color="auto" w:fill="FFFFFF"/>
        </w:rPr>
        <w:t>Дарья Сергеевна Тарасова</w:t>
      </w:r>
      <w:r w:rsidRPr="00AB4486">
        <w:rPr>
          <w:shd w:val="clear" w:color="auto" w:fill="FFFFFF"/>
        </w:rPr>
        <w:t xml:space="preserve"> </w:t>
      </w:r>
      <w:r>
        <w:rPr>
          <w:shd w:val="clear" w:color="auto" w:fill="FFFFFF"/>
        </w:rPr>
        <w:t>вышла</w:t>
      </w:r>
      <w:r w:rsidRPr="00AB4486">
        <w:rPr>
          <w:shd w:val="clear" w:color="auto" w:fill="FFFFFF"/>
        </w:rPr>
        <w:t xml:space="preserve"> в финал областного конкурса  </w:t>
      </w:r>
      <w:r w:rsidRPr="00AB4486">
        <w:t xml:space="preserve">профессионального мастерства библиотечных специалистов муниципальных и государственных библиотек Самарской области </w:t>
      </w:r>
      <w:r w:rsidRPr="0071596C">
        <w:rPr>
          <w:b/>
          <w:shd w:val="clear" w:color="auto" w:fill="FFFFFF"/>
        </w:rPr>
        <w:t>«</w:t>
      </w:r>
      <w:proofErr w:type="gramStart"/>
      <w:r w:rsidRPr="0071596C">
        <w:rPr>
          <w:b/>
          <w:shd w:val="clear" w:color="auto" w:fill="FFFFFF"/>
        </w:rPr>
        <w:t>Профессиональное</w:t>
      </w:r>
      <w:proofErr w:type="gramEnd"/>
      <w:r w:rsidRPr="0071596C">
        <w:rPr>
          <w:b/>
          <w:shd w:val="clear" w:color="auto" w:fill="FFFFFF"/>
        </w:rPr>
        <w:t xml:space="preserve"> признание-2015».</w:t>
      </w:r>
    </w:p>
    <w:p w:rsidR="0071596C" w:rsidRPr="0071596C" w:rsidRDefault="0071596C" w:rsidP="008D7F1C">
      <w:pPr>
        <w:shd w:val="clear" w:color="auto" w:fill="FFFFFF"/>
        <w:jc w:val="both"/>
        <w:rPr>
          <w:b/>
          <w:bCs/>
          <w:color w:val="222222"/>
        </w:rPr>
      </w:pPr>
      <w:r w:rsidRPr="0071596C">
        <w:rPr>
          <w:b/>
          <w:bCs/>
          <w:color w:val="222222"/>
        </w:rPr>
        <w:t>Поздравляем победителя!</w:t>
      </w:r>
    </w:p>
    <w:p w:rsidR="0071596C" w:rsidRDefault="0071596C" w:rsidP="008D7F1C">
      <w:pPr>
        <w:shd w:val="clear" w:color="auto" w:fill="FFFFFF"/>
        <w:jc w:val="both"/>
        <w:rPr>
          <w:b/>
          <w:bCs/>
          <w:color w:val="222222"/>
          <w:u w:val="single"/>
        </w:rPr>
      </w:pPr>
    </w:p>
    <w:p w:rsidR="00DC3208" w:rsidRDefault="00DC3208" w:rsidP="008D7F1C">
      <w:pPr>
        <w:shd w:val="clear" w:color="auto" w:fill="FFFFFF"/>
        <w:jc w:val="both"/>
        <w:rPr>
          <w:b/>
          <w:bCs/>
          <w:color w:val="222222"/>
          <w:u w:val="single"/>
        </w:rPr>
      </w:pPr>
    </w:p>
    <w:p w:rsidR="008B4455" w:rsidRPr="008358AF" w:rsidRDefault="008B4455" w:rsidP="008D7F1C">
      <w:pPr>
        <w:shd w:val="clear" w:color="auto" w:fill="FFFFFF"/>
        <w:jc w:val="both"/>
        <w:rPr>
          <w:b/>
          <w:bCs/>
          <w:color w:val="222222"/>
          <w:u w:val="single"/>
        </w:rPr>
      </w:pPr>
      <w:r w:rsidRPr="008358AF">
        <w:rPr>
          <w:b/>
          <w:bCs/>
          <w:color w:val="222222"/>
          <w:u w:val="single"/>
        </w:rPr>
        <w:t xml:space="preserve">Самое интересное:    </w:t>
      </w:r>
    </w:p>
    <w:p w:rsidR="006947A4" w:rsidRDefault="00C47C07" w:rsidP="001F1FD6">
      <w:pPr>
        <w:shd w:val="clear" w:color="auto" w:fill="FFFFFF"/>
        <w:jc w:val="both"/>
        <w:rPr>
          <w:b/>
          <w:color w:val="FF0000"/>
        </w:rPr>
      </w:pPr>
      <w:r w:rsidRPr="00C47C07">
        <w:rPr>
          <w:b/>
          <w:bCs/>
          <w:color w:val="FF0000"/>
        </w:rPr>
        <w:t xml:space="preserve">В городском округе Тольятти стартовала областная </w:t>
      </w:r>
      <w:r w:rsidRPr="00C47C07">
        <w:rPr>
          <w:b/>
          <w:color w:val="FF0000"/>
        </w:rPr>
        <w:t>общественная акция «Народное признание».</w:t>
      </w:r>
      <w:r>
        <w:rPr>
          <w:b/>
          <w:color w:val="FF0000"/>
        </w:rPr>
        <w:t xml:space="preserve"> </w:t>
      </w:r>
      <w:r w:rsidRPr="00C47C07">
        <w:rPr>
          <w:b/>
          <w:color w:val="FF0000"/>
        </w:rPr>
        <w:t xml:space="preserve">Она пройдёт с 4 сентября по 30 декабря 2015 года. </w:t>
      </w:r>
    </w:p>
    <w:p w:rsidR="00B5068D" w:rsidRDefault="00B5068D" w:rsidP="001F1FD6">
      <w:pPr>
        <w:pStyle w:val="a6"/>
        <w:snapToGrid w:val="0"/>
        <w:spacing w:after="0"/>
        <w:jc w:val="both"/>
        <w:rPr>
          <w:rStyle w:val="a3"/>
          <w:rFonts w:ascii="Times New Roman" w:hAnsi="Times New Roman" w:cs="Times New Roman"/>
          <w:iCs/>
        </w:rPr>
      </w:pPr>
    </w:p>
    <w:p w:rsidR="00B11068" w:rsidRDefault="00B11068" w:rsidP="001F1FD6">
      <w:pPr>
        <w:pStyle w:val="a6"/>
        <w:snapToGrid w:val="0"/>
        <w:spacing w:after="0"/>
        <w:jc w:val="both"/>
        <w:rPr>
          <w:rStyle w:val="a3"/>
          <w:rFonts w:ascii="Times New Roman" w:hAnsi="Times New Roman" w:cs="Times New Roman"/>
          <w:iCs/>
        </w:rPr>
      </w:pPr>
      <w:r>
        <w:rPr>
          <w:rStyle w:val="a3"/>
          <w:rFonts w:ascii="Times New Roman" w:hAnsi="Times New Roman" w:cs="Times New Roman"/>
          <w:iCs/>
        </w:rPr>
        <w:t>26</w:t>
      </w:r>
      <w:r w:rsidR="00DA0D87">
        <w:rPr>
          <w:rStyle w:val="a3"/>
          <w:rFonts w:ascii="Times New Roman" w:hAnsi="Times New Roman" w:cs="Times New Roman"/>
          <w:iCs/>
        </w:rPr>
        <w:t>.08, 30.08</w:t>
      </w:r>
      <w:r>
        <w:rPr>
          <w:rStyle w:val="a3"/>
          <w:rFonts w:ascii="Times New Roman" w:hAnsi="Times New Roman" w:cs="Times New Roman"/>
          <w:iCs/>
        </w:rPr>
        <w:t xml:space="preserve"> – работа Городских открытых летних площадок,</w:t>
      </w:r>
    </w:p>
    <w:p w:rsidR="00B11068" w:rsidRPr="00B11068" w:rsidRDefault="00B11068" w:rsidP="001F1FD6">
      <w:pPr>
        <w:pStyle w:val="a6"/>
        <w:snapToGrid w:val="0"/>
        <w:spacing w:after="0"/>
        <w:jc w:val="both"/>
        <w:rPr>
          <w:rStyle w:val="a3"/>
          <w:rFonts w:ascii="Times New Roman" w:hAnsi="Times New Roman" w:cs="Times New Roman"/>
          <w:iCs/>
        </w:rPr>
      </w:pPr>
    </w:p>
    <w:p w:rsidR="00B5068D" w:rsidRDefault="00B5068D" w:rsidP="001F1FD6">
      <w:pPr>
        <w:pStyle w:val="a6"/>
        <w:snapToGrid w:val="0"/>
        <w:spacing w:after="0"/>
        <w:jc w:val="both"/>
        <w:rPr>
          <w:rStyle w:val="a3"/>
          <w:rFonts w:ascii="Times New Roman" w:hAnsi="Times New Roman" w:cs="Times New Roman"/>
        </w:rPr>
      </w:pPr>
      <w:r w:rsidRPr="00B5068D">
        <w:rPr>
          <w:rStyle w:val="a3"/>
          <w:rFonts w:ascii="Times New Roman" w:hAnsi="Times New Roman" w:cs="Times New Roman"/>
          <w:iCs/>
        </w:rPr>
        <w:t>28</w:t>
      </w:r>
      <w:r>
        <w:rPr>
          <w:rStyle w:val="a3"/>
          <w:rFonts w:ascii="Times New Roman" w:hAnsi="Times New Roman" w:cs="Times New Roman"/>
          <w:iCs/>
        </w:rPr>
        <w:t>.08</w:t>
      </w:r>
      <w:r w:rsidRPr="00B5068D">
        <w:rPr>
          <w:rStyle w:val="a3"/>
          <w:rFonts w:ascii="Times New Roman" w:hAnsi="Times New Roman" w:cs="Times New Roman"/>
          <w:iCs/>
        </w:rPr>
        <w:t xml:space="preserve"> в 15.00 </w:t>
      </w:r>
      <w:r w:rsidRPr="00B5068D">
        <w:rPr>
          <w:rStyle w:val="a3"/>
          <w:rFonts w:ascii="Times New Roman" w:hAnsi="Times New Roman" w:cs="Times New Roman"/>
          <w:b w:val="0"/>
          <w:iCs/>
        </w:rPr>
        <w:t>в ДКИТ состоится</w:t>
      </w:r>
      <w:r>
        <w:rPr>
          <w:rStyle w:val="a3"/>
          <w:rFonts w:ascii="Times New Roman" w:hAnsi="Times New Roman" w:cs="Times New Roman"/>
          <w:iCs/>
        </w:rPr>
        <w:t xml:space="preserve"> о</w:t>
      </w:r>
      <w:r w:rsidRPr="00B5068D">
        <w:rPr>
          <w:rFonts w:ascii="Times New Roman" w:hAnsi="Times New Roman" w:cs="Times New Roman"/>
          <w:b/>
          <w:bCs/>
        </w:rPr>
        <w:t xml:space="preserve">тборочный тур </w:t>
      </w:r>
      <w:r w:rsidRPr="00B5068D">
        <w:rPr>
          <w:rStyle w:val="a3"/>
          <w:rFonts w:ascii="Times New Roman" w:hAnsi="Times New Roman" w:cs="Times New Roman"/>
          <w:lang w:val="en-US"/>
        </w:rPr>
        <w:t>III</w:t>
      </w:r>
      <w:r w:rsidRPr="00B5068D">
        <w:rPr>
          <w:rStyle w:val="a3"/>
          <w:rFonts w:ascii="Times New Roman" w:hAnsi="Times New Roman" w:cs="Times New Roman"/>
        </w:rPr>
        <w:t xml:space="preserve"> Конкурса молодежного творчества «Любимому городу – наши таланты»</w:t>
      </w:r>
      <w:r>
        <w:rPr>
          <w:rStyle w:val="a3"/>
          <w:rFonts w:ascii="Times New Roman" w:hAnsi="Times New Roman" w:cs="Times New Roman"/>
        </w:rPr>
        <w:t>,</w:t>
      </w:r>
    </w:p>
    <w:p w:rsidR="00B5068D" w:rsidRPr="00B5068D" w:rsidRDefault="00B5068D" w:rsidP="001F1FD6">
      <w:pPr>
        <w:pStyle w:val="a6"/>
        <w:snapToGrid w:val="0"/>
        <w:spacing w:after="0"/>
        <w:jc w:val="both"/>
        <w:rPr>
          <w:rStyle w:val="a3"/>
          <w:rFonts w:ascii="Times New Roman" w:hAnsi="Times New Roman" w:cs="Times New Roman"/>
        </w:rPr>
      </w:pPr>
    </w:p>
    <w:p w:rsidR="00B5068D" w:rsidRPr="00B11068" w:rsidRDefault="00B5068D" w:rsidP="001F1FD6">
      <w:pPr>
        <w:jc w:val="both"/>
        <w:rPr>
          <w:b/>
        </w:rPr>
      </w:pPr>
      <w:r w:rsidRPr="00B5068D">
        <w:rPr>
          <w:b/>
        </w:rPr>
        <w:t>27</w:t>
      </w:r>
      <w:r>
        <w:rPr>
          <w:b/>
        </w:rPr>
        <w:t xml:space="preserve">.08 в </w:t>
      </w:r>
      <w:r w:rsidRPr="00B5068D">
        <w:rPr>
          <w:b/>
        </w:rPr>
        <w:t xml:space="preserve"> 20-00</w:t>
      </w:r>
      <w:r>
        <w:rPr>
          <w:b/>
        </w:rPr>
        <w:t xml:space="preserve"> </w:t>
      </w:r>
      <w:r w:rsidRPr="00B5068D">
        <w:t>в МАУ КДЦ «Буревестник» в Летнем кинотеатре «Под звездным небом Тольятти»</w:t>
      </w:r>
      <w:r w:rsidR="00B11068">
        <w:t xml:space="preserve"> </w:t>
      </w:r>
      <w:r w:rsidR="00B11068" w:rsidRPr="00B11068">
        <w:rPr>
          <w:b/>
        </w:rPr>
        <w:t>зак</w:t>
      </w:r>
      <w:r w:rsidR="00B11068">
        <w:rPr>
          <w:b/>
        </w:rPr>
        <w:t xml:space="preserve">рытие сезона летних </w:t>
      </w:r>
      <w:proofErr w:type="spellStart"/>
      <w:r w:rsidR="00B11068">
        <w:rPr>
          <w:b/>
        </w:rPr>
        <w:t>кинопоказов</w:t>
      </w:r>
      <w:proofErr w:type="spellEnd"/>
      <w:r w:rsidR="00B11068">
        <w:rPr>
          <w:b/>
        </w:rPr>
        <w:t>,</w:t>
      </w:r>
    </w:p>
    <w:p w:rsidR="00C47C07" w:rsidRPr="00B11068" w:rsidRDefault="00C47C07" w:rsidP="001F1FD6">
      <w:pPr>
        <w:shd w:val="clear" w:color="auto" w:fill="FFFFFF"/>
        <w:jc w:val="both"/>
        <w:rPr>
          <w:b/>
          <w:color w:val="FF0000"/>
        </w:rPr>
      </w:pPr>
    </w:p>
    <w:p w:rsidR="00B11068" w:rsidRPr="00B11068" w:rsidRDefault="00B11068" w:rsidP="001F1FD6">
      <w:pPr>
        <w:jc w:val="both"/>
        <w:rPr>
          <w:b/>
        </w:rPr>
      </w:pPr>
      <w:r w:rsidRPr="00B11068">
        <w:rPr>
          <w:b/>
        </w:rPr>
        <w:t>29</w:t>
      </w:r>
      <w:r>
        <w:rPr>
          <w:b/>
        </w:rPr>
        <w:t>.08</w:t>
      </w:r>
      <w:r w:rsidRPr="00B11068">
        <w:rPr>
          <w:b/>
        </w:rPr>
        <w:t xml:space="preserve"> в 12-00 </w:t>
      </w:r>
      <w:r w:rsidRPr="00B11068">
        <w:t>в МАУК Парковый комплекс истории техники имени К.Г. САХАРОВА</w:t>
      </w:r>
      <w:r>
        <w:rPr>
          <w:b/>
        </w:rPr>
        <w:t xml:space="preserve"> </w:t>
      </w:r>
      <w:r>
        <w:t xml:space="preserve">состоится </w:t>
      </w:r>
      <w:r w:rsidRPr="00B11068">
        <w:rPr>
          <w:b/>
        </w:rPr>
        <w:t>Фестиваль песен Жигулёвской Кругосветки</w:t>
      </w:r>
      <w:r>
        <w:rPr>
          <w:b/>
        </w:rPr>
        <w:t xml:space="preserve">, </w:t>
      </w:r>
    </w:p>
    <w:p w:rsidR="00DA3258" w:rsidRDefault="00DA3258" w:rsidP="001F1FD6">
      <w:pPr>
        <w:jc w:val="both"/>
        <w:rPr>
          <w:b/>
          <w:bCs/>
          <w:color w:val="000000" w:themeColor="text1"/>
          <w:sz w:val="28"/>
          <w:szCs w:val="28"/>
          <w:u w:val="single"/>
        </w:rPr>
      </w:pPr>
    </w:p>
    <w:p w:rsidR="0071596C" w:rsidRDefault="0071596C" w:rsidP="001F1FD6">
      <w:pPr>
        <w:jc w:val="both"/>
        <w:rPr>
          <w:b/>
        </w:rPr>
      </w:pPr>
      <w:r>
        <w:rPr>
          <w:b/>
        </w:rPr>
        <w:t>30</w:t>
      </w:r>
      <w:r w:rsidR="00B11068">
        <w:rPr>
          <w:b/>
        </w:rPr>
        <w:t>.08</w:t>
      </w:r>
      <w:r w:rsidR="00B11068" w:rsidRPr="00B11068">
        <w:rPr>
          <w:b/>
        </w:rPr>
        <w:t xml:space="preserve"> в 12-00 </w:t>
      </w:r>
      <w:r w:rsidR="00B11068" w:rsidRPr="00B11068">
        <w:t>в МАУК Парковый комплекс истории техники имени К.Г. САХАРОВА</w:t>
      </w:r>
      <w:r w:rsidR="00B11068">
        <w:rPr>
          <w:b/>
        </w:rPr>
        <w:t xml:space="preserve"> </w:t>
      </w:r>
      <w:r w:rsidR="00B11068">
        <w:t>состоится</w:t>
      </w:r>
      <w:r>
        <w:t xml:space="preserve"> </w:t>
      </w:r>
      <w:r w:rsidRPr="008358AF">
        <w:rPr>
          <w:b/>
          <w:lang w:val="en-US"/>
        </w:rPr>
        <w:t>V</w:t>
      </w:r>
      <w:r w:rsidRPr="008358AF">
        <w:rPr>
          <w:b/>
        </w:rPr>
        <w:t xml:space="preserve"> Фестиваль военной истории «Россия.</w:t>
      </w:r>
      <w:r w:rsidRPr="008358AF">
        <w:rPr>
          <w:b/>
          <w:lang w:val="en-US"/>
        </w:rPr>
        <w:t>XX</w:t>
      </w:r>
      <w:r w:rsidRPr="008358AF">
        <w:rPr>
          <w:b/>
        </w:rPr>
        <w:t xml:space="preserve"> </w:t>
      </w:r>
      <w:proofErr w:type="spellStart"/>
      <w:r w:rsidRPr="008358AF">
        <w:rPr>
          <w:b/>
        </w:rPr>
        <w:t>векъ</w:t>
      </w:r>
      <w:proofErr w:type="spellEnd"/>
      <w:r w:rsidRPr="008358AF">
        <w:rPr>
          <w:b/>
        </w:rPr>
        <w:t>» «Курляндия. 1945 год»</w:t>
      </w:r>
      <w:r>
        <w:rPr>
          <w:b/>
        </w:rPr>
        <w:t>,</w:t>
      </w:r>
    </w:p>
    <w:p w:rsidR="0071596C" w:rsidRPr="0071596C" w:rsidRDefault="0071596C" w:rsidP="0071596C">
      <w:pPr>
        <w:jc w:val="center"/>
        <w:rPr>
          <w:b/>
        </w:rPr>
      </w:pPr>
    </w:p>
    <w:p w:rsidR="0071596C" w:rsidRDefault="009631B5" w:rsidP="009631B5">
      <w:pPr>
        <w:jc w:val="both"/>
        <w:rPr>
          <w:b/>
        </w:rPr>
      </w:pPr>
      <w:r>
        <w:rPr>
          <w:b/>
        </w:rPr>
        <w:t xml:space="preserve">Программа 1 сентября – в </w:t>
      </w:r>
      <w:proofErr w:type="gramStart"/>
      <w:r>
        <w:rPr>
          <w:b/>
        </w:rPr>
        <w:t>приложении</w:t>
      </w:r>
      <w:proofErr w:type="gramEnd"/>
      <w:r>
        <w:rPr>
          <w:b/>
        </w:rPr>
        <w:t>.</w:t>
      </w:r>
    </w:p>
    <w:p w:rsidR="009631B5" w:rsidRPr="009631B5" w:rsidRDefault="009631B5" w:rsidP="009631B5">
      <w:pPr>
        <w:jc w:val="both"/>
        <w:rPr>
          <w:b/>
        </w:rPr>
      </w:pPr>
    </w:p>
    <w:p w:rsidR="001F1FD6" w:rsidRDefault="001F1FD6" w:rsidP="008D7F1C">
      <w:pPr>
        <w:autoSpaceDE w:val="0"/>
        <w:autoSpaceDN w:val="0"/>
        <w:adjustRightInd w:val="0"/>
        <w:jc w:val="center"/>
        <w:rPr>
          <w:b/>
        </w:rPr>
      </w:pPr>
    </w:p>
    <w:p w:rsidR="006C5376" w:rsidRPr="009631B5" w:rsidRDefault="006C5376" w:rsidP="008D7F1C">
      <w:pPr>
        <w:autoSpaceDE w:val="0"/>
        <w:autoSpaceDN w:val="0"/>
        <w:adjustRightInd w:val="0"/>
        <w:jc w:val="center"/>
        <w:rPr>
          <w:b/>
          <w:color w:val="FF0000"/>
        </w:rPr>
      </w:pPr>
      <w:r w:rsidRPr="009631B5">
        <w:rPr>
          <w:b/>
          <w:color w:val="FF0000"/>
        </w:rPr>
        <w:t>НАРОДНОЕ ПРИЗНАНИЕ 2015</w:t>
      </w:r>
    </w:p>
    <w:p w:rsidR="006C5376" w:rsidRPr="008358AF" w:rsidRDefault="006C5376" w:rsidP="008D7F1C">
      <w:pPr>
        <w:jc w:val="center"/>
        <w:rPr>
          <w:b/>
          <w:i/>
        </w:rPr>
      </w:pPr>
      <w:r w:rsidRPr="008358AF">
        <w:rPr>
          <w:b/>
          <w:i/>
        </w:rPr>
        <w:t>Информация о проведении общественного голосования областной общественной акции «Народное признание»</w:t>
      </w:r>
    </w:p>
    <w:p w:rsidR="006C5376" w:rsidRPr="008358AF" w:rsidRDefault="006C5376" w:rsidP="008D7F1C">
      <w:pPr>
        <w:autoSpaceDE w:val="0"/>
        <w:autoSpaceDN w:val="0"/>
        <w:adjustRightInd w:val="0"/>
        <w:jc w:val="both"/>
      </w:pPr>
      <w:r w:rsidRPr="008358AF">
        <w:t>С 4 сентября по 30 декабря 2015 года на территории Самарской области проходит областная общественная акция «Народное признание».</w:t>
      </w:r>
    </w:p>
    <w:p w:rsidR="006C5376" w:rsidRPr="008358AF" w:rsidRDefault="006C5376" w:rsidP="008D7F1C">
      <w:pPr>
        <w:autoSpaceDE w:val="0"/>
        <w:autoSpaceDN w:val="0"/>
        <w:adjustRightInd w:val="0"/>
        <w:jc w:val="both"/>
      </w:pPr>
      <w:proofErr w:type="gramStart"/>
      <w:r w:rsidRPr="008358AF">
        <w:t xml:space="preserve">Акция проводится в целях формирования и развития современных жизненных ценностей, системы нравственных ориентиров у жителей Самарской области, повышения социальной </w:t>
      </w:r>
      <w:r w:rsidRPr="008358AF">
        <w:lastRenderedPageBreak/>
        <w:t xml:space="preserve">ответственности </w:t>
      </w:r>
      <w:proofErr w:type="spellStart"/>
      <w:r w:rsidRPr="008358AF">
        <w:t>бизнес-структур</w:t>
      </w:r>
      <w:proofErr w:type="spellEnd"/>
      <w:r w:rsidRPr="008358AF">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w:t>
      </w:r>
      <w:proofErr w:type="gramEnd"/>
      <w:r w:rsidRPr="008358AF">
        <w:t xml:space="preserve"> граждан, а также за плодотворную культурно-просветительскую, общественную и благотворительную деятельность на территории Самарской области.</w:t>
      </w:r>
    </w:p>
    <w:p w:rsidR="006C5376" w:rsidRPr="008358AF" w:rsidRDefault="006C5376" w:rsidP="008D7F1C">
      <w:pPr>
        <w:autoSpaceDE w:val="0"/>
        <w:autoSpaceDN w:val="0"/>
        <w:adjustRightInd w:val="0"/>
        <w:jc w:val="both"/>
      </w:pPr>
      <w:r w:rsidRPr="008358AF">
        <w:t xml:space="preserve">В этом году акция «Народное признание» проводится по следующим номинациям: </w:t>
      </w:r>
    </w:p>
    <w:p w:rsidR="006C5376" w:rsidRPr="008358AF" w:rsidRDefault="006C5376" w:rsidP="008D7F1C">
      <w:pPr>
        <w:jc w:val="both"/>
      </w:pPr>
      <w:r w:rsidRPr="008358AF">
        <w:t>«Единство и Успех», «Надежда и Опора», «В начале было слово», «Признание и Уважение», «Героизм и мужество», «Волжская жемчужина», «Гражданская инициатива»</w:t>
      </w:r>
      <w:proofErr w:type="gramStart"/>
      <w:r w:rsidRPr="008358AF">
        <w:t xml:space="preserve"> .</w:t>
      </w:r>
      <w:proofErr w:type="gramEnd"/>
    </w:p>
    <w:p w:rsidR="006C5376" w:rsidRPr="008358AF" w:rsidRDefault="006C5376" w:rsidP="008D7F1C">
      <w:pPr>
        <w:autoSpaceDE w:val="0"/>
        <w:autoSpaceDN w:val="0"/>
        <w:adjustRightInd w:val="0"/>
        <w:jc w:val="both"/>
      </w:pPr>
      <w:r w:rsidRPr="008358AF">
        <w:t>Приём заявок для участия в акции – с 4 по 18 сентября 2015г.</w:t>
      </w:r>
    </w:p>
    <w:p w:rsidR="006C5376" w:rsidRPr="008358AF" w:rsidRDefault="006C5376" w:rsidP="008D7F1C">
      <w:pPr>
        <w:autoSpaceDE w:val="0"/>
        <w:autoSpaceDN w:val="0"/>
        <w:adjustRightInd w:val="0"/>
        <w:jc w:val="both"/>
      </w:pPr>
      <w:r w:rsidRPr="008358AF">
        <w:t>Общественное голосование состоится в период с 4 по  17 ноября 2015г.</w:t>
      </w:r>
    </w:p>
    <w:p w:rsidR="006C5376" w:rsidRPr="008358AF" w:rsidRDefault="006C5376" w:rsidP="008D7F1C">
      <w:pPr>
        <w:autoSpaceDE w:val="0"/>
        <w:autoSpaceDN w:val="0"/>
        <w:adjustRightInd w:val="0"/>
        <w:jc w:val="both"/>
      </w:pPr>
      <w:r w:rsidRPr="008358AF">
        <w:t>Номинантам и лауреатам «Народного признания» выплачиваются премии. Итоги Акции будут подведены в конце декабря.</w:t>
      </w:r>
    </w:p>
    <w:p w:rsidR="006C5376" w:rsidRPr="008358AF" w:rsidRDefault="006C5376" w:rsidP="008D7F1C">
      <w:pPr>
        <w:autoSpaceDE w:val="0"/>
        <w:autoSpaceDN w:val="0"/>
        <w:adjustRightInd w:val="0"/>
        <w:jc w:val="both"/>
      </w:pPr>
      <w:r w:rsidRPr="008358AF">
        <w:t xml:space="preserve">Положение об Акции размещено на сайтах Правительства Самарской области </w:t>
      </w:r>
      <w:hyperlink r:id="rId10" w:history="1">
        <w:r w:rsidRPr="008358AF">
          <w:rPr>
            <w:rStyle w:val="aa"/>
            <w:lang w:val="en-US"/>
          </w:rPr>
          <w:t>www</w:t>
        </w:r>
        <w:r w:rsidRPr="008358AF">
          <w:rPr>
            <w:rStyle w:val="aa"/>
          </w:rPr>
          <w:t>.</w:t>
        </w:r>
        <w:r w:rsidRPr="008358AF">
          <w:rPr>
            <w:rStyle w:val="aa"/>
            <w:lang w:val="en-US"/>
          </w:rPr>
          <w:t>samregion</w:t>
        </w:r>
        <w:r w:rsidRPr="008358AF">
          <w:rPr>
            <w:rStyle w:val="aa"/>
          </w:rPr>
          <w:t>.</w:t>
        </w:r>
        <w:r w:rsidRPr="008358AF">
          <w:rPr>
            <w:rStyle w:val="aa"/>
            <w:lang w:val="en-US"/>
          </w:rPr>
          <w:t>ru</w:t>
        </w:r>
      </w:hyperlink>
      <w:r w:rsidRPr="008358AF">
        <w:t xml:space="preserve">, министерства культуры Самарской области </w:t>
      </w:r>
      <w:hyperlink r:id="rId11" w:history="1">
        <w:r w:rsidRPr="008358AF">
          <w:rPr>
            <w:rStyle w:val="aa"/>
            <w:lang w:val="en-US"/>
          </w:rPr>
          <w:t>www</w:t>
        </w:r>
        <w:r w:rsidRPr="008358AF">
          <w:rPr>
            <w:rStyle w:val="aa"/>
          </w:rPr>
          <w:t>.</w:t>
        </w:r>
        <w:proofErr w:type="spellStart"/>
        <w:r w:rsidRPr="008358AF">
          <w:rPr>
            <w:rStyle w:val="aa"/>
            <w:lang w:val="en-US"/>
          </w:rPr>
          <w:t>mincult</w:t>
        </w:r>
        <w:proofErr w:type="spellEnd"/>
        <w:r w:rsidRPr="008358AF">
          <w:rPr>
            <w:rStyle w:val="aa"/>
          </w:rPr>
          <w:t>.</w:t>
        </w:r>
        <w:r w:rsidRPr="008358AF">
          <w:rPr>
            <w:rStyle w:val="aa"/>
            <w:lang w:val="en-US"/>
          </w:rPr>
          <w:t>samregion</w:t>
        </w:r>
        <w:r w:rsidRPr="008358AF">
          <w:rPr>
            <w:rStyle w:val="aa"/>
          </w:rPr>
          <w:t>.</w:t>
        </w:r>
        <w:r w:rsidRPr="008358AF">
          <w:rPr>
            <w:rStyle w:val="aa"/>
            <w:lang w:val="en-US"/>
          </w:rPr>
          <w:t>ru</w:t>
        </w:r>
      </w:hyperlink>
    </w:p>
    <w:p w:rsidR="006C5376" w:rsidRPr="008358AF" w:rsidRDefault="00ED7C12" w:rsidP="008D7F1C">
      <w:pPr>
        <w:jc w:val="both"/>
      </w:pPr>
      <w:r w:rsidRPr="008358AF">
        <w:t xml:space="preserve">и на </w:t>
      </w:r>
      <w:proofErr w:type="spellStart"/>
      <w:proofErr w:type="gramStart"/>
      <w:r w:rsidRPr="008358AF">
        <w:t>стр</w:t>
      </w:r>
      <w:proofErr w:type="spellEnd"/>
      <w:proofErr w:type="gramEnd"/>
      <w:r w:rsidRPr="008358AF">
        <w:t xml:space="preserve">   пресс-релиза.</w:t>
      </w:r>
    </w:p>
    <w:p w:rsidR="006C5376" w:rsidRPr="008358AF" w:rsidRDefault="006C5376" w:rsidP="008D7F1C">
      <w:pPr>
        <w:jc w:val="center"/>
        <w:rPr>
          <w:b/>
          <w:color w:val="FF0000"/>
          <w:sz w:val="28"/>
          <w:szCs w:val="28"/>
        </w:rPr>
      </w:pPr>
    </w:p>
    <w:p w:rsidR="00E01990" w:rsidRPr="008358AF" w:rsidRDefault="00E01990" w:rsidP="008D7F1C">
      <w:pPr>
        <w:jc w:val="center"/>
        <w:rPr>
          <w:b/>
          <w:color w:val="FF0000"/>
          <w:sz w:val="28"/>
          <w:szCs w:val="28"/>
        </w:rPr>
      </w:pPr>
      <w:r w:rsidRPr="008358AF">
        <w:rPr>
          <w:b/>
          <w:color w:val="FF0000"/>
          <w:sz w:val="28"/>
          <w:szCs w:val="28"/>
        </w:rPr>
        <w:t>ЛЕТО -2015</w:t>
      </w:r>
    </w:p>
    <w:p w:rsidR="00E01990" w:rsidRPr="008358AF" w:rsidRDefault="00E01990" w:rsidP="008D7F1C">
      <w:pPr>
        <w:jc w:val="center"/>
        <w:rPr>
          <w:b/>
          <w:sz w:val="16"/>
          <w:szCs w:val="16"/>
        </w:rPr>
      </w:pPr>
    </w:p>
    <w:p w:rsidR="00DA1C40" w:rsidRPr="00DA1C40" w:rsidRDefault="00CD7C54" w:rsidP="00DA1C40">
      <w:pPr>
        <w:jc w:val="center"/>
        <w:rPr>
          <w:b/>
          <w:sz w:val="22"/>
          <w:szCs w:val="22"/>
        </w:rPr>
      </w:pPr>
      <w:r w:rsidRPr="00DA1C40">
        <w:rPr>
          <w:color w:val="000000" w:themeColor="text1"/>
          <w:sz w:val="22"/>
          <w:szCs w:val="22"/>
        </w:rPr>
        <w:tab/>
      </w:r>
      <w:r w:rsidR="00DA1C40" w:rsidRPr="00DA1C40">
        <w:rPr>
          <w:b/>
          <w:sz w:val="22"/>
          <w:szCs w:val="22"/>
        </w:rPr>
        <w:t xml:space="preserve">КУЛЬТУРНО-ДОСУГОВЫЕ МЕРОПРИЯТИЯ НА ОТКРЫТЫХ ПЛОЩАДКАХ </w:t>
      </w:r>
    </w:p>
    <w:p w:rsidR="00DA1C40" w:rsidRPr="00DA1C40" w:rsidRDefault="00DA1C40" w:rsidP="00DA1C40">
      <w:pPr>
        <w:jc w:val="center"/>
        <w:rPr>
          <w:b/>
          <w:sz w:val="22"/>
          <w:szCs w:val="22"/>
        </w:rPr>
      </w:pPr>
    </w:p>
    <w:p w:rsidR="00DA1C40" w:rsidRPr="00C06F3B" w:rsidRDefault="00DA1C40" w:rsidP="00DA1C40">
      <w:pPr>
        <w:jc w:val="center"/>
        <w:rPr>
          <w:b/>
        </w:rPr>
      </w:pPr>
      <w:r w:rsidRPr="00C06F3B">
        <w:rPr>
          <w:b/>
        </w:rPr>
        <w:t xml:space="preserve">Концертные программы в Парке Победы </w:t>
      </w:r>
      <w:proofErr w:type="gramStart"/>
      <w:r w:rsidRPr="00C06F3B">
        <w:rPr>
          <w:b/>
        </w:rPr>
        <w:t>Автозаводского</w:t>
      </w:r>
      <w:proofErr w:type="gramEnd"/>
      <w:r w:rsidRPr="00C06F3B">
        <w:rPr>
          <w:b/>
        </w:rPr>
        <w:t xml:space="preserve"> района</w:t>
      </w:r>
    </w:p>
    <w:tbl>
      <w:tblPr>
        <w:tblW w:w="49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9"/>
        <w:gridCol w:w="7654"/>
      </w:tblGrid>
      <w:tr w:rsidR="00857EE0" w:rsidRPr="00C06F3B" w:rsidTr="00857EE0">
        <w:tc>
          <w:tcPr>
            <w:tcW w:w="956" w:type="pct"/>
            <w:tcBorders>
              <w:top w:val="single" w:sz="4" w:space="0" w:color="auto"/>
              <w:left w:val="single" w:sz="4" w:space="0" w:color="auto"/>
              <w:bottom w:val="single" w:sz="4" w:space="0" w:color="auto"/>
              <w:right w:val="single" w:sz="4" w:space="0" w:color="auto"/>
            </w:tcBorders>
            <w:shd w:val="clear" w:color="auto" w:fill="auto"/>
          </w:tcPr>
          <w:p w:rsidR="00857EE0" w:rsidRPr="00C06F3B" w:rsidRDefault="00857EE0" w:rsidP="00C47C07">
            <w:pPr>
              <w:pStyle w:val="a4"/>
              <w:rPr>
                <w:i/>
              </w:rPr>
            </w:pPr>
            <w:r w:rsidRPr="00C06F3B">
              <w:t xml:space="preserve">30 августа 2015 г. </w:t>
            </w:r>
            <w:r w:rsidRPr="00C06F3B">
              <w:rPr>
                <w:i/>
              </w:rPr>
              <w:t>(воскресенье)</w:t>
            </w:r>
          </w:p>
          <w:p w:rsidR="00857EE0" w:rsidRPr="00C06F3B" w:rsidRDefault="00857EE0" w:rsidP="00C47C07">
            <w:pPr>
              <w:pStyle w:val="a4"/>
            </w:pPr>
            <w:r w:rsidRPr="00C06F3B">
              <w:t>18.00.-19.00</w:t>
            </w:r>
          </w:p>
          <w:p w:rsidR="00857EE0" w:rsidRPr="00C06F3B" w:rsidRDefault="00857EE0" w:rsidP="00C47C07">
            <w:pPr>
              <w:pStyle w:val="a4"/>
            </w:pPr>
          </w:p>
        </w:tc>
        <w:tc>
          <w:tcPr>
            <w:tcW w:w="4044" w:type="pct"/>
            <w:tcBorders>
              <w:top w:val="single" w:sz="4" w:space="0" w:color="auto"/>
              <w:left w:val="single" w:sz="4" w:space="0" w:color="auto"/>
              <w:bottom w:val="single" w:sz="4" w:space="0" w:color="auto"/>
              <w:right w:val="single" w:sz="4" w:space="0" w:color="auto"/>
            </w:tcBorders>
            <w:shd w:val="clear" w:color="auto" w:fill="auto"/>
          </w:tcPr>
          <w:p w:rsidR="00857EE0" w:rsidRPr="00C06F3B" w:rsidRDefault="00857EE0" w:rsidP="00C47C07">
            <w:pPr>
              <w:pStyle w:val="a4"/>
            </w:pPr>
            <w:r w:rsidRPr="00C06F3B">
              <w:t xml:space="preserve">Концертная программа, с участием творческих коллективов Дворца культуры, искусства и творчества, посвященная  Дню знаний. </w:t>
            </w:r>
          </w:p>
          <w:p w:rsidR="00857EE0" w:rsidRPr="00C06F3B" w:rsidRDefault="00857EE0" w:rsidP="00857EE0">
            <w:pPr>
              <w:pStyle w:val="a4"/>
            </w:pPr>
            <w:r w:rsidRPr="00C06F3B">
              <w:t>Презентация деятельности детских творческих коллективов Дворца культуры, искусства и творчества.</w:t>
            </w:r>
          </w:p>
        </w:tc>
      </w:tr>
    </w:tbl>
    <w:p w:rsidR="00DA1C40" w:rsidRPr="00C06F3B" w:rsidRDefault="00DA1C40" w:rsidP="00DA1C40">
      <w:pPr>
        <w:jc w:val="center"/>
        <w:rPr>
          <w:b/>
        </w:rPr>
      </w:pPr>
      <w:r w:rsidRPr="00C06F3B">
        <w:rPr>
          <w:b/>
        </w:rPr>
        <w:t>Летняя творческая программа «Библиотеки Автограда»</w:t>
      </w:r>
    </w:p>
    <w:p w:rsidR="00DA1C40" w:rsidRPr="00C06F3B" w:rsidRDefault="00DA1C40" w:rsidP="00DA1C40">
      <w:pPr>
        <w:jc w:val="center"/>
        <w:rPr>
          <w:b/>
        </w:rPr>
      </w:pPr>
      <w:r w:rsidRPr="00C06F3B">
        <w:rPr>
          <w:b/>
        </w:rPr>
        <w:t>(Площадка перед библиотекой, ул. Юбилейная,8)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0"/>
        <w:gridCol w:w="7739"/>
      </w:tblGrid>
      <w:tr w:rsidR="00857EE0" w:rsidRPr="00C06F3B" w:rsidTr="00857EE0">
        <w:tc>
          <w:tcPr>
            <w:tcW w:w="948" w:type="pct"/>
            <w:tcBorders>
              <w:left w:val="single" w:sz="4" w:space="0" w:color="auto"/>
              <w:right w:val="single" w:sz="4" w:space="0" w:color="auto"/>
            </w:tcBorders>
          </w:tcPr>
          <w:p w:rsidR="00857EE0" w:rsidRPr="00C06F3B" w:rsidRDefault="00857EE0" w:rsidP="00C47C07">
            <w:pPr>
              <w:pStyle w:val="a4"/>
            </w:pPr>
            <w:r w:rsidRPr="00C06F3B">
              <w:t>26 августа (среда)</w:t>
            </w:r>
          </w:p>
          <w:p w:rsidR="00857EE0" w:rsidRPr="00C06F3B" w:rsidRDefault="00857EE0" w:rsidP="00C47C07">
            <w:pPr>
              <w:pStyle w:val="a4"/>
            </w:pPr>
          </w:p>
          <w:p w:rsidR="00857EE0" w:rsidRPr="00C06F3B" w:rsidRDefault="00857EE0" w:rsidP="00C47C07">
            <w:pPr>
              <w:pStyle w:val="a4"/>
            </w:pPr>
            <w:r w:rsidRPr="00C06F3B">
              <w:t xml:space="preserve">Время работы </w:t>
            </w:r>
          </w:p>
          <w:p w:rsidR="00857EE0" w:rsidRPr="00C06F3B" w:rsidRDefault="00857EE0" w:rsidP="00C47C07">
            <w:pPr>
              <w:pStyle w:val="a4"/>
            </w:pPr>
            <w:r w:rsidRPr="00C06F3B">
              <w:t>с 20 до 23 часов</w:t>
            </w:r>
          </w:p>
        </w:tc>
        <w:tc>
          <w:tcPr>
            <w:tcW w:w="4052" w:type="pct"/>
            <w:tcBorders>
              <w:top w:val="single" w:sz="4" w:space="0" w:color="auto"/>
              <w:left w:val="single" w:sz="4" w:space="0" w:color="auto"/>
              <w:bottom w:val="single" w:sz="4" w:space="0" w:color="auto"/>
              <w:right w:val="single" w:sz="4" w:space="0" w:color="auto"/>
            </w:tcBorders>
            <w:shd w:val="clear" w:color="auto" w:fill="auto"/>
          </w:tcPr>
          <w:p w:rsidR="00857EE0" w:rsidRPr="00C06F3B" w:rsidRDefault="00857EE0" w:rsidP="00C47C07">
            <w:pPr>
              <w:jc w:val="both"/>
            </w:pPr>
            <w:r w:rsidRPr="00C06F3B">
              <w:t xml:space="preserve">Летняя творческая площадка Библиотеки Автограда: лекции, мастер-классы, выступления творческих коллективов, </w:t>
            </w:r>
            <w:proofErr w:type="spellStart"/>
            <w:r w:rsidRPr="00C06F3B">
              <w:t>киноклуб</w:t>
            </w:r>
            <w:proofErr w:type="spellEnd"/>
            <w:r w:rsidRPr="00C06F3B">
              <w:t xml:space="preserve"> на открытом воздухе, настольные игры, летний читальный зал. </w:t>
            </w:r>
          </w:p>
          <w:p w:rsidR="00857EE0" w:rsidRPr="00C06F3B" w:rsidRDefault="00857EE0" w:rsidP="00C47C07">
            <w:pPr>
              <w:jc w:val="both"/>
            </w:pPr>
          </w:p>
          <w:p w:rsidR="00857EE0" w:rsidRPr="00C06F3B" w:rsidRDefault="00857EE0" w:rsidP="00C47C07">
            <w:pPr>
              <w:jc w:val="both"/>
            </w:pPr>
            <w:r w:rsidRPr="00C06F3B">
              <w:t>Дополнительная информация о работе летней творческой площадке:</w:t>
            </w:r>
          </w:p>
          <w:p w:rsidR="00857EE0" w:rsidRPr="00C06F3B" w:rsidRDefault="00E606B4" w:rsidP="00C47C07">
            <w:pPr>
              <w:jc w:val="both"/>
            </w:pPr>
            <w:hyperlink r:id="rId12" w:history="1">
              <w:r w:rsidR="00857EE0" w:rsidRPr="00C06F3B">
                <w:rPr>
                  <w:rStyle w:val="aa"/>
                  <w:lang w:val="en-US"/>
                </w:rPr>
                <w:t>www</w:t>
              </w:r>
              <w:r w:rsidR="00857EE0" w:rsidRPr="00C06F3B">
                <w:rPr>
                  <w:rStyle w:val="aa"/>
                </w:rPr>
                <w:t>.</w:t>
              </w:r>
              <w:r w:rsidR="00857EE0" w:rsidRPr="00C06F3B">
                <w:rPr>
                  <w:rStyle w:val="aa"/>
                  <w:lang w:val="en-US"/>
                </w:rPr>
                <w:t>vk</w:t>
              </w:r>
              <w:r w:rsidR="00857EE0" w:rsidRPr="00C06F3B">
                <w:rPr>
                  <w:rStyle w:val="aa"/>
                </w:rPr>
                <w:t>.</w:t>
              </w:r>
              <w:r w:rsidR="00857EE0" w:rsidRPr="00C06F3B">
                <w:rPr>
                  <w:rStyle w:val="aa"/>
                  <w:lang w:val="en-US"/>
                </w:rPr>
                <w:t>com</w:t>
              </w:r>
              <w:r w:rsidR="00857EE0" w:rsidRPr="00C06F3B">
                <w:rPr>
                  <w:rStyle w:val="aa"/>
                </w:rPr>
                <w:t>/</w:t>
              </w:r>
              <w:r w:rsidR="00857EE0" w:rsidRPr="00C06F3B">
                <w:rPr>
                  <w:rStyle w:val="aa"/>
                  <w:lang w:val="en-US"/>
                </w:rPr>
                <w:t>centrbibl</w:t>
              </w:r>
            </w:hyperlink>
            <w:r w:rsidR="00857EE0" w:rsidRPr="00C06F3B">
              <w:t xml:space="preserve">, </w:t>
            </w:r>
            <w:hyperlink r:id="rId13" w:history="1">
              <w:r w:rsidR="00857EE0" w:rsidRPr="00C06F3B">
                <w:rPr>
                  <w:rStyle w:val="aa"/>
                  <w:lang w:val="en-US"/>
                </w:rPr>
                <w:t>www</w:t>
              </w:r>
              <w:r w:rsidR="00857EE0" w:rsidRPr="00C06F3B">
                <w:rPr>
                  <w:rStyle w:val="aa"/>
                </w:rPr>
                <w:t>.</w:t>
              </w:r>
              <w:r w:rsidR="00857EE0" w:rsidRPr="00C06F3B">
                <w:rPr>
                  <w:rStyle w:val="aa"/>
                  <w:lang w:val="en-US"/>
                </w:rPr>
                <w:t>vk</w:t>
              </w:r>
              <w:r w:rsidR="00857EE0" w:rsidRPr="00C06F3B">
                <w:rPr>
                  <w:rStyle w:val="aa"/>
                </w:rPr>
                <w:t>.</w:t>
              </w:r>
              <w:r w:rsidR="00857EE0" w:rsidRPr="00C06F3B">
                <w:rPr>
                  <w:rStyle w:val="aa"/>
                  <w:lang w:val="en-US"/>
                </w:rPr>
                <w:t>com</w:t>
              </w:r>
              <w:r w:rsidR="00857EE0" w:rsidRPr="00C06F3B">
                <w:rPr>
                  <w:rStyle w:val="aa"/>
                </w:rPr>
                <w:t>/</w:t>
              </w:r>
              <w:r w:rsidR="00857EE0" w:rsidRPr="00C06F3B">
                <w:rPr>
                  <w:rStyle w:val="aa"/>
                  <w:lang w:val="en-US"/>
                </w:rPr>
                <w:t>openlectory</w:t>
              </w:r>
            </w:hyperlink>
            <w:r w:rsidR="00857EE0" w:rsidRPr="00C06F3B">
              <w:t xml:space="preserve">, </w:t>
            </w:r>
          </w:p>
          <w:p w:rsidR="00857EE0" w:rsidRPr="00C06F3B" w:rsidRDefault="00E606B4" w:rsidP="00C47C07">
            <w:pPr>
              <w:jc w:val="both"/>
            </w:pPr>
            <w:hyperlink r:id="rId14" w:history="1">
              <w:r w:rsidR="00857EE0" w:rsidRPr="00C06F3B">
                <w:rPr>
                  <w:rStyle w:val="aa"/>
                  <w:lang w:val="en-US"/>
                </w:rPr>
                <w:t>www</w:t>
              </w:r>
              <w:r w:rsidR="00857EE0" w:rsidRPr="00C06F3B">
                <w:rPr>
                  <w:rStyle w:val="aa"/>
                </w:rPr>
                <w:t>.</w:t>
              </w:r>
              <w:r w:rsidR="00857EE0" w:rsidRPr="00C06F3B">
                <w:rPr>
                  <w:rStyle w:val="aa"/>
                  <w:lang w:val="en-US"/>
                </w:rPr>
                <w:t>vk</w:t>
              </w:r>
              <w:r w:rsidR="00857EE0" w:rsidRPr="00C06F3B">
                <w:rPr>
                  <w:rStyle w:val="aa"/>
                </w:rPr>
                <w:t>.</w:t>
              </w:r>
              <w:r w:rsidR="00857EE0" w:rsidRPr="00C06F3B">
                <w:rPr>
                  <w:rStyle w:val="aa"/>
                  <w:lang w:val="en-US"/>
                </w:rPr>
                <w:t>com</w:t>
              </w:r>
              <w:r w:rsidR="00857EE0" w:rsidRPr="00C06F3B">
                <w:rPr>
                  <w:rStyle w:val="aa"/>
                </w:rPr>
                <w:t>/</w:t>
              </w:r>
              <w:r w:rsidR="00857EE0" w:rsidRPr="00C06F3B">
                <w:rPr>
                  <w:rStyle w:val="aa"/>
                  <w:lang w:val="en-US"/>
                </w:rPr>
                <w:t>libavtograd</w:t>
              </w:r>
            </w:hyperlink>
            <w:r w:rsidR="00857EE0" w:rsidRPr="00C06F3B">
              <w:t xml:space="preserve">, </w:t>
            </w:r>
            <w:hyperlink r:id="rId15" w:history="1">
              <w:r w:rsidR="00857EE0" w:rsidRPr="00C06F3B">
                <w:rPr>
                  <w:rStyle w:val="aa"/>
                  <w:lang w:val="en-US"/>
                </w:rPr>
                <w:t>http</w:t>
              </w:r>
              <w:r w:rsidR="00857EE0" w:rsidRPr="00C06F3B">
                <w:rPr>
                  <w:rStyle w:val="aa"/>
                </w:rPr>
                <w:t>://</w:t>
              </w:r>
              <w:r w:rsidR="00857EE0" w:rsidRPr="00C06F3B">
                <w:rPr>
                  <w:rStyle w:val="aa"/>
                  <w:lang w:val="en-US"/>
                </w:rPr>
                <w:t>libavtograd</w:t>
              </w:r>
              <w:r w:rsidR="00857EE0" w:rsidRPr="00C06F3B">
                <w:rPr>
                  <w:rStyle w:val="aa"/>
                </w:rPr>
                <w:t>.</w:t>
              </w:r>
              <w:r w:rsidR="00857EE0" w:rsidRPr="00C06F3B">
                <w:rPr>
                  <w:rStyle w:val="aa"/>
                  <w:lang w:val="en-US"/>
                </w:rPr>
                <w:t>ru</w:t>
              </w:r>
              <w:r w:rsidR="00857EE0" w:rsidRPr="00C06F3B">
                <w:rPr>
                  <w:rStyle w:val="aa"/>
                </w:rPr>
                <w:t>/</w:t>
              </w:r>
            </w:hyperlink>
            <w:r w:rsidR="00857EE0" w:rsidRPr="00C06F3B">
              <w:t xml:space="preserve"> </w:t>
            </w:r>
          </w:p>
        </w:tc>
      </w:tr>
    </w:tbl>
    <w:p w:rsidR="00DA1C40" w:rsidRPr="00C06F3B" w:rsidRDefault="00DA1C40" w:rsidP="00DA1C40">
      <w:pPr>
        <w:jc w:val="center"/>
        <w:rPr>
          <w:b/>
        </w:rPr>
      </w:pPr>
      <w:r w:rsidRPr="00C06F3B">
        <w:rPr>
          <w:b/>
        </w:rPr>
        <w:t xml:space="preserve">Концертные программы </w:t>
      </w:r>
    </w:p>
    <w:p w:rsidR="00DA1C40" w:rsidRPr="00C06F3B" w:rsidRDefault="00DA1C40" w:rsidP="00DA1C40">
      <w:pPr>
        <w:jc w:val="center"/>
        <w:rPr>
          <w:b/>
        </w:rPr>
      </w:pPr>
      <w:r w:rsidRPr="00C06F3B">
        <w:rPr>
          <w:b/>
        </w:rPr>
        <w:t>в Парке культуры и отдыха Центрального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7739"/>
      </w:tblGrid>
      <w:tr w:rsidR="00857EE0" w:rsidRPr="00C06F3B" w:rsidTr="00857EE0">
        <w:tc>
          <w:tcPr>
            <w:tcW w:w="948" w:type="pct"/>
            <w:tcBorders>
              <w:left w:val="single" w:sz="4" w:space="0" w:color="auto"/>
              <w:bottom w:val="single" w:sz="4" w:space="0" w:color="auto"/>
              <w:right w:val="single" w:sz="4" w:space="0" w:color="auto"/>
            </w:tcBorders>
          </w:tcPr>
          <w:p w:rsidR="00857EE0" w:rsidRPr="00C06F3B" w:rsidRDefault="00857EE0" w:rsidP="00C47C07">
            <w:pPr>
              <w:pStyle w:val="a4"/>
            </w:pPr>
            <w:r w:rsidRPr="00C06F3B">
              <w:t xml:space="preserve">30 августа 2015 г. </w:t>
            </w:r>
            <w:r w:rsidRPr="00C06F3B">
              <w:rPr>
                <w:i/>
              </w:rPr>
              <w:t>(воскресенье)</w:t>
            </w:r>
          </w:p>
          <w:p w:rsidR="00857EE0" w:rsidRPr="00C06F3B" w:rsidRDefault="00857EE0" w:rsidP="00857EE0">
            <w:pPr>
              <w:pStyle w:val="a4"/>
            </w:pPr>
            <w:r w:rsidRPr="00C06F3B">
              <w:t>18.00.-19.00</w:t>
            </w:r>
          </w:p>
        </w:tc>
        <w:tc>
          <w:tcPr>
            <w:tcW w:w="4052" w:type="pct"/>
            <w:tcBorders>
              <w:top w:val="single" w:sz="4" w:space="0" w:color="auto"/>
              <w:left w:val="single" w:sz="4" w:space="0" w:color="auto"/>
              <w:bottom w:val="single" w:sz="4" w:space="0" w:color="auto"/>
              <w:right w:val="single" w:sz="4" w:space="0" w:color="auto"/>
            </w:tcBorders>
            <w:shd w:val="clear" w:color="auto" w:fill="auto"/>
          </w:tcPr>
          <w:p w:rsidR="00857EE0" w:rsidRPr="00C06F3B" w:rsidRDefault="00857EE0" w:rsidP="00857EE0">
            <w:pPr>
              <w:pStyle w:val="a4"/>
            </w:pPr>
            <w:r w:rsidRPr="00C06F3B">
              <w:t>Концертно-игровая программа с участием творческих коллективов Культурно-досугового центра «Буревестник», посвященная Дню Знаний «Завтра в школу»</w:t>
            </w:r>
            <w:r>
              <w:t>.</w:t>
            </w:r>
          </w:p>
        </w:tc>
      </w:tr>
    </w:tbl>
    <w:p w:rsidR="00DA1C40" w:rsidRPr="00C06F3B" w:rsidRDefault="00DA1C40" w:rsidP="00DA1C40">
      <w:pPr>
        <w:pStyle w:val="a4"/>
        <w:jc w:val="center"/>
        <w:rPr>
          <w:b/>
        </w:rPr>
      </w:pPr>
      <w:r w:rsidRPr="00C06F3B">
        <w:rPr>
          <w:b/>
        </w:rPr>
        <w:t xml:space="preserve">Литературная площадка Тольяттинской библиотечной корпорации </w:t>
      </w:r>
    </w:p>
    <w:p w:rsidR="00DA1C40" w:rsidRPr="00C06F3B" w:rsidRDefault="00DA1C40" w:rsidP="00DA1C40">
      <w:pPr>
        <w:pStyle w:val="a4"/>
        <w:jc w:val="center"/>
        <w:rPr>
          <w:b/>
        </w:rPr>
      </w:pPr>
      <w:r w:rsidRPr="00C06F3B">
        <w:rPr>
          <w:b/>
        </w:rPr>
        <w:t>в Парке культуры и отдыха Центрального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740"/>
      </w:tblGrid>
      <w:tr w:rsidR="00857EE0" w:rsidRPr="00C06F3B" w:rsidTr="00857EE0">
        <w:trPr>
          <w:trHeight w:val="799"/>
        </w:trPr>
        <w:tc>
          <w:tcPr>
            <w:tcW w:w="947" w:type="pct"/>
          </w:tcPr>
          <w:p w:rsidR="00857EE0" w:rsidRPr="00C06F3B" w:rsidRDefault="00857EE0" w:rsidP="00C47C07">
            <w:pPr>
              <w:pStyle w:val="a4"/>
            </w:pPr>
            <w:r w:rsidRPr="00C06F3B">
              <w:t>30 августа</w:t>
            </w:r>
            <w:r w:rsidRPr="00C06F3B">
              <w:rPr>
                <w:i/>
              </w:rPr>
              <w:t xml:space="preserve"> (воскресенье)</w:t>
            </w:r>
          </w:p>
          <w:p w:rsidR="00857EE0" w:rsidRPr="00C06F3B" w:rsidRDefault="00857EE0" w:rsidP="00C47C07">
            <w:pPr>
              <w:pStyle w:val="a4"/>
            </w:pPr>
            <w:r w:rsidRPr="00C06F3B">
              <w:t>15.00-17.00</w:t>
            </w:r>
          </w:p>
        </w:tc>
        <w:tc>
          <w:tcPr>
            <w:tcW w:w="4053" w:type="pct"/>
          </w:tcPr>
          <w:p w:rsidR="00857EE0" w:rsidRPr="00C06F3B" w:rsidRDefault="00857EE0" w:rsidP="00C47C07">
            <w:pPr>
              <w:pStyle w:val="a4"/>
            </w:pPr>
            <w:r w:rsidRPr="00C06F3B">
              <w:t>Интеллектуально-игровая программа «День знаний»</w:t>
            </w:r>
          </w:p>
        </w:tc>
      </w:tr>
    </w:tbl>
    <w:p w:rsidR="00DA1C40" w:rsidRPr="00C06F3B" w:rsidRDefault="00DA1C40" w:rsidP="00DA1C40">
      <w:pPr>
        <w:jc w:val="center"/>
        <w:rPr>
          <w:b/>
        </w:rPr>
      </w:pPr>
      <w:r w:rsidRPr="00C06F3B">
        <w:rPr>
          <w:b/>
        </w:rPr>
        <w:t xml:space="preserve">Концертные программы </w:t>
      </w:r>
    </w:p>
    <w:p w:rsidR="00DA1C40" w:rsidRPr="00C06F3B" w:rsidRDefault="00DA1C40" w:rsidP="00DA1C40">
      <w:pPr>
        <w:jc w:val="center"/>
        <w:rPr>
          <w:b/>
        </w:rPr>
      </w:pPr>
      <w:r w:rsidRPr="00C06F3B">
        <w:rPr>
          <w:b/>
        </w:rPr>
        <w:t>в Парке культуры и отдыха Комсомольского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9"/>
        <w:gridCol w:w="7740"/>
      </w:tblGrid>
      <w:tr w:rsidR="00857EE0" w:rsidRPr="00C06F3B" w:rsidTr="00857EE0">
        <w:tc>
          <w:tcPr>
            <w:tcW w:w="947" w:type="pct"/>
            <w:tcBorders>
              <w:left w:val="single" w:sz="4" w:space="0" w:color="auto"/>
              <w:right w:val="single" w:sz="4" w:space="0" w:color="auto"/>
            </w:tcBorders>
          </w:tcPr>
          <w:p w:rsidR="00857EE0" w:rsidRPr="00C06F3B" w:rsidRDefault="00857EE0" w:rsidP="00C47C07">
            <w:pPr>
              <w:pStyle w:val="a4"/>
              <w:rPr>
                <w:i/>
              </w:rPr>
            </w:pPr>
            <w:r w:rsidRPr="00C06F3B">
              <w:t xml:space="preserve">30 августа 2015 г. </w:t>
            </w:r>
            <w:r w:rsidRPr="00C06F3B">
              <w:rPr>
                <w:i/>
              </w:rPr>
              <w:t>(воскресенье)</w:t>
            </w:r>
          </w:p>
          <w:p w:rsidR="00857EE0" w:rsidRPr="00C06F3B" w:rsidRDefault="00857EE0" w:rsidP="00857EE0">
            <w:pPr>
              <w:pStyle w:val="a4"/>
            </w:pPr>
            <w:r w:rsidRPr="00C06F3B">
              <w:lastRenderedPageBreak/>
              <w:t>18.00.-19.00</w:t>
            </w:r>
          </w:p>
        </w:tc>
        <w:tc>
          <w:tcPr>
            <w:tcW w:w="4053" w:type="pct"/>
            <w:tcBorders>
              <w:top w:val="single" w:sz="4" w:space="0" w:color="auto"/>
              <w:left w:val="single" w:sz="4" w:space="0" w:color="auto"/>
              <w:bottom w:val="single" w:sz="4" w:space="0" w:color="auto"/>
              <w:right w:val="single" w:sz="4" w:space="0" w:color="auto"/>
            </w:tcBorders>
            <w:shd w:val="clear" w:color="auto" w:fill="auto"/>
          </w:tcPr>
          <w:p w:rsidR="00857EE0" w:rsidRPr="00C06F3B" w:rsidRDefault="00857EE0" w:rsidP="00C47C07">
            <w:pPr>
              <w:pStyle w:val="a4"/>
            </w:pPr>
            <w:r w:rsidRPr="00C06F3B">
              <w:lastRenderedPageBreak/>
              <w:t xml:space="preserve">Театрализованная игровая программа </w:t>
            </w:r>
          </w:p>
          <w:p w:rsidR="00857EE0" w:rsidRPr="00C06F3B" w:rsidRDefault="00857EE0" w:rsidP="00C47C07">
            <w:pPr>
              <w:pStyle w:val="a4"/>
            </w:pPr>
            <w:r w:rsidRPr="00C06F3B">
              <w:t xml:space="preserve">с участием творческих коллективов МБУК «ДЦ «Русич» «В гостях у Деда </w:t>
            </w:r>
            <w:proofErr w:type="spellStart"/>
            <w:r w:rsidRPr="00C06F3B">
              <w:t>Всеведа</w:t>
            </w:r>
            <w:proofErr w:type="spellEnd"/>
            <w:r w:rsidRPr="00C06F3B">
              <w:t xml:space="preserve"> и Бабушки </w:t>
            </w:r>
            <w:proofErr w:type="spellStart"/>
            <w:r w:rsidRPr="00C06F3B">
              <w:t>Забавушки</w:t>
            </w:r>
            <w:proofErr w:type="spellEnd"/>
            <w:r w:rsidRPr="00C06F3B">
              <w:t>»</w:t>
            </w:r>
          </w:p>
        </w:tc>
      </w:tr>
    </w:tbl>
    <w:p w:rsidR="00DA1C40" w:rsidRPr="00C06F3B" w:rsidRDefault="00DA1C40" w:rsidP="00DA1C40">
      <w:pPr>
        <w:pStyle w:val="a4"/>
        <w:jc w:val="center"/>
        <w:rPr>
          <w:b/>
        </w:rPr>
      </w:pPr>
      <w:r w:rsidRPr="00C06F3B">
        <w:rPr>
          <w:b/>
        </w:rPr>
        <w:lastRenderedPageBreak/>
        <w:t>Сквер ДЦ «Русич» (ул. Носова,10)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9"/>
        <w:gridCol w:w="7740"/>
      </w:tblGrid>
      <w:tr w:rsidR="00857EE0" w:rsidRPr="00C06F3B" w:rsidTr="00857EE0">
        <w:tc>
          <w:tcPr>
            <w:tcW w:w="947" w:type="pct"/>
            <w:tcBorders>
              <w:left w:val="single" w:sz="4" w:space="0" w:color="auto"/>
              <w:right w:val="single" w:sz="4" w:space="0" w:color="auto"/>
            </w:tcBorders>
          </w:tcPr>
          <w:p w:rsidR="00857EE0" w:rsidRPr="00C06F3B" w:rsidRDefault="00857EE0" w:rsidP="00C47C07">
            <w:pPr>
              <w:pStyle w:val="a4"/>
              <w:rPr>
                <w:i/>
              </w:rPr>
            </w:pPr>
            <w:r w:rsidRPr="00C06F3B">
              <w:t xml:space="preserve">28 августа 2015 г. </w:t>
            </w:r>
            <w:r w:rsidRPr="00C06F3B">
              <w:rPr>
                <w:i/>
              </w:rPr>
              <w:t>(пятница)</w:t>
            </w:r>
          </w:p>
          <w:p w:rsidR="00857EE0" w:rsidRPr="00C06F3B" w:rsidRDefault="00857EE0" w:rsidP="00857EE0">
            <w:pPr>
              <w:pStyle w:val="a4"/>
            </w:pPr>
            <w:r w:rsidRPr="00C06F3B">
              <w:t>17.30-19.00</w:t>
            </w:r>
          </w:p>
        </w:tc>
        <w:tc>
          <w:tcPr>
            <w:tcW w:w="4053" w:type="pct"/>
            <w:tcBorders>
              <w:top w:val="single" w:sz="4" w:space="0" w:color="auto"/>
              <w:left w:val="single" w:sz="4" w:space="0" w:color="auto"/>
              <w:bottom w:val="single" w:sz="4" w:space="0" w:color="auto"/>
              <w:right w:val="single" w:sz="4" w:space="0" w:color="auto"/>
            </w:tcBorders>
            <w:shd w:val="clear" w:color="auto" w:fill="auto"/>
          </w:tcPr>
          <w:p w:rsidR="00857EE0" w:rsidRPr="00C06F3B" w:rsidRDefault="00857EE0" w:rsidP="00C47C07">
            <w:r w:rsidRPr="00C06F3B">
              <w:t>Культурно-развлекательная программа «Здравствуй школьная пора!». Вечер отдыха  «Вот и лето прошло»</w:t>
            </w:r>
          </w:p>
          <w:p w:rsidR="00857EE0" w:rsidRPr="00C06F3B" w:rsidRDefault="00857EE0" w:rsidP="00C47C07"/>
        </w:tc>
      </w:tr>
    </w:tbl>
    <w:p w:rsidR="00DA1C40" w:rsidRPr="00501C7E" w:rsidRDefault="00DA1C40" w:rsidP="00DA1C40"/>
    <w:p w:rsidR="00703553" w:rsidRPr="008358AF" w:rsidRDefault="00703553" w:rsidP="008D7F1C">
      <w:pPr>
        <w:tabs>
          <w:tab w:val="left" w:pos="1485"/>
        </w:tabs>
        <w:rPr>
          <w:color w:val="000000" w:themeColor="text1"/>
        </w:rPr>
      </w:pPr>
    </w:p>
    <w:p w:rsidR="00CD7C54" w:rsidRPr="008358AF" w:rsidRDefault="00CD7C54" w:rsidP="008D7F1C">
      <w:pPr>
        <w:tabs>
          <w:tab w:val="left" w:pos="1485"/>
        </w:tabs>
        <w:rPr>
          <w:color w:val="000000" w:themeColor="text1"/>
        </w:rPr>
      </w:pPr>
    </w:p>
    <w:p w:rsidR="00BE53EF" w:rsidRPr="008358AF" w:rsidRDefault="00BE53EF" w:rsidP="008D7F1C">
      <w:pPr>
        <w:shd w:val="clear" w:color="auto" w:fill="FFFFFF"/>
        <w:ind w:left="567"/>
        <w:jc w:val="center"/>
        <w:rPr>
          <w:color w:val="222222"/>
          <w:sz w:val="28"/>
          <w:szCs w:val="28"/>
        </w:rPr>
      </w:pPr>
      <w:r w:rsidRPr="008358AF">
        <w:rPr>
          <w:b/>
          <w:bCs/>
          <w:color w:val="222222"/>
          <w:sz w:val="28"/>
          <w:szCs w:val="28"/>
          <w:u w:val="single"/>
        </w:rPr>
        <w:t>МАУ г.о</w:t>
      </w:r>
      <w:proofErr w:type="gramStart"/>
      <w:r w:rsidRPr="008358AF">
        <w:rPr>
          <w:b/>
          <w:bCs/>
          <w:color w:val="222222"/>
          <w:sz w:val="28"/>
          <w:szCs w:val="28"/>
          <w:u w:val="single"/>
        </w:rPr>
        <w:t>.Т</w:t>
      </w:r>
      <w:proofErr w:type="gramEnd"/>
      <w:r w:rsidRPr="008358AF">
        <w:rPr>
          <w:b/>
          <w:bCs/>
          <w:color w:val="222222"/>
          <w:sz w:val="28"/>
          <w:szCs w:val="28"/>
          <w:u w:val="single"/>
        </w:rPr>
        <w:t>ОЛЬЯТТИ «ДРАМАТИЧЕСКИЙ ТЕАТР «КОЛЕСО» ИМЕНИ НАРОДНОГО АРТИСТА РОССИИ Г.Б. ДРОЗДОВА»</w:t>
      </w:r>
    </w:p>
    <w:p w:rsidR="00BE53EF" w:rsidRPr="008358AF" w:rsidRDefault="00BE53EF" w:rsidP="008D7F1C">
      <w:pPr>
        <w:shd w:val="clear" w:color="auto" w:fill="FFFFFF"/>
        <w:ind w:left="567"/>
        <w:jc w:val="center"/>
        <w:rPr>
          <w:i/>
          <w:iCs/>
          <w:color w:val="222222"/>
        </w:rPr>
      </w:pPr>
      <w:r w:rsidRPr="008358AF">
        <w:rPr>
          <w:i/>
          <w:iCs/>
          <w:color w:val="222222"/>
        </w:rPr>
        <w:t xml:space="preserve">ул. Ленинградская, 31, касса  55-12-55,  администраторы 55-12-12 </w:t>
      </w:r>
    </w:p>
    <w:p w:rsidR="00BE53EF" w:rsidRPr="008358AF" w:rsidRDefault="00BE53EF" w:rsidP="008D7F1C">
      <w:pPr>
        <w:shd w:val="clear" w:color="auto" w:fill="FFFFFF"/>
        <w:ind w:left="284"/>
        <w:jc w:val="center"/>
        <w:rPr>
          <w:i/>
          <w:iCs/>
          <w:color w:val="222222"/>
        </w:rPr>
      </w:pPr>
      <w:r w:rsidRPr="008358AF">
        <w:rPr>
          <w:i/>
          <w:iCs/>
          <w:color w:val="222222"/>
        </w:rPr>
        <w:t xml:space="preserve">официальный сайт </w:t>
      </w:r>
      <w:hyperlink r:id="rId16" w:history="1">
        <w:r w:rsidRPr="008358AF">
          <w:rPr>
            <w:rStyle w:val="aa"/>
            <w:i/>
            <w:iCs/>
          </w:rPr>
          <w:t>http://www.teatr-koleso.ru</w:t>
        </w:r>
      </w:hyperlink>
      <w:r w:rsidRPr="008358AF">
        <w:rPr>
          <w:i/>
          <w:iCs/>
        </w:rPr>
        <w:t xml:space="preserve">, </w:t>
      </w:r>
      <w:r w:rsidRPr="008358AF">
        <w:rPr>
          <w:i/>
          <w:iCs/>
          <w:color w:val="222222"/>
        </w:rPr>
        <w:t xml:space="preserve">группа театра на  </w:t>
      </w:r>
      <w:proofErr w:type="spellStart"/>
      <w:r w:rsidRPr="008358AF">
        <w:rPr>
          <w:i/>
          <w:iCs/>
          <w:color w:val="222222"/>
          <w:lang w:val="en-US"/>
        </w:rPr>
        <w:t>Facebook</w:t>
      </w:r>
      <w:proofErr w:type="spellEnd"/>
      <w:r w:rsidRPr="008358AF">
        <w:rPr>
          <w:i/>
          <w:iCs/>
          <w:color w:val="222222"/>
        </w:rPr>
        <w:t xml:space="preserve"> </w:t>
      </w:r>
      <w:hyperlink r:id="rId17" w:history="1">
        <w:r w:rsidRPr="008358AF">
          <w:rPr>
            <w:rStyle w:val="aa"/>
            <w:i/>
            <w:iCs/>
          </w:rPr>
          <w:t>https://www.facebook.com/groups/teatrkoleso/</w:t>
        </w:r>
      </w:hyperlink>
      <w:r w:rsidRPr="008358AF">
        <w:rPr>
          <w:i/>
          <w:iCs/>
          <w:color w:val="222222"/>
        </w:rPr>
        <w:t xml:space="preserve">, </w:t>
      </w:r>
      <w:r w:rsidRPr="008358AF">
        <w:rPr>
          <w:i/>
          <w:iCs/>
        </w:rPr>
        <w:t>группа театра</w:t>
      </w:r>
      <w:r w:rsidRPr="008358AF">
        <w:rPr>
          <w:i/>
          <w:iCs/>
          <w:color w:val="222222"/>
        </w:rPr>
        <w:t xml:space="preserve"> </w:t>
      </w:r>
      <w:proofErr w:type="spellStart"/>
      <w:r w:rsidRPr="008358AF">
        <w:rPr>
          <w:i/>
          <w:iCs/>
          <w:color w:val="222222"/>
        </w:rPr>
        <w:t>ВКонтакте</w:t>
      </w:r>
      <w:proofErr w:type="spellEnd"/>
      <w:r w:rsidRPr="008358AF">
        <w:t xml:space="preserve"> </w:t>
      </w:r>
      <w:hyperlink r:id="rId18" w:history="1">
        <w:r w:rsidRPr="008358AF">
          <w:rPr>
            <w:rStyle w:val="aa"/>
            <w:i/>
            <w:iCs/>
          </w:rPr>
          <w:t>http://vk.com/theatre_koleso</w:t>
        </w:r>
      </w:hyperlink>
      <w:r w:rsidRPr="008358AF">
        <w:rPr>
          <w:i/>
          <w:iCs/>
          <w:color w:val="222222"/>
        </w:rPr>
        <w:t xml:space="preserve">,  страница театра </w:t>
      </w:r>
      <w:proofErr w:type="spellStart"/>
      <w:r w:rsidRPr="008358AF">
        <w:rPr>
          <w:i/>
          <w:iCs/>
          <w:color w:val="222222"/>
        </w:rPr>
        <w:t>ВКонтакте</w:t>
      </w:r>
      <w:proofErr w:type="spellEnd"/>
      <w:r w:rsidRPr="008358AF">
        <w:rPr>
          <w:i/>
          <w:iCs/>
          <w:color w:val="222222"/>
        </w:rPr>
        <w:t xml:space="preserve"> </w:t>
      </w:r>
      <w:hyperlink r:id="rId19" w:history="1">
        <w:r w:rsidRPr="008358AF">
          <w:rPr>
            <w:rStyle w:val="aa"/>
            <w:i/>
            <w:iCs/>
          </w:rPr>
          <w:t>http://vk.com/teatrkoleso</w:t>
        </w:r>
      </w:hyperlink>
      <w:r w:rsidRPr="008358AF">
        <w:rPr>
          <w:i/>
          <w:iCs/>
          <w:color w:val="222222"/>
        </w:rPr>
        <w:t xml:space="preserve">, </w:t>
      </w:r>
    </w:p>
    <w:p w:rsidR="00BE53EF" w:rsidRPr="008358AF" w:rsidRDefault="00BE53EF" w:rsidP="008D7F1C">
      <w:pPr>
        <w:pStyle w:val="a4"/>
      </w:pPr>
      <w:r w:rsidRPr="008358AF">
        <w:rPr>
          <w:i/>
          <w:iCs/>
          <w:color w:val="222222"/>
        </w:rPr>
        <w:t>зав. литературной частью - Ольга Владимировна Зорина 55-82-60, </w:t>
      </w:r>
      <w:hyperlink r:id="rId20" w:tgtFrame="_blank" w:history="1">
        <w:r w:rsidRPr="008358AF">
          <w:rPr>
            <w:rStyle w:val="aa"/>
            <w:i/>
            <w:iCs/>
            <w:color w:val="1155CC"/>
          </w:rPr>
          <w:t>koleso.lit@gmail.com</w:t>
        </w:r>
      </w:hyperlink>
    </w:p>
    <w:p w:rsidR="00BE53EF" w:rsidRPr="008358AF" w:rsidRDefault="00BE53EF" w:rsidP="008D7F1C">
      <w:pPr>
        <w:pStyle w:val="a4"/>
        <w:rPr>
          <w:b/>
          <w:i/>
        </w:rPr>
      </w:pPr>
    </w:p>
    <w:p w:rsidR="00BE53EF" w:rsidRPr="008358AF" w:rsidRDefault="00BE53EF" w:rsidP="008D7F1C">
      <w:pPr>
        <w:pStyle w:val="a4"/>
        <w:rPr>
          <w:b/>
          <w:i/>
        </w:rPr>
      </w:pPr>
    </w:p>
    <w:p w:rsidR="00BE53EF" w:rsidRPr="008358AF" w:rsidRDefault="00BE53EF" w:rsidP="008D7F1C">
      <w:pPr>
        <w:pStyle w:val="a4"/>
        <w:jc w:val="center"/>
        <w:rPr>
          <w:b/>
          <w:i/>
        </w:rPr>
      </w:pPr>
      <w:r w:rsidRPr="008358AF">
        <w:rPr>
          <w:b/>
          <w:i/>
          <w:noProof/>
          <w:lang w:eastAsia="ru-RU"/>
        </w:rPr>
        <w:drawing>
          <wp:inline distT="0" distB="0" distL="0" distR="0">
            <wp:extent cx="5439287" cy="2600325"/>
            <wp:effectExtent l="19050" t="0" r="9013" b="0"/>
            <wp:docPr id="2" name="Рисунок 2" descr="C:\Users\Admin\Desktop\otkryti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otkrytie-2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9287" cy="2600325"/>
                    </a:xfrm>
                    <a:prstGeom prst="rect">
                      <a:avLst/>
                    </a:prstGeom>
                    <a:noFill/>
                    <a:ln>
                      <a:noFill/>
                    </a:ln>
                  </pic:spPr>
                </pic:pic>
              </a:graphicData>
            </a:graphic>
          </wp:inline>
        </w:drawing>
      </w:r>
    </w:p>
    <w:p w:rsidR="00BE53EF" w:rsidRPr="008358AF" w:rsidRDefault="00BE53EF" w:rsidP="008D7F1C">
      <w:pPr>
        <w:pStyle w:val="a4"/>
        <w:rPr>
          <w:b/>
          <w:i/>
        </w:rPr>
      </w:pPr>
    </w:p>
    <w:p w:rsidR="00BE53EF" w:rsidRPr="008358AF" w:rsidRDefault="00BE53EF" w:rsidP="008D7F1C">
      <w:pPr>
        <w:pStyle w:val="a4"/>
        <w:jc w:val="center"/>
        <w:rPr>
          <w:b/>
          <w:i/>
        </w:rPr>
      </w:pPr>
      <w:r w:rsidRPr="008358AF">
        <w:rPr>
          <w:b/>
          <w:i/>
        </w:rPr>
        <w:t xml:space="preserve">ОТКРЫТИЕ  </w:t>
      </w:r>
      <w:r w:rsidRPr="008358AF">
        <w:rPr>
          <w:b/>
          <w:i/>
          <w:lang w:val="en-US"/>
        </w:rPr>
        <w:t>XXVIII</w:t>
      </w:r>
      <w:r w:rsidRPr="008358AF">
        <w:rPr>
          <w:b/>
          <w:i/>
        </w:rPr>
        <w:t xml:space="preserve"> сезона. </w:t>
      </w:r>
    </w:p>
    <w:p w:rsidR="00BE53EF" w:rsidRPr="008358AF" w:rsidRDefault="00BE53EF" w:rsidP="008D7F1C">
      <w:pPr>
        <w:pStyle w:val="a4"/>
        <w:jc w:val="center"/>
        <w:rPr>
          <w:b/>
          <w:i/>
        </w:rPr>
      </w:pPr>
      <w:r w:rsidRPr="008358AF">
        <w:rPr>
          <w:b/>
          <w:i/>
        </w:rPr>
        <w:t xml:space="preserve">БЕНЕФИС </w:t>
      </w:r>
      <w:proofErr w:type="spellStart"/>
      <w:r w:rsidRPr="008358AF">
        <w:rPr>
          <w:b/>
          <w:i/>
        </w:rPr>
        <w:t>засл</w:t>
      </w:r>
      <w:proofErr w:type="spellEnd"/>
      <w:r w:rsidRPr="008358AF">
        <w:rPr>
          <w:b/>
          <w:i/>
        </w:rPr>
        <w:t>. артистки  России Ольги САМАРЦЕВОЙ.</w:t>
      </w:r>
    </w:p>
    <w:p w:rsidR="00BE53EF" w:rsidRPr="008358AF" w:rsidRDefault="00BE53EF" w:rsidP="008D7F1C">
      <w:pPr>
        <w:pStyle w:val="a4"/>
        <w:jc w:val="center"/>
        <w:rPr>
          <w:b/>
          <w:i/>
          <w:sz w:val="16"/>
          <w:szCs w:val="16"/>
        </w:rPr>
      </w:pPr>
    </w:p>
    <w:p w:rsidR="00BE53EF" w:rsidRPr="008358AF" w:rsidRDefault="005F5113" w:rsidP="00B5068D">
      <w:pPr>
        <w:pStyle w:val="a4"/>
        <w:jc w:val="both"/>
      </w:pPr>
      <w:r w:rsidRPr="008358AF">
        <w:rPr>
          <w:noProof/>
          <w:lang w:eastAsia="ru-RU"/>
        </w:rPr>
        <w:drawing>
          <wp:anchor distT="0" distB="0" distL="114300" distR="114300" simplePos="0" relativeHeight="251744256" behindDoc="1" locked="0" layoutInCell="1" allowOverlap="1">
            <wp:simplePos x="0" y="0"/>
            <wp:positionH relativeFrom="column">
              <wp:posOffset>19050</wp:posOffset>
            </wp:positionH>
            <wp:positionV relativeFrom="paragraph">
              <wp:posOffset>338455</wp:posOffset>
            </wp:positionV>
            <wp:extent cx="3999865" cy="2724150"/>
            <wp:effectExtent l="19050" t="0" r="635" b="0"/>
            <wp:wrapTight wrapText="bothSides">
              <wp:wrapPolygon edited="0">
                <wp:start x="-103" y="0"/>
                <wp:lineTo x="-103" y="21449"/>
                <wp:lineTo x="21603" y="21449"/>
                <wp:lineTo x="21603" y="0"/>
                <wp:lineTo x="-10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999865" cy="2724150"/>
                    </a:xfrm>
                    <a:prstGeom prst="rect">
                      <a:avLst/>
                    </a:prstGeom>
                    <a:noFill/>
                    <a:ln w="9525">
                      <a:noFill/>
                      <a:miter lim="800000"/>
                      <a:headEnd/>
                      <a:tailEnd/>
                    </a:ln>
                  </pic:spPr>
                </pic:pic>
              </a:graphicData>
            </a:graphic>
          </wp:anchor>
        </w:drawing>
      </w:r>
      <w:r w:rsidR="00BE53EF" w:rsidRPr="008358AF">
        <w:rPr>
          <w:lang w:val="en-US"/>
        </w:rPr>
        <w:t>XXVIII</w:t>
      </w:r>
      <w:r w:rsidR="00BE53EF" w:rsidRPr="008358AF">
        <w:t xml:space="preserve"> театральный </w:t>
      </w:r>
      <w:proofErr w:type="gramStart"/>
      <w:r w:rsidR="00BE53EF" w:rsidRPr="008358AF">
        <w:t>сезон  в</w:t>
      </w:r>
      <w:proofErr w:type="gramEnd"/>
      <w:r w:rsidR="00BE53EF" w:rsidRPr="008358AF">
        <w:t xml:space="preserve"> театре «Колесо» им. Г.Б. Дроздова  откроется </w:t>
      </w:r>
      <w:r w:rsidR="008D7F1C">
        <w:t>01.09</w:t>
      </w:r>
      <w:r w:rsidR="00BE53EF" w:rsidRPr="008358AF">
        <w:t xml:space="preserve"> в день юбилея заслуженной артистки России Ольги Самарцевой. В её честь будет дан бенефисный спектакль, для которого  была выбрана  пьеса Натальи </w:t>
      </w:r>
      <w:proofErr w:type="spellStart"/>
      <w:r w:rsidR="00BE53EF" w:rsidRPr="008358AF">
        <w:t>Демчик</w:t>
      </w:r>
      <w:proofErr w:type="spellEnd"/>
      <w:r w:rsidR="00BE53EF" w:rsidRPr="008358AF">
        <w:t xml:space="preserve">  «Мужской сезон».</w:t>
      </w:r>
    </w:p>
    <w:p w:rsidR="00BE53EF" w:rsidRPr="008358AF" w:rsidRDefault="00BE53EF" w:rsidP="00B5068D">
      <w:pPr>
        <w:pStyle w:val="a4"/>
        <w:jc w:val="both"/>
      </w:pPr>
      <w:r w:rsidRPr="008358AF">
        <w:t xml:space="preserve">Режиссёр-постановщик  спектакля Владимир Хрущёв.  В спектакле заняты только два артиста – это  </w:t>
      </w:r>
      <w:proofErr w:type="spellStart"/>
      <w:r w:rsidRPr="008358AF">
        <w:t>засл</w:t>
      </w:r>
      <w:proofErr w:type="spellEnd"/>
      <w:r w:rsidRPr="008358AF">
        <w:t xml:space="preserve">. арт.  России Ольга Самарцева и </w:t>
      </w:r>
      <w:r w:rsidRPr="008358AF">
        <w:lastRenderedPageBreak/>
        <w:t>молодой актёр театра «Колесо» Виктор Шадрин.</w:t>
      </w:r>
    </w:p>
    <w:p w:rsidR="00BE53EF" w:rsidRPr="008358AF" w:rsidRDefault="00BE53EF" w:rsidP="008D7F1C">
      <w:pPr>
        <w:pStyle w:val="a4"/>
        <w:tabs>
          <w:tab w:val="left" w:pos="709"/>
        </w:tabs>
        <w:rPr>
          <w:b/>
          <w:i/>
        </w:rPr>
      </w:pPr>
      <w:bookmarkStart w:id="0" w:name="_GoBack"/>
      <w:bookmarkEnd w:id="0"/>
    </w:p>
    <w:p w:rsidR="00BE53EF" w:rsidRPr="008358AF" w:rsidRDefault="00BE53EF" w:rsidP="008D7F1C">
      <w:pPr>
        <w:pStyle w:val="a4"/>
        <w:tabs>
          <w:tab w:val="left" w:pos="709"/>
        </w:tabs>
        <w:rPr>
          <w:b/>
        </w:rPr>
      </w:pPr>
      <w:r w:rsidRPr="008358AF">
        <w:rPr>
          <w:b/>
        </w:rPr>
        <w:tab/>
        <w:t>Н.</w:t>
      </w:r>
      <w:r w:rsidR="00B5068D">
        <w:rPr>
          <w:b/>
        </w:rPr>
        <w:t xml:space="preserve"> </w:t>
      </w:r>
      <w:proofErr w:type="spellStart"/>
      <w:r w:rsidRPr="008358AF">
        <w:rPr>
          <w:b/>
        </w:rPr>
        <w:t>Демчик</w:t>
      </w:r>
      <w:proofErr w:type="spellEnd"/>
      <w:r w:rsidRPr="008358AF">
        <w:rPr>
          <w:b/>
        </w:rPr>
        <w:t>.    МУЖСКОЙ СЕЗОН.  Комедия-танго в двух действиях. 16+</w:t>
      </w:r>
    </w:p>
    <w:p w:rsidR="00BE53EF" w:rsidRPr="008358AF" w:rsidRDefault="00BE53EF" w:rsidP="008D7F1C">
      <w:pPr>
        <w:pStyle w:val="a4"/>
        <w:tabs>
          <w:tab w:val="left" w:pos="709"/>
        </w:tabs>
        <w:rPr>
          <w:b/>
          <w:sz w:val="16"/>
          <w:szCs w:val="16"/>
        </w:rPr>
      </w:pPr>
    </w:p>
    <w:p w:rsidR="00BE53EF" w:rsidRPr="008358AF" w:rsidRDefault="00BE53EF" w:rsidP="008D7F1C">
      <w:pPr>
        <w:pStyle w:val="a4"/>
        <w:jc w:val="both"/>
      </w:pPr>
      <w:r w:rsidRPr="008358AF">
        <w:t xml:space="preserve">Несмотря  на  </w:t>
      </w:r>
      <w:proofErr w:type="spellStart"/>
      <w:r w:rsidRPr="008358AF">
        <w:t>эпатажность</w:t>
      </w:r>
      <w:proofErr w:type="spellEnd"/>
      <w:r w:rsidRPr="008358AF">
        <w:t xml:space="preserve">  интриги  это,  прежде всего, история  о любви  </w:t>
      </w:r>
      <w:proofErr w:type="gramStart"/>
      <w:r w:rsidRPr="008358AF">
        <w:t>и</w:t>
      </w:r>
      <w:proofErr w:type="gramEnd"/>
      <w:r w:rsidRPr="008358AF">
        <w:t xml:space="preserve">  о том, какими причудливыми  путями  приходит  она к каждому из нас: успешная  зрелая  актриса  и  не  слишком  преуспевающий  молодой  художник,  что  может  быть общего  между  ними?  Какую роль в своей жизни  отводит главная героиня своему визави? </w:t>
      </w:r>
    </w:p>
    <w:p w:rsidR="00BE53EF" w:rsidRPr="008358AF" w:rsidRDefault="00BE53EF" w:rsidP="008D7F1C">
      <w:pPr>
        <w:pStyle w:val="a4"/>
        <w:jc w:val="both"/>
        <w:rPr>
          <w:i/>
        </w:rPr>
      </w:pPr>
      <w:r w:rsidRPr="008358AF">
        <w:rPr>
          <w:i/>
        </w:rPr>
        <w:t>Режиссёр-постановщик  спектакля  –  главный режиссёр театра Владимир Хрущёв обещает, что поклонники творчества заслуженной артистки России Ольги Самарцевой смогут увидеть  её  в довольно неожиданном амплуа комедийной актрисы.</w:t>
      </w:r>
    </w:p>
    <w:p w:rsidR="00BE53EF" w:rsidRPr="008358AF" w:rsidRDefault="00BE53EF" w:rsidP="008D7F1C">
      <w:pPr>
        <w:pStyle w:val="a4"/>
      </w:pPr>
    </w:p>
    <w:p w:rsidR="00BE53EF" w:rsidRPr="008358AF" w:rsidRDefault="00BE53EF" w:rsidP="008D7F1C">
      <w:pPr>
        <w:pStyle w:val="a4"/>
      </w:pPr>
    </w:p>
    <w:p w:rsidR="0050436C" w:rsidRPr="008358AF" w:rsidRDefault="0050436C" w:rsidP="008D7F1C">
      <w:pPr>
        <w:jc w:val="center"/>
        <w:rPr>
          <w:b/>
          <w:bCs/>
          <w:i/>
        </w:rPr>
      </w:pPr>
    </w:p>
    <w:p w:rsidR="00DB0298" w:rsidRPr="008358AF" w:rsidRDefault="00DB0298" w:rsidP="008D7F1C">
      <w:pPr>
        <w:jc w:val="center"/>
        <w:rPr>
          <w:bCs/>
          <w:i/>
        </w:rPr>
      </w:pPr>
    </w:p>
    <w:p w:rsidR="00DB0298" w:rsidRPr="008358AF" w:rsidRDefault="00DB0298" w:rsidP="008D7F1C">
      <w:pPr>
        <w:ind w:right="540"/>
        <w:jc w:val="center"/>
        <w:rPr>
          <w:b/>
          <w:color w:val="000000"/>
          <w:sz w:val="28"/>
          <w:szCs w:val="28"/>
          <w:u w:val="single"/>
        </w:rPr>
      </w:pPr>
      <w:r w:rsidRPr="008358AF">
        <w:rPr>
          <w:b/>
          <w:sz w:val="28"/>
          <w:szCs w:val="28"/>
          <w:u w:val="single"/>
        </w:rPr>
        <w:t>МБУИ</w:t>
      </w:r>
      <w:r w:rsidRPr="008358AF">
        <w:rPr>
          <w:b/>
          <w:color w:val="000000"/>
          <w:sz w:val="28"/>
          <w:szCs w:val="28"/>
          <w:u w:val="single"/>
        </w:rPr>
        <w:t xml:space="preserve"> ТЕАТР КУКОЛ «ПИЛИГРИМ»</w:t>
      </w:r>
    </w:p>
    <w:p w:rsidR="00DB0298" w:rsidRPr="008358AF" w:rsidRDefault="00DB0298" w:rsidP="008D7F1C">
      <w:pPr>
        <w:ind w:right="540"/>
        <w:jc w:val="center"/>
        <w:rPr>
          <w:i/>
          <w:color w:val="000000"/>
        </w:rPr>
      </w:pPr>
      <w:r w:rsidRPr="008358AF">
        <w:rPr>
          <w:i/>
          <w:color w:val="000000"/>
        </w:rPr>
        <w:t>(площадь Свободы, 2, тел. 28 20 82)</w:t>
      </w:r>
    </w:p>
    <w:p w:rsidR="00DB0298" w:rsidRPr="008358AF" w:rsidRDefault="00DB0298" w:rsidP="008D7F1C"/>
    <w:p w:rsidR="00DB0298" w:rsidRPr="008358AF" w:rsidRDefault="008D7F1C" w:rsidP="00B5068D">
      <w:pPr>
        <w:jc w:val="both"/>
      </w:pPr>
      <w:r>
        <w:rPr>
          <w:b/>
          <w:i/>
        </w:rPr>
        <w:t>01.09</w:t>
      </w:r>
      <w:r w:rsidR="00DB0298" w:rsidRPr="008358AF">
        <w:rPr>
          <w:b/>
          <w:i/>
        </w:rPr>
        <w:t xml:space="preserve"> в 11-00</w:t>
      </w:r>
      <w:r w:rsidR="00DB0298" w:rsidRPr="008358AF">
        <w:t xml:space="preserve"> театр кукол «Пилигрим» пригласит школьников нашего города на театрализованное представление, посвящённое  Дню Знаний</w:t>
      </w:r>
      <w:proofErr w:type="gramStart"/>
      <w:r w:rsidR="00DB0298" w:rsidRPr="008358AF">
        <w:t xml:space="preserve"> .</w:t>
      </w:r>
      <w:proofErr w:type="gramEnd"/>
    </w:p>
    <w:p w:rsidR="00DB0298" w:rsidRPr="008358AF" w:rsidRDefault="00DB0298" w:rsidP="00B5068D">
      <w:pPr>
        <w:jc w:val="both"/>
      </w:pPr>
      <w:r w:rsidRPr="008358AF">
        <w:t xml:space="preserve">Забавные сказочные персонажи проведут весёлые игры, конкурсы и викторины, а потом пригласят ребят в зрительный зал -  на спектакль. </w:t>
      </w:r>
    </w:p>
    <w:p w:rsidR="00DB0298" w:rsidRPr="008358AF" w:rsidRDefault="00DB0298" w:rsidP="00B5068D">
      <w:pPr>
        <w:jc w:val="both"/>
      </w:pPr>
      <w:r w:rsidRPr="008358AF">
        <w:t>Всем будет весело и интересно!</w:t>
      </w:r>
    </w:p>
    <w:p w:rsidR="00DB0298" w:rsidRPr="008358AF" w:rsidRDefault="00DB0298" w:rsidP="008D7F1C">
      <w:r w:rsidRPr="008358AF">
        <w:t xml:space="preserve">                                                                                                                              .</w:t>
      </w:r>
    </w:p>
    <w:p w:rsidR="00DB0298" w:rsidRPr="008358AF" w:rsidRDefault="00DB0298" w:rsidP="008D7F1C">
      <w:pPr>
        <w:jc w:val="both"/>
        <w:rPr>
          <w:b/>
          <w:i/>
        </w:rPr>
      </w:pPr>
      <w:r w:rsidRPr="008358AF">
        <w:rPr>
          <w:b/>
          <w:i/>
          <w:noProof/>
        </w:rPr>
        <w:drawing>
          <wp:anchor distT="0" distB="0" distL="114300" distR="114300" simplePos="0" relativeHeight="251743232" behindDoc="1" locked="0" layoutInCell="1" allowOverlap="1">
            <wp:simplePos x="0" y="0"/>
            <wp:positionH relativeFrom="column">
              <wp:posOffset>-28575</wp:posOffset>
            </wp:positionH>
            <wp:positionV relativeFrom="paragraph">
              <wp:posOffset>43815</wp:posOffset>
            </wp:positionV>
            <wp:extent cx="2019300" cy="2847975"/>
            <wp:effectExtent l="19050" t="0" r="0" b="0"/>
            <wp:wrapTight wrapText="bothSides">
              <wp:wrapPolygon edited="0">
                <wp:start x="-204" y="0"/>
                <wp:lineTo x="-204" y="21528"/>
                <wp:lineTo x="21600" y="21528"/>
                <wp:lineTo x="21600" y="0"/>
                <wp:lineTo x="-204" y="0"/>
              </wp:wrapPolygon>
            </wp:wrapTight>
            <wp:docPr id="4" name="Рисунок 2" descr="а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ф-2"/>
                    <pic:cNvPicPr>
                      <a:picLocks noChangeAspect="1" noChangeArrowheads="1"/>
                    </pic:cNvPicPr>
                  </pic:nvPicPr>
                  <pic:blipFill>
                    <a:blip r:embed="rId23" cstate="print"/>
                    <a:srcRect/>
                    <a:stretch>
                      <a:fillRect/>
                    </a:stretch>
                  </pic:blipFill>
                  <pic:spPr bwMode="auto">
                    <a:xfrm>
                      <a:off x="0" y="0"/>
                      <a:ext cx="2019300" cy="2847975"/>
                    </a:xfrm>
                    <a:prstGeom prst="rect">
                      <a:avLst/>
                    </a:prstGeom>
                    <a:noFill/>
                    <a:ln w="9525">
                      <a:noFill/>
                      <a:miter lim="800000"/>
                      <a:headEnd/>
                      <a:tailEnd/>
                    </a:ln>
                  </pic:spPr>
                </pic:pic>
              </a:graphicData>
            </a:graphic>
          </wp:anchor>
        </w:drawing>
      </w:r>
      <w:r w:rsidRPr="008358AF">
        <w:rPr>
          <w:b/>
          <w:i/>
        </w:rPr>
        <w:t>18 августа</w:t>
      </w:r>
      <w:r w:rsidRPr="008358AF">
        <w:t xml:space="preserve"> театр кукол «Пилигрим» приступил к репетициям спектакля </w:t>
      </w:r>
      <w:r w:rsidRPr="008358AF">
        <w:rPr>
          <w:b/>
          <w:i/>
        </w:rPr>
        <w:t>«Крошка Енот»</w:t>
      </w:r>
    </w:p>
    <w:p w:rsidR="00DB0298" w:rsidRPr="008358AF" w:rsidRDefault="00DB0298" w:rsidP="008D7F1C">
      <w:pPr>
        <w:jc w:val="both"/>
      </w:pPr>
      <w:r w:rsidRPr="008358AF">
        <w:t xml:space="preserve">В.Куприн </w:t>
      </w:r>
      <w:proofErr w:type="gramStart"/>
      <w:r w:rsidRPr="008358AF">
        <w:t xml:space="preserve">( </w:t>
      </w:r>
      <w:proofErr w:type="gramEnd"/>
      <w:r w:rsidRPr="008358AF">
        <w:t xml:space="preserve">по мотивам сказки </w:t>
      </w:r>
      <w:proofErr w:type="spellStart"/>
      <w:r w:rsidRPr="008358AF">
        <w:t>Л.Муур</w:t>
      </w:r>
      <w:proofErr w:type="spellEnd"/>
      <w:r w:rsidRPr="008358AF">
        <w:t>) 0+</w:t>
      </w:r>
    </w:p>
    <w:p w:rsidR="00DB0298" w:rsidRPr="008358AF" w:rsidRDefault="00DB0298" w:rsidP="008D7F1C">
      <w:pPr>
        <w:jc w:val="both"/>
      </w:pPr>
      <w:r w:rsidRPr="008358AF">
        <w:t xml:space="preserve">Режиссёр-постановщик – Валерий </w:t>
      </w:r>
      <w:proofErr w:type="spellStart"/>
      <w:r w:rsidRPr="008358AF">
        <w:t>Баджи</w:t>
      </w:r>
      <w:proofErr w:type="spellEnd"/>
      <w:r w:rsidRPr="008358AF">
        <w:t xml:space="preserve"> (Москва)</w:t>
      </w:r>
    </w:p>
    <w:p w:rsidR="00DB0298" w:rsidRPr="008358AF" w:rsidRDefault="00DB0298" w:rsidP="008D7F1C">
      <w:pPr>
        <w:jc w:val="both"/>
      </w:pPr>
      <w:r w:rsidRPr="008358AF">
        <w:t xml:space="preserve">Художник-постановщик – Любовь </w:t>
      </w:r>
      <w:proofErr w:type="spellStart"/>
      <w:r w:rsidRPr="008358AF">
        <w:t>Борисовская</w:t>
      </w:r>
      <w:proofErr w:type="spellEnd"/>
      <w:r w:rsidRPr="008358AF">
        <w:t xml:space="preserve"> (Самара)</w:t>
      </w:r>
    </w:p>
    <w:p w:rsidR="00DB0298" w:rsidRPr="008358AF" w:rsidRDefault="00DB0298" w:rsidP="008D7F1C">
      <w:pPr>
        <w:jc w:val="both"/>
      </w:pPr>
      <w:r w:rsidRPr="008358AF">
        <w:t xml:space="preserve">Композитор – Эдуард Тишин </w:t>
      </w:r>
    </w:p>
    <w:p w:rsidR="00DB0298" w:rsidRPr="008358AF" w:rsidRDefault="00DB0298" w:rsidP="008D7F1C">
      <w:pPr>
        <w:jc w:val="both"/>
      </w:pPr>
      <w:r w:rsidRPr="008358AF">
        <w:t xml:space="preserve">Маленькие зрители вместе Крошкой Енотом отправятся в увлекательное путешествие по ночному сказочному лесу к большому и, как казалось </w:t>
      </w:r>
      <w:proofErr w:type="spellStart"/>
      <w:r w:rsidRPr="008358AF">
        <w:t>Енотику</w:t>
      </w:r>
      <w:proofErr w:type="spellEnd"/>
      <w:r w:rsidRPr="008358AF">
        <w:t>, таинственному  пруду</w:t>
      </w:r>
      <w:proofErr w:type="gramStart"/>
      <w:r w:rsidRPr="008358AF">
        <w:t xml:space="preserve"> .</w:t>
      </w:r>
      <w:proofErr w:type="gramEnd"/>
    </w:p>
    <w:p w:rsidR="00DB0298" w:rsidRPr="008358AF" w:rsidRDefault="00DB0298" w:rsidP="008D7F1C">
      <w:pPr>
        <w:jc w:val="both"/>
      </w:pPr>
      <w:r w:rsidRPr="008358AF">
        <w:t xml:space="preserve">По пути Крошка Енот </w:t>
      </w:r>
      <w:proofErr w:type="gramStart"/>
      <w:r w:rsidRPr="008358AF">
        <w:t>познакомится с новыми друзьями и узнает</w:t>
      </w:r>
      <w:proofErr w:type="gramEnd"/>
      <w:r w:rsidRPr="008358AF">
        <w:t xml:space="preserve">, как стать большим  и храбрым. </w:t>
      </w:r>
    </w:p>
    <w:p w:rsidR="00DB0298" w:rsidRPr="008358AF" w:rsidRDefault="00DB0298" w:rsidP="008D7F1C">
      <w:pPr>
        <w:jc w:val="both"/>
      </w:pPr>
      <w:r w:rsidRPr="008358AF">
        <w:t>А самое главное, он поймёт, что на добро и улыбку тебе всегда ответят тем же – добром и улыбкой.</w:t>
      </w:r>
    </w:p>
    <w:p w:rsidR="00DB0298" w:rsidRPr="008358AF" w:rsidRDefault="00DB0298" w:rsidP="008D7F1C">
      <w:pPr>
        <w:jc w:val="both"/>
        <w:rPr>
          <w:b/>
          <w:i/>
        </w:rPr>
      </w:pPr>
      <w:r w:rsidRPr="008358AF">
        <w:t xml:space="preserve">Премьера спектакля «Крошка Енот» </w:t>
      </w:r>
      <w:r w:rsidRPr="008358AF">
        <w:rPr>
          <w:b/>
          <w:i/>
        </w:rPr>
        <w:t>- 12 сентября в 10.30 и</w:t>
      </w:r>
      <w:r w:rsidRPr="008358AF">
        <w:t xml:space="preserve"> </w:t>
      </w:r>
      <w:r w:rsidRPr="008358AF">
        <w:rPr>
          <w:b/>
          <w:i/>
        </w:rPr>
        <w:t xml:space="preserve">12.30 </w:t>
      </w:r>
    </w:p>
    <w:p w:rsidR="00DB0298" w:rsidRPr="008358AF" w:rsidRDefault="00DB0298" w:rsidP="008D7F1C"/>
    <w:p w:rsidR="00DB0298" w:rsidRPr="008358AF" w:rsidRDefault="00DB0298" w:rsidP="008D7F1C">
      <w:pPr>
        <w:jc w:val="center"/>
        <w:rPr>
          <w:i/>
        </w:rPr>
      </w:pPr>
    </w:p>
    <w:p w:rsidR="0050436C" w:rsidRPr="008358AF" w:rsidRDefault="0050436C" w:rsidP="008D7F1C">
      <w:pPr>
        <w:jc w:val="center"/>
        <w:rPr>
          <w:b/>
        </w:rPr>
      </w:pPr>
    </w:p>
    <w:p w:rsidR="007254BD" w:rsidRPr="008358AF" w:rsidRDefault="007254BD" w:rsidP="008D7F1C">
      <w:pPr>
        <w:pStyle w:val="a4"/>
        <w:contextualSpacing/>
        <w:jc w:val="center"/>
        <w:rPr>
          <w:b/>
          <w:sz w:val="28"/>
          <w:szCs w:val="28"/>
          <w:u w:val="single"/>
        </w:rPr>
      </w:pPr>
      <w:r w:rsidRPr="008358AF">
        <w:rPr>
          <w:b/>
          <w:sz w:val="28"/>
          <w:szCs w:val="28"/>
          <w:u w:val="single"/>
        </w:rPr>
        <w:t>МБУИК «ТОЛЬЯТТИНСКАЯ ФИЛАРМОНИЯ»</w:t>
      </w:r>
    </w:p>
    <w:p w:rsidR="007254BD" w:rsidRPr="008358AF" w:rsidRDefault="007254BD" w:rsidP="008D7F1C">
      <w:pPr>
        <w:pStyle w:val="a4"/>
        <w:contextualSpacing/>
        <w:jc w:val="center"/>
        <w:rPr>
          <w:i/>
        </w:rPr>
      </w:pPr>
      <w:proofErr w:type="gramStart"/>
      <w:r w:rsidRPr="008358AF">
        <w:rPr>
          <w:i/>
        </w:rPr>
        <w:t xml:space="preserve">(ул. Победы, 42, заказ билетов по т. 222 - 600 и на сайте </w:t>
      </w:r>
      <w:r w:rsidRPr="008358AF">
        <w:rPr>
          <w:i/>
          <w:lang w:val="en-US"/>
        </w:rPr>
        <w:t>www</w:t>
      </w:r>
      <w:r w:rsidRPr="008358AF">
        <w:rPr>
          <w:i/>
        </w:rPr>
        <w:t>.</w:t>
      </w:r>
      <w:proofErr w:type="spellStart"/>
      <w:r w:rsidRPr="008358AF">
        <w:rPr>
          <w:i/>
          <w:lang w:val="en-US"/>
        </w:rPr>
        <w:t>filarman</w:t>
      </w:r>
      <w:proofErr w:type="spellEnd"/>
      <w:r w:rsidRPr="008358AF">
        <w:rPr>
          <w:i/>
        </w:rPr>
        <w:t>.</w:t>
      </w:r>
      <w:r w:rsidRPr="008358AF">
        <w:rPr>
          <w:i/>
          <w:lang w:val="en-US"/>
        </w:rPr>
        <w:t>ru</w:t>
      </w:r>
      <w:r w:rsidRPr="008358AF">
        <w:rPr>
          <w:i/>
        </w:rPr>
        <w:t>,</w:t>
      </w:r>
      <w:proofErr w:type="gramEnd"/>
    </w:p>
    <w:p w:rsidR="007254BD" w:rsidRPr="008358AF" w:rsidRDefault="007254BD" w:rsidP="008D7F1C">
      <w:pPr>
        <w:pStyle w:val="a4"/>
        <w:contextualSpacing/>
        <w:jc w:val="center"/>
        <w:rPr>
          <w:i/>
        </w:rPr>
      </w:pPr>
      <w:r w:rsidRPr="008358AF">
        <w:rPr>
          <w:i/>
        </w:rPr>
        <w:t>тел. 26-21-93,нач. службы продвижения концертов Мария Сидлер)</w:t>
      </w:r>
    </w:p>
    <w:p w:rsidR="001063B0" w:rsidRDefault="001063B0" w:rsidP="008D7F1C">
      <w:pPr>
        <w:pStyle w:val="a4"/>
        <w:contextualSpacing/>
        <w:jc w:val="center"/>
        <w:rPr>
          <w:i/>
        </w:rPr>
      </w:pPr>
    </w:p>
    <w:p w:rsidR="00B5068D" w:rsidRPr="00B5068D" w:rsidRDefault="00B5068D" w:rsidP="00B5068D">
      <w:pPr>
        <w:pStyle w:val="a4"/>
        <w:contextualSpacing/>
        <w:jc w:val="right"/>
        <w:rPr>
          <w:b/>
          <w:i/>
        </w:rPr>
      </w:pPr>
      <w:r w:rsidRPr="00B5068D">
        <w:rPr>
          <w:b/>
          <w:i/>
        </w:rPr>
        <w:t>Пост-релиз</w:t>
      </w:r>
    </w:p>
    <w:p w:rsidR="006E32FB" w:rsidRPr="008358AF" w:rsidRDefault="006E32FB" w:rsidP="008D7F1C">
      <w:pPr>
        <w:pStyle w:val="af"/>
        <w:shd w:val="clear" w:color="auto" w:fill="FFFFFF"/>
        <w:spacing w:before="0" w:beforeAutospacing="0" w:after="0" w:afterAutospacing="0"/>
        <w:contextualSpacing/>
        <w:jc w:val="center"/>
        <w:textAlignment w:val="baseline"/>
        <w:rPr>
          <w:b/>
        </w:rPr>
      </w:pPr>
      <w:r w:rsidRPr="008358AF">
        <w:rPr>
          <w:b/>
        </w:rPr>
        <w:t xml:space="preserve">И СНОВА МУЗЫКА. В Тольятти открылся международный фестиваль </w:t>
      </w:r>
      <w:r w:rsidRPr="008358AF">
        <w:rPr>
          <w:b/>
        </w:rPr>
        <w:br/>
        <w:t>«Классика OPEN FEST»</w:t>
      </w:r>
    </w:p>
    <w:p w:rsidR="006E32FB" w:rsidRPr="008358AF" w:rsidRDefault="006E32FB" w:rsidP="00B5068D">
      <w:pPr>
        <w:pStyle w:val="af"/>
        <w:shd w:val="clear" w:color="auto" w:fill="FFFFFF"/>
        <w:spacing w:before="0" w:beforeAutospacing="0" w:after="0" w:afterAutospacing="0"/>
        <w:ind w:firstLine="708"/>
        <w:contextualSpacing/>
        <w:jc w:val="both"/>
        <w:textAlignment w:val="baseline"/>
      </w:pPr>
      <w:r w:rsidRPr="008358AF">
        <w:t xml:space="preserve">Вечер среды я провела с Робертом Шуманом. Это было великолепно: немецкий композитор-романтик раскрывал душу, рассказывая мне о любви. И делал это не один. Мария и </w:t>
      </w:r>
      <w:proofErr w:type="spellStart"/>
      <w:r w:rsidRPr="008358AF">
        <w:t>Хауке</w:t>
      </w:r>
      <w:proofErr w:type="spellEnd"/>
      <w:r w:rsidRPr="008358AF">
        <w:t xml:space="preserve"> </w:t>
      </w:r>
      <w:proofErr w:type="spellStart"/>
      <w:r w:rsidRPr="008358AF">
        <w:t>Мёллер</w:t>
      </w:r>
      <w:proofErr w:type="spellEnd"/>
      <w:r w:rsidRPr="008358AF">
        <w:t xml:space="preserve">, сопрано и тенор, Никита Гурьянов (кларнет), Вячеслав </w:t>
      </w:r>
      <w:proofErr w:type="spellStart"/>
      <w:r w:rsidRPr="008358AF">
        <w:t>Агабеков</w:t>
      </w:r>
      <w:proofErr w:type="spellEnd"/>
      <w:r w:rsidRPr="008358AF">
        <w:t xml:space="preserve"> </w:t>
      </w:r>
      <w:r w:rsidRPr="008358AF">
        <w:lastRenderedPageBreak/>
        <w:t xml:space="preserve">(альт), Тимур </w:t>
      </w:r>
      <w:proofErr w:type="spellStart"/>
      <w:r w:rsidRPr="008358AF">
        <w:t>Гилязутдинов</w:t>
      </w:r>
      <w:proofErr w:type="spellEnd"/>
      <w:r w:rsidRPr="008358AF">
        <w:t xml:space="preserve"> (скрипка) и концертмейстер Тольяттинской филармонии Наталья </w:t>
      </w:r>
      <w:proofErr w:type="spellStart"/>
      <w:r w:rsidRPr="008358AF">
        <w:t>Селяткина</w:t>
      </w:r>
      <w:proofErr w:type="spellEnd"/>
      <w:r w:rsidRPr="008358AF">
        <w:t xml:space="preserve"> (фортепиано).</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Именно музыкой Шумана открылся международный фестиваль искусств «Классика OPEN FEST». В первый вечер фестиваля прозвучали наиболее популярные его вокальные циклы: «Любовь и жизнь женщины» на стихи Шамиссо и «Любовь поэта» на стихи Гейне. Оба цикла датируются 1840 годом, когда Роберт Шуман после долгих препон смог жениться на Кларе Вик. И вот что делает любовь — шедевр на </w:t>
      </w:r>
      <w:proofErr w:type="gramStart"/>
      <w:r w:rsidRPr="008358AF">
        <w:t>шедевре</w:t>
      </w:r>
      <w:proofErr w:type="gramEnd"/>
      <w:r w:rsidRPr="008358AF">
        <w:t>, за год 140 песен!</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Но я бы не смогла до конца проникнуться Шуманом-романтиком, если бы мне его не раскрыли в первую очередь гости фестиваля: Мария </w:t>
      </w:r>
      <w:proofErr w:type="spellStart"/>
      <w:r w:rsidRPr="008358AF">
        <w:t>Мёллер</w:t>
      </w:r>
      <w:proofErr w:type="spellEnd"/>
      <w:r w:rsidRPr="008358AF">
        <w:t xml:space="preserve"> (Чулкова) и </w:t>
      </w:r>
      <w:proofErr w:type="spellStart"/>
      <w:r w:rsidRPr="008358AF">
        <w:t>Хауке</w:t>
      </w:r>
      <w:proofErr w:type="spellEnd"/>
      <w:r w:rsidRPr="008358AF">
        <w:t xml:space="preserve"> </w:t>
      </w:r>
      <w:proofErr w:type="spellStart"/>
      <w:r w:rsidRPr="008358AF">
        <w:t>Мёллер</w:t>
      </w:r>
      <w:proofErr w:type="spellEnd"/>
      <w:r w:rsidRPr="008358AF">
        <w:t xml:space="preserve">, именно они исполняли эти вокальные циклы. Вот как тут написать, что сопрано Марии терзало меня до слез, а тенор </w:t>
      </w:r>
      <w:proofErr w:type="spellStart"/>
      <w:r w:rsidRPr="008358AF">
        <w:t>Хауке</w:t>
      </w:r>
      <w:proofErr w:type="spellEnd"/>
      <w:r w:rsidRPr="008358AF">
        <w:t xml:space="preserve"> заставлял трепетать душу, которой вроде и нет? Нет у меня музыкальных правильных слов, все на </w:t>
      </w:r>
      <w:proofErr w:type="gramStart"/>
      <w:r w:rsidRPr="008358AF">
        <w:t>уровне</w:t>
      </w:r>
      <w:proofErr w:type="gramEnd"/>
      <w:r w:rsidRPr="008358AF">
        <w:t xml:space="preserve"> интуиции, уж извините. И, конечно, отдельное спасибо Наталье </w:t>
      </w:r>
      <w:proofErr w:type="spellStart"/>
      <w:r w:rsidRPr="008358AF">
        <w:t>Селяткиной</w:t>
      </w:r>
      <w:proofErr w:type="spellEnd"/>
      <w:r w:rsidRPr="008358AF">
        <w:t>, которая держала два отделения, исполняя Шумана на фортепиано. А поскольку песни шли на языке оригинала, для полного проникновения в шедевры на сцене транслировались переводы стихов Гейне и Шамиссо.</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Наш любимый фестиваль «Классика OPEN FEST», который вырос из сессий Молодежного симфонического оркестра Поволжья, затем став международным. Сколько имен было открыто на </w:t>
      </w:r>
      <w:proofErr w:type="gramStart"/>
      <w:r w:rsidRPr="008358AF">
        <w:t>нем</w:t>
      </w:r>
      <w:proofErr w:type="gramEnd"/>
      <w:r w:rsidRPr="008358AF">
        <w:t xml:space="preserve">, сколько прорезалось талантов! А вдохновителями и организаторами до сих пор остаются заслуженный артист России Анатолий Левин и директор Тольяттинской филармонии Лидия Семенова. Второй год фестиваль проходит без особого размаха, в </w:t>
      </w:r>
      <w:proofErr w:type="gramStart"/>
      <w:r w:rsidRPr="008358AF">
        <w:t>более камерном</w:t>
      </w:r>
      <w:proofErr w:type="gramEnd"/>
      <w:r w:rsidRPr="008358AF">
        <w:t xml:space="preserve"> варианте (на развитие культуры, как всегда, не хватает средств), но он от этого не становится хуже: появляется новый формат, новые (по крайней мере, для меня) исполнители. Как подчеркнула Лидия Семенова, особенностью фестиваля этого года станут концерты под знаком «Возвращение домой», призванные представить в </w:t>
      </w:r>
      <w:proofErr w:type="gramStart"/>
      <w:r w:rsidRPr="008358AF">
        <w:t>новом</w:t>
      </w:r>
      <w:proofErr w:type="gramEnd"/>
      <w:r w:rsidRPr="008358AF">
        <w:t xml:space="preserve"> творческом качестве тольяттинских музыкантов, которые в настоящее время учатся и работают в других городах и странах. Она же отметила, что фестиваль поддержало министерство культуры Самарской области.</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Вот нам и был первый подарок — супруги </w:t>
      </w:r>
      <w:proofErr w:type="spellStart"/>
      <w:r w:rsidRPr="008358AF">
        <w:t>Мёллеры</w:t>
      </w:r>
      <w:proofErr w:type="spellEnd"/>
      <w:r w:rsidRPr="008358AF">
        <w:t xml:space="preserve">. Мария — </w:t>
      </w:r>
      <w:proofErr w:type="gramStart"/>
      <w:r w:rsidRPr="008358AF">
        <w:t>нашенская</w:t>
      </w:r>
      <w:proofErr w:type="gramEnd"/>
      <w:r w:rsidRPr="008358AF">
        <w:t xml:space="preserve">, здесь до сих пор живут ее родные, к ним она с супругом и приехала в гости. Она с отличием закончила колледж Тольяттинской консерватории, продолжила учебу в Санкт-Петербурге. С 2013 года выступает на оперных и концертных </w:t>
      </w:r>
      <w:proofErr w:type="gramStart"/>
      <w:r w:rsidRPr="008358AF">
        <w:t>программах</w:t>
      </w:r>
      <w:proofErr w:type="gramEnd"/>
      <w:r w:rsidRPr="008358AF">
        <w:t xml:space="preserve"> в Дрездене. </w:t>
      </w:r>
      <w:proofErr w:type="spellStart"/>
      <w:r w:rsidRPr="008358AF">
        <w:t>Хауке</w:t>
      </w:r>
      <w:proofErr w:type="spellEnd"/>
      <w:r w:rsidRPr="008358AF">
        <w:t xml:space="preserve"> — истинный ариец, родился в музыкальной семье в Гамбурге, участник международных фестивалей, ныне — солист государственной оперы в Дрездене. Годик уже дочке Елене </w:t>
      </w:r>
      <w:proofErr w:type="spellStart"/>
      <w:r w:rsidRPr="008358AF">
        <w:t>Хауковне</w:t>
      </w:r>
      <w:proofErr w:type="spellEnd"/>
      <w:r w:rsidRPr="008358AF">
        <w:t xml:space="preserve"> </w:t>
      </w:r>
      <w:proofErr w:type="spellStart"/>
      <w:r w:rsidRPr="008358AF">
        <w:t>Мёллер</w:t>
      </w:r>
      <w:proofErr w:type="spellEnd"/>
      <w:r w:rsidRPr="008358AF">
        <w:t xml:space="preserve">. Мария и </w:t>
      </w:r>
      <w:proofErr w:type="spellStart"/>
      <w:r w:rsidRPr="008358AF">
        <w:t>Хауке</w:t>
      </w:r>
      <w:proofErr w:type="spellEnd"/>
      <w:r w:rsidRPr="008358AF">
        <w:t xml:space="preserve"> заняты в </w:t>
      </w:r>
      <w:proofErr w:type="gramStart"/>
      <w:r w:rsidRPr="008358AF">
        <w:t>репертуарах</w:t>
      </w:r>
      <w:proofErr w:type="gramEnd"/>
      <w:r w:rsidRPr="008358AF">
        <w:t xml:space="preserve"> оперных театров Германии, и вот совместный концерт по произведениям Шумана стал подарком не только для публики, но и для самих солистов. Их долго не отпускали со сцены, публика отбила все ладони, выпрашивая еще хоть одну песню. Мария и </w:t>
      </w:r>
      <w:proofErr w:type="spellStart"/>
      <w:r w:rsidRPr="008358AF">
        <w:t>Хауке</w:t>
      </w:r>
      <w:proofErr w:type="spellEnd"/>
      <w:r w:rsidRPr="008358AF">
        <w:t xml:space="preserve"> вновь возвращались: после Шумана был и Шуберт, и дуэты из оперетт.</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На коротком брифинге после концерта журналисты пытали Марию и </w:t>
      </w:r>
      <w:proofErr w:type="spellStart"/>
      <w:r w:rsidRPr="008358AF">
        <w:t>Хауке</w:t>
      </w:r>
      <w:proofErr w:type="spellEnd"/>
      <w:r w:rsidRPr="008358AF">
        <w:t xml:space="preserve">, как им живется в такой интернациональной семье. И узнали, что хотели. Колыбельные дочке супруги поют на немецком и на русском. </w:t>
      </w:r>
      <w:proofErr w:type="spellStart"/>
      <w:r w:rsidRPr="008358AF">
        <w:t>Хауке</w:t>
      </w:r>
      <w:proofErr w:type="spellEnd"/>
      <w:r w:rsidRPr="008358AF">
        <w:t xml:space="preserve"> откроет сезон, солируя в опере Римского-Корсакова «Сказка о царе Салтане». И вполне возможно, что на следующий фестиваль </w:t>
      </w:r>
      <w:proofErr w:type="spellStart"/>
      <w:r w:rsidRPr="008358AF">
        <w:t>Мёллеры</w:t>
      </w:r>
      <w:proofErr w:type="spellEnd"/>
      <w:r w:rsidRPr="008358AF">
        <w:t xml:space="preserve"> приедут с новой программой.</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Некоторые концерты фестивальной программы пройдут на открытых </w:t>
      </w:r>
      <w:proofErr w:type="gramStart"/>
      <w:r w:rsidRPr="008358AF">
        <w:t>площадках</w:t>
      </w:r>
      <w:proofErr w:type="gramEnd"/>
      <w:r w:rsidRPr="008358AF">
        <w:t xml:space="preserve"> в парках города, а заключительным аккордом станет 22 августа. На закрытии фестиваля «Классика OPEN FEST» в Тольятти выступят солистка Большого театра Оксана </w:t>
      </w:r>
      <w:proofErr w:type="spellStart"/>
      <w:r w:rsidRPr="008358AF">
        <w:t>Лесничая</w:t>
      </w:r>
      <w:proofErr w:type="spellEnd"/>
      <w:r w:rsidRPr="008358AF">
        <w:t xml:space="preserve"> (сопрано), Мария </w:t>
      </w:r>
      <w:proofErr w:type="spellStart"/>
      <w:r w:rsidRPr="008358AF">
        <w:t>Мёллер</w:t>
      </w:r>
      <w:proofErr w:type="spellEnd"/>
      <w:r w:rsidRPr="008358AF">
        <w:t xml:space="preserve"> (сопрано) и симфонический оркестр филармонии под управлением дирижеров Анатолия Левина, Тимура </w:t>
      </w:r>
      <w:proofErr w:type="spellStart"/>
      <w:r w:rsidRPr="008358AF">
        <w:t>Зангиева</w:t>
      </w:r>
      <w:proofErr w:type="spellEnd"/>
      <w:r w:rsidRPr="008358AF">
        <w:t xml:space="preserve"> и Владислава Ивановского. А в Самаре закрытие фестиваля состоится 23 августа концертом Молодежного симфонического оркестра Поволжья.</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К полуночи добравшись до дома после концерта, я кинулась к компьютеру, скачала весь цикл «Любовь поэта» Шумана и под песню «Мне снится ночами образ твой» отошла в </w:t>
      </w:r>
      <w:r w:rsidRPr="008358AF">
        <w:lastRenderedPageBreak/>
        <w:t>мир грез с легкой душой. Впервые за долгие дни, которые пропитаны политикой, санкциями, катастрофами и депрессией от нынешних реалий.</w:t>
      </w:r>
    </w:p>
    <w:p w:rsidR="006E32FB" w:rsidRPr="008358AF" w:rsidRDefault="006E32FB" w:rsidP="008D7F1C">
      <w:pPr>
        <w:pStyle w:val="af"/>
        <w:shd w:val="clear" w:color="auto" w:fill="FFFFFF"/>
        <w:spacing w:before="0" w:beforeAutospacing="0" w:after="0" w:afterAutospacing="0"/>
        <w:contextualSpacing/>
        <w:jc w:val="both"/>
        <w:textAlignment w:val="baseline"/>
        <w:rPr>
          <w:b/>
        </w:rPr>
      </w:pPr>
      <w:r w:rsidRPr="008358AF">
        <w:t xml:space="preserve">В тему: </w:t>
      </w:r>
      <w:r w:rsidRPr="008358AF">
        <w:rPr>
          <w:b/>
        </w:rPr>
        <w:t>20 августа</w:t>
      </w:r>
    </w:p>
    <w:p w:rsidR="006E32FB" w:rsidRPr="008358AF" w:rsidRDefault="006E32FB" w:rsidP="008D7F1C">
      <w:pPr>
        <w:pStyle w:val="af"/>
        <w:shd w:val="clear" w:color="auto" w:fill="FFFFFF"/>
        <w:spacing w:before="0" w:beforeAutospacing="0" w:after="0" w:afterAutospacing="0"/>
        <w:contextualSpacing/>
        <w:jc w:val="both"/>
        <w:textAlignment w:val="baseline"/>
      </w:pPr>
      <w:r w:rsidRPr="008358AF">
        <w:t xml:space="preserve">Заслуженный артист России Анатолий Левин подчеркнул, что знаковым на </w:t>
      </w:r>
      <w:proofErr w:type="gramStart"/>
      <w:r w:rsidRPr="008358AF">
        <w:t>фестивале</w:t>
      </w:r>
      <w:proofErr w:type="gramEnd"/>
      <w:r w:rsidRPr="008358AF">
        <w:t xml:space="preserve"> станет 20 августа — в этот день состоится концерт Молодежного (камерного) симфонического оркестра Поволжья памяти Владимира Свердлова. Прозвучит музыка Моцарта, </w:t>
      </w:r>
      <w:proofErr w:type="spellStart"/>
      <w:r w:rsidRPr="008358AF">
        <w:t>Чимарозы</w:t>
      </w:r>
      <w:proofErr w:type="spellEnd"/>
      <w:r w:rsidRPr="008358AF">
        <w:t xml:space="preserve">, Мендельсона, Сибелиуса, Дебюсси, Паганини, Прокофьева. Специально к этому концерту наша землячка Полина </w:t>
      </w:r>
      <w:proofErr w:type="spellStart"/>
      <w:r w:rsidRPr="008358AF">
        <w:t>Назайкинская</w:t>
      </w:r>
      <w:proofErr w:type="spellEnd"/>
      <w:r w:rsidRPr="008358AF">
        <w:t xml:space="preserve">, которая сейчас работает в США, написала романс на стихи Есенина. За пультом дирижера мы увидим и Анатолия Левина, и Тимура </w:t>
      </w:r>
      <w:proofErr w:type="spellStart"/>
      <w:r w:rsidRPr="008358AF">
        <w:t>Зангиева</w:t>
      </w:r>
      <w:proofErr w:type="spellEnd"/>
      <w:r w:rsidRPr="008358AF">
        <w:t>, которого мы помним подростком, ныне он — дирижер музыкального театра имени Станиславского и заслуженный артист Северной Осетии, а также — Владислава Ивановского, дирижера тольяттинского музыкального колледжа. 20 августа Владимиру Свердлову, бессменному руководителю 4-й музыкальной школы Тольятти, исполнилось бы 80 лет…</w:t>
      </w:r>
    </w:p>
    <w:p w:rsidR="006E32FB" w:rsidRPr="008358AF" w:rsidRDefault="006E32FB" w:rsidP="008D7F1C">
      <w:pPr>
        <w:pStyle w:val="af"/>
        <w:shd w:val="clear" w:color="auto" w:fill="FFFFFF"/>
        <w:spacing w:before="0" w:beforeAutospacing="0" w:after="0" w:afterAutospacing="0"/>
        <w:contextualSpacing/>
        <w:jc w:val="both"/>
        <w:textAlignment w:val="baseline"/>
        <w:rPr>
          <w:b/>
        </w:rPr>
      </w:pPr>
      <w:r w:rsidRPr="008358AF">
        <w:rPr>
          <w:b/>
        </w:rPr>
        <w:t>Автор: Галина Плотникова, газета «Площадь СВОБОДЫ» от 15.08.2015.</w:t>
      </w:r>
    </w:p>
    <w:p w:rsidR="006E32FB" w:rsidRPr="008358AF" w:rsidRDefault="006E32FB" w:rsidP="008D7F1C">
      <w:pPr>
        <w:pStyle w:val="af"/>
        <w:shd w:val="clear" w:color="auto" w:fill="FFFFFF"/>
        <w:spacing w:before="0" w:beforeAutospacing="0" w:after="0" w:afterAutospacing="0"/>
        <w:contextualSpacing/>
        <w:jc w:val="both"/>
        <w:textAlignment w:val="baseline"/>
        <w:rPr>
          <w:b/>
        </w:rPr>
      </w:pPr>
    </w:p>
    <w:p w:rsidR="006E32FB" w:rsidRPr="008358AF" w:rsidRDefault="006E32FB" w:rsidP="008D7F1C">
      <w:pPr>
        <w:pStyle w:val="4"/>
        <w:shd w:val="clear" w:color="auto" w:fill="FFFFFF"/>
        <w:spacing w:before="0"/>
        <w:textAlignment w:val="baseline"/>
        <w:rPr>
          <w:rStyle w:val="a3"/>
          <w:rFonts w:ascii="Times New Roman" w:hAnsi="Times New Roman" w:cs="Times New Roman"/>
          <w:color w:val="000000"/>
          <w:bdr w:val="none" w:sz="0" w:space="0" w:color="auto" w:frame="1"/>
        </w:rPr>
      </w:pPr>
      <w:r w:rsidRPr="008358AF">
        <w:rPr>
          <w:rFonts w:ascii="Times New Roman" w:hAnsi="Times New Roman" w:cs="Times New Roman"/>
          <w:bdr w:val="none" w:sz="0" w:space="0" w:color="auto" w:frame="1"/>
        </w:rPr>
        <w:t xml:space="preserve">Ярмарка-продажа абонементов </w:t>
      </w:r>
      <w:r w:rsidRPr="008358AF">
        <w:rPr>
          <w:rFonts w:ascii="Times New Roman" w:hAnsi="Times New Roman" w:cs="Times New Roman"/>
          <w:b w:val="0"/>
          <w:color w:val="000000"/>
        </w:rPr>
        <w:t>нового концертного сезона</w:t>
      </w:r>
      <w:r w:rsidRPr="008358AF">
        <w:rPr>
          <w:rStyle w:val="apple-converted-space"/>
          <w:rFonts w:ascii="Times New Roman" w:hAnsi="Times New Roman"/>
          <w:b w:val="0"/>
          <w:bCs w:val="0"/>
          <w:color w:val="000000"/>
          <w:bdr w:val="none" w:sz="0" w:space="0" w:color="auto" w:frame="1"/>
        </w:rPr>
        <w:t> </w:t>
      </w:r>
      <w:r w:rsidRPr="008358AF">
        <w:rPr>
          <w:rStyle w:val="a3"/>
          <w:rFonts w:ascii="Times New Roman" w:hAnsi="Times New Roman" w:cs="Times New Roman"/>
          <w:color w:val="000000"/>
          <w:bdr w:val="none" w:sz="0" w:space="0" w:color="auto" w:frame="1"/>
        </w:rPr>
        <w:t>2015-2016</w:t>
      </w:r>
    </w:p>
    <w:p w:rsidR="006E32FB" w:rsidRPr="008358AF" w:rsidRDefault="006E32FB" w:rsidP="008D7F1C">
      <w:pPr>
        <w:pStyle w:val="4"/>
        <w:shd w:val="clear" w:color="auto" w:fill="FFFFFF"/>
        <w:spacing w:before="0"/>
        <w:textAlignment w:val="baseline"/>
        <w:rPr>
          <w:rFonts w:ascii="Times New Roman" w:hAnsi="Times New Roman" w:cs="Times New Roman"/>
        </w:rPr>
      </w:pPr>
      <w:r w:rsidRPr="008358AF">
        <w:rPr>
          <w:rStyle w:val="a3"/>
          <w:rFonts w:ascii="Times New Roman" w:hAnsi="Times New Roman" w:cs="Times New Roman"/>
          <w:i w:val="0"/>
          <w:color w:val="000000"/>
          <w:bdr w:val="none" w:sz="0" w:space="0" w:color="auto" w:frame="1"/>
        </w:rPr>
        <w:t>Время проведения: 13 сентября, воскресенье, 11.00</w:t>
      </w:r>
    </w:p>
    <w:p w:rsidR="006E32FB" w:rsidRPr="008358AF" w:rsidRDefault="006E32FB" w:rsidP="008D7F1C">
      <w:pPr>
        <w:pStyle w:val="af"/>
        <w:shd w:val="clear" w:color="auto" w:fill="FFFFFF"/>
        <w:spacing w:before="0" w:beforeAutospacing="0" w:after="0" w:afterAutospacing="0"/>
        <w:contextualSpacing/>
        <w:textAlignment w:val="baseline"/>
        <w:rPr>
          <w:rStyle w:val="a3"/>
          <w:bdr w:val="none" w:sz="0" w:space="0" w:color="auto" w:frame="1"/>
        </w:rPr>
      </w:pPr>
      <w:r w:rsidRPr="008358AF">
        <w:rPr>
          <w:rStyle w:val="a3"/>
          <w:color w:val="000000"/>
          <w:bdr w:val="none" w:sz="0" w:space="0" w:color="auto" w:frame="1"/>
        </w:rPr>
        <w:t>Только три дня — 13, 14, 15 сентября — на все абонементы скидка 20%.</w:t>
      </w:r>
    </w:p>
    <w:p w:rsidR="006E32FB" w:rsidRPr="008358AF" w:rsidRDefault="006E32FB" w:rsidP="008D7F1C">
      <w:pPr>
        <w:pStyle w:val="af"/>
        <w:shd w:val="clear" w:color="auto" w:fill="FFFFFF"/>
        <w:spacing w:before="0" w:beforeAutospacing="0" w:after="0" w:afterAutospacing="0"/>
        <w:contextualSpacing/>
        <w:textAlignment w:val="baseline"/>
      </w:pPr>
      <w:r w:rsidRPr="008358AF">
        <w:t xml:space="preserve">Во всем мире посещение концертов классической музыки – дорогое удовольствие. Но мировая практика выработала для ценителей искусства удобную форму посещения концертов </w:t>
      </w:r>
      <w:r w:rsidRPr="008358AF">
        <w:rPr>
          <w:b/>
        </w:rPr>
        <w:t>по</w:t>
      </w:r>
      <w:r w:rsidRPr="008358AF">
        <w:t xml:space="preserve"> </w:t>
      </w:r>
      <w:r w:rsidRPr="008358AF">
        <w:rPr>
          <w:b/>
        </w:rPr>
        <w:t>абонементам</w:t>
      </w:r>
      <w:r w:rsidRPr="008358AF">
        <w:t>, состоящим из 3-5 программ, объединённых общей идеей.</w:t>
      </w:r>
    </w:p>
    <w:p w:rsidR="006E32FB" w:rsidRPr="008358AF" w:rsidRDefault="006E32FB" w:rsidP="008D7F1C">
      <w:pPr>
        <w:pStyle w:val="af"/>
        <w:shd w:val="clear" w:color="auto" w:fill="FFFFFF"/>
        <w:spacing w:before="0" w:beforeAutospacing="0" w:after="0" w:afterAutospacing="0"/>
        <w:contextualSpacing/>
        <w:textAlignment w:val="baseline"/>
      </w:pPr>
      <w:proofErr w:type="gramStart"/>
      <w:r w:rsidRPr="008358AF">
        <w:t xml:space="preserve">Традиционно филармонические слушатели приобретают места в концертном зале до наступления нового концертного сезона. </w:t>
      </w:r>
      <w:proofErr w:type="gramEnd"/>
    </w:p>
    <w:p w:rsidR="006E32FB" w:rsidRPr="008358AF" w:rsidRDefault="006E32FB" w:rsidP="008D7F1C">
      <w:pPr>
        <w:pStyle w:val="af"/>
        <w:shd w:val="clear" w:color="auto" w:fill="FFFFFF"/>
        <w:spacing w:before="0" w:beforeAutospacing="0" w:after="0" w:afterAutospacing="0"/>
        <w:contextualSpacing/>
        <w:textAlignment w:val="baseline"/>
      </w:pPr>
      <w:r w:rsidRPr="008358AF">
        <w:t>Абонемент — это:</w:t>
      </w:r>
    </w:p>
    <w:p w:rsidR="006E32FB" w:rsidRPr="008358AF" w:rsidRDefault="006E32FB" w:rsidP="008D7F1C">
      <w:pPr>
        <w:numPr>
          <w:ilvl w:val="0"/>
          <w:numId w:val="31"/>
        </w:numPr>
        <w:shd w:val="clear" w:color="auto" w:fill="FFFFFF"/>
        <w:ind w:left="369" w:firstLine="0"/>
        <w:contextualSpacing/>
        <w:textAlignment w:val="baseline"/>
        <w:rPr>
          <w:color w:val="000000"/>
        </w:rPr>
      </w:pPr>
      <w:r w:rsidRPr="008358AF">
        <w:rPr>
          <w:rStyle w:val="afb"/>
          <w:rFonts w:eastAsia="Calibri"/>
          <w:color w:val="000000"/>
          <w:bdr w:val="none" w:sz="0" w:space="0" w:color="auto" w:frame="1"/>
        </w:rPr>
        <w:t>Экономия времени</w:t>
      </w:r>
      <w:r w:rsidRPr="008358AF">
        <w:rPr>
          <w:color w:val="000000"/>
        </w:rPr>
        <w:t>: всего один визит в кассу.</w:t>
      </w:r>
    </w:p>
    <w:p w:rsidR="006E32FB" w:rsidRPr="008358AF" w:rsidRDefault="006E32FB" w:rsidP="008D7F1C">
      <w:pPr>
        <w:numPr>
          <w:ilvl w:val="0"/>
          <w:numId w:val="31"/>
        </w:numPr>
        <w:shd w:val="clear" w:color="auto" w:fill="FFFFFF"/>
        <w:ind w:left="369" w:firstLine="0"/>
        <w:contextualSpacing/>
        <w:textAlignment w:val="baseline"/>
        <w:rPr>
          <w:color w:val="000000"/>
        </w:rPr>
      </w:pPr>
      <w:r w:rsidRPr="008358AF">
        <w:rPr>
          <w:rStyle w:val="afb"/>
          <w:rFonts w:eastAsia="Calibri"/>
          <w:color w:val="000000"/>
          <w:bdr w:val="none" w:sz="0" w:space="0" w:color="auto" w:frame="1"/>
        </w:rPr>
        <w:t>Планирование времени</w:t>
      </w:r>
      <w:r w:rsidRPr="008358AF">
        <w:rPr>
          <w:color w:val="000000"/>
        </w:rPr>
        <w:t xml:space="preserve">: даты концертов известны заранее — это </w:t>
      </w:r>
      <w:proofErr w:type="gramStart"/>
      <w:r w:rsidRPr="008358AF">
        <w:rPr>
          <w:color w:val="000000"/>
        </w:rPr>
        <w:t>ваш</w:t>
      </w:r>
      <w:proofErr w:type="gramEnd"/>
      <w:r w:rsidRPr="008358AF">
        <w:rPr>
          <w:color w:val="000000"/>
        </w:rPr>
        <w:t xml:space="preserve"> личный музыкальный мини-сезон!</w:t>
      </w:r>
    </w:p>
    <w:p w:rsidR="006E32FB" w:rsidRPr="008358AF" w:rsidRDefault="006E32FB" w:rsidP="008D7F1C">
      <w:pPr>
        <w:numPr>
          <w:ilvl w:val="0"/>
          <w:numId w:val="31"/>
        </w:numPr>
        <w:shd w:val="clear" w:color="auto" w:fill="FFFFFF"/>
        <w:ind w:left="369" w:firstLine="0"/>
        <w:contextualSpacing/>
        <w:textAlignment w:val="baseline"/>
        <w:rPr>
          <w:color w:val="000000"/>
        </w:rPr>
      </w:pPr>
      <w:r w:rsidRPr="008358AF">
        <w:rPr>
          <w:rStyle w:val="afb"/>
          <w:rFonts w:eastAsia="Calibri"/>
          <w:color w:val="000000"/>
          <w:bdr w:val="none" w:sz="0" w:space="0" w:color="auto" w:frame="1"/>
        </w:rPr>
        <w:t>Комфорт</w:t>
      </w:r>
      <w:r w:rsidRPr="008358AF">
        <w:rPr>
          <w:color w:val="000000"/>
        </w:rPr>
        <w:t>: постоянное место в зале.</w:t>
      </w:r>
    </w:p>
    <w:p w:rsidR="006E32FB" w:rsidRPr="008358AF" w:rsidRDefault="006E32FB" w:rsidP="008D7F1C">
      <w:pPr>
        <w:numPr>
          <w:ilvl w:val="0"/>
          <w:numId w:val="31"/>
        </w:numPr>
        <w:shd w:val="clear" w:color="auto" w:fill="FFFFFF"/>
        <w:ind w:left="369" w:firstLine="0"/>
        <w:contextualSpacing/>
        <w:textAlignment w:val="baseline"/>
        <w:rPr>
          <w:color w:val="000000"/>
        </w:rPr>
      </w:pPr>
      <w:r w:rsidRPr="008358AF">
        <w:rPr>
          <w:rStyle w:val="afb"/>
          <w:rFonts w:eastAsia="Calibri"/>
          <w:color w:val="000000"/>
          <w:bdr w:val="none" w:sz="0" w:space="0" w:color="auto" w:frame="1"/>
        </w:rPr>
        <w:t>Престижность</w:t>
      </w:r>
      <w:r w:rsidRPr="008358AF">
        <w:rPr>
          <w:color w:val="000000"/>
        </w:rPr>
        <w:t>: качественная музыка — удовольствие для избранных</w:t>
      </w:r>
    </w:p>
    <w:p w:rsidR="006E32FB" w:rsidRPr="008358AF" w:rsidRDefault="006E32FB" w:rsidP="008D7F1C">
      <w:pPr>
        <w:shd w:val="clear" w:color="auto" w:fill="FFFFFF"/>
        <w:ind w:left="369"/>
        <w:contextualSpacing/>
        <w:textAlignment w:val="baseline"/>
        <w:rPr>
          <w:color w:val="000000"/>
          <w:sz w:val="28"/>
        </w:rPr>
      </w:pPr>
      <w:r w:rsidRPr="008358AF">
        <w:rPr>
          <w:b/>
        </w:rPr>
        <w:t xml:space="preserve">Подробнее об абонементах на сайте </w:t>
      </w:r>
      <w:hyperlink r:id="rId24" w:history="1">
        <w:r w:rsidRPr="008358AF">
          <w:rPr>
            <w:rStyle w:val="aa"/>
            <w:lang w:val="en-US"/>
          </w:rPr>
          <w:t>www</w:t>
        </w:r>
        <w:r w:rsidRPr="008358AF">
          <w:rPr>
            <w:rStyle w:val="aa"/>
          </w:rPr>
          <w:t>.</w:t>
        </w:r>
        <w:proofErr w:type="spellStart"/>
        <w:r w:rsidRPr="008358AF">
          <w:rPr>
            <w:rStyle w:val="aa"/>
            <w:lang w:val="en-US"/>
          </w:rPr>
          <w:t>filarman</w:t>
        </w:r>
        <w:proofErr w:type="spellEnd"/>
        <w:r w:rsidRPr="008358AF">
          <w:rPr>
            <w:rStyle w:val="aa"/>
          </w:rPr>
          <w:t>.</w:t>
        </w:r>
        <w:r w:rsidRPr="008358AF">
          <w:rPr>
            <w:rStyle w:val="aa"/>
            <w:lang w:val="en-US"/>
          </w:rPr>
          <w:t>ru</w:t>
        </w:r>
      </w:hyperlink>
    </w:p>
    <w:p w:rsidR="006E32FB" w:rsidRPr="008358AF" w:rsidRDefault="006E32FB" w:rsidP="008D7F1C">
      <w:pPr>
        <w:shd w:val="clear" w:color="auto" w:fill="FFFFFF"/>
        <w:ind w:left="369"/>
        <w:contextualSpacing/>
        <w:textAlignment w:val="baseline"/>
        <w:rPr>
          <w:color w:val="000000"/>
        </w:rPr>
      </w:pPr>
    </w:p>
    <w:p w:rsidR="006E32FB" w:rsidRPr="008358AF" w:rsidRDefault="006E32FB" w:rsidP="008D7F1C">
      <w:pPr>
        <w:pStyle w:val="af"/>
        <w:shd w:val="clear" w:color="auto" w:fill="FFFFFF"/>
        <w:spacing w:before="0" w:beforeAutospacing="0" w:after="0" w:afterAutospacing="0"/>
        <w:jc w:val="center"/>
        <w:textAlignment w:val="baseline"/>
        <w:rPr>
          <w:color w:val="000000"/>
        </w:rPr>
      </w:pPr>
      <w:r w:rsidRPr="008358AF">
        <w:rPr>
          <w:rStyle w:val="a3"/>
          <w:color w:val="000000"/>
          <w:bdr w:val="none" w:sz="0" w:space="0" w:color="auto" w:frame="1"/>
        </w:rPr>
        <w:t>Абонементы нового сезона 2015-2016</w:t>
      </w:r>
    </w:p>
    <w:p w:rsidR="006E32FB" w:rsidRPr="008358AF" w:rsidRDefault="006E32FB" w:rsidP="008D7F1C">
      <w:pPr>
        <w:pStyle w:val="af"/>
        <w:shd w:val="clear" w:color="auto" w:fill="FFFFFF"/>
        <w:spacing w:before="0" w:beforeAutospacing="0" w:after="0" w:afterAutospacing="0"/>
        <w:textAlignment w:val="baseline"/>
      </w:pPr>
      <w:r w:rsidRPr="008358AF">
        <w:rPr>
          <w:rStyle w:val="a3"/>
          <w:bdr w:val="none" w:sz="0" w:space="0" w:color="auto" w:frame="1"/>
        </w:rPr>
        <w:t>Для детей  </w:t>
      </w:r>
    </w:p>
    <w:p w:rsidR="006E32FB" w:rsidRPr="008358AF" w:rsidRDefault="00E606B4" w:rsidP="008D7F1C">
      <w:pPr>
        <w:pStyle w:val="af"/>
        <w:shd w:val="clear" w:color="auto" w:fill="FFFFFF"/>
        <w:spacing w:before="0" w:beforeAutospacing="0" w:after="0" w:afterAutospacing="0"/>
        <w:textAlignment w:val="baseline"/>
      </w:pPr>
      <w:hyperlink r:id="rId25" w:history="1">
        <w:r w:rsidR="006E32FB" w:rsidRPr="008358AF">
          <w:rPr>
            <w:rStyle w:val="aa"/>
            <w:bdr w:val="none" w:sz="0" w:space="0" w:color="auto" w:frame="1"/>
          </w:rPr>
          <w:t>№1 «Классика — детям»</w:t>
        </w:r>
      </w:hyperlink>
    </w:p>
    <w:p w:rsidR="006E32FB" w:rsidRPr="008358AF" w:rsidRDefault="00E606B4" w:rsidP="008D7F1C">
      <w:pPr>
        <w:pStyle w:val="af"/>
        <w:shd w:val="clear" w:color="auto" w:fill="FFFFFF"/>
        <w:spacing w:before="0" w:beforeAutospacing="0" w:after="0" w:afterAutospacing="0"/>
        <w:textAlignment w:val="baseline"/>
      </w:pPr>
      <w:hyperlink r:id="rId26" w:history="1">
        <w:r w:rsidR="006E32FB" w:rsidRPr="008358AF">
          <w:rPr>
            <w:rStyle w:val="aa"/>
            <w:bdr w:val="none" w:sz="0" w:space="0" w:color="auto" w:frame="1"/>
          </w:rPr>
          <w:t>№2 «Сказочные узоры»</w:t>
        </w:r>
      </w:hyperlink>
    </w:p>
    <w:p w:rsidR="006E32FB" w:rsidRPr="008358AF" w:rsidRDefault="00E606B4" w:rsidP="008D7F1C">
      <w:pPr>
        <w:pStyle w:val="af"/>
        <w:shd w:val="clear" w:color="auto" w:fill="FFFFFF"/>
        <w:spacing w:before="0" w:beforeAutospacing="0" w:after="0" w:afterAutospacing="0"/>
        <w:textAlignment w:val="baseline"/>
      </w:pPr>
      <w:hyperlink r:id="rId27" w:history="1">
        <w:r w:rsidR="006E32FB" w:rsidRPr="008358AF">
          <w:rPr>
            <w:rStyle w:val="aa"/>
            <w:bdr w:val="none" w:sz="0" w:space="0" w:color="auto" w:frame="1"/>
          </w:rPr>
          <w:t>№3 «В гостях у джаза»</w:t>
        </w:r>
      </w:hyperlink>
    </w:p>
    <w:p w:rsidR="006E32FB" w:rsidRPr="008358AF" w:rsidRDefault="006E32FB" w:rsidP="008D7F1C">
      <w:pPr>
        <w:pStyle w:val="af"/>
        <w:shd w:val="clear" w:color="auto" w:fill="FFFFFF"/>
        <w:spacing w:before="0" w:beforeAutospacing="0" w:after="0" w:afterAutospacing="0"/>
        <w:textAlignment w:val="baseline"/>
      </w:pPr>
    </w:p>
    <w:p w:rsidR="006E32FB" w:rsidRPr="008358AF" w:rsidRDefault="006E32FB" w:rsidP="008D7F1C">
      <w:pPr>
        <w:pStyle w:val="af"/>
        <w:shd w:val="clear" w:color="auto" w:fill="FFFFFF"/>
        <w:spacing w:before="0" w:beforeAutospacing="0" w:after="0" w:afterAutospacing="0"/>
        <w:textAlignment w:val="baseline"/>
        <w:rPr>
          <w:b/>
        </w:rPr>
      </w:pPr>
      <w:r w:rsidRPr="008358AF">
        <w:rPr>
          <w:b/>
        </w:rPr>
        <w:t>Для поклонников классики</w:t>
      </w:r>
    </w:p>
    <w:p w:rsidR="006E32FB" w:rsidRPr="008358AF" w:rsidRDefault="00E606B4" w:rsidP="008D7F1C">
      <w:pPr>
        <w:pStyle w:val="af"/>
        <w:shd w:val="clear" w:color="auto" w:fill="FFFFFF"/>
        <w:spacing w:before="0" w:beforeAutospacing="0" w:after="0" w:afterAutospacing="0"/>
        <w:textAlignment w:val="baseline"/>
      </w:pPr>
      <w:hyperlink r:id="rId28" w:history="1">
        <w:r w:rsidR="006E32FB" w:rsidRPr="008358AF">
          <w:rPr>
            <w:rStyle w:val="aa"/>
            <w:bdr w:val="none" w:sz="0" w:space="0" w:color="auto" w:frame="1"/>
          </w:rPr>
          <w:t>№4  «Классика на бис»</w:t>
        </w:r>
      </w:hyperlink>
    </w:p>
    <w:p w:rsidR="006E32FB" w:rsidRPr="008358AF" w:rsidRDefault="00E606B4" w:rsidP="008D7F1C">
      <w:pPr>
        <w:pStyle w:val="af"/>
        <w:shd w:val="clear" w:color="auto" w:fill="FFFFFF"/>
        <w:spacing w:before="0" w:beforeAutospacing="0" w:after="0" w:afterAutospacing="0"/>
        <w:textAlignment w:val="baseline"/>
      </w:pPr>
      <w:hyperlink r:id="rId29" w:history="1">
        <w:r w:rsidR="006E32FB" w:rsidRPr="008358AF">
          <w:rPr>
            <w:rStyle w:val="aa"/>
            <w:bdr w:val="none" w:sz="0" w:space="0" w:color="auto" w:frame="1"/>
          </w:rPr>
          <w:t>№5</w:t>
        </w:r>
        <w:r w:rsidR="006E32FB" w:rsidRPr="008358AF">
          <w:rPr>
            <w:rStyle w:val="apple-converted-space"/>
            <w:bdr w:val="none" w:sz="0" w:space="0" w:color="auto" w:frame="1"/>
          </w:rPr>
          <w:t> </w:t>
        </w:r>
        <w:r w:rsidR="006E32FB" w:rsidRPr="008358AF">
          <w:rPr>
            <w:rStyle w:val="afb"/>
            <w:rFonts w:eastAsia="Calibri"/>
            <w:bdr w:val="none" w:sz="0" w:space="0" w:color="auto" w:frame="1"/>
          </w:rPr>
          <w:t> </w:t>
        </w:r>
        <w:r w:rsidR="006E32FB" w:rsidRPr="008358AF">
          <w:rPr>
            <w:rStyle w:val="aa"/>
            <w:bdr w:val="none" w:sz="0" w:space="0" w:color="auto" w:frame="1"/>
          </w:rPr>
          <w:t>«Солист + оркестр</w:t>
        </w:r>
      </w:hyperlink>
      <w:hyperlink r:id="rId30" w:history="1">
        <w:r w:rsidR="006E32FB" w:rsidRPr="008358AF">
          <w:rPr>
            <w:rStyle w:val="aa"/>
            <w:bdr w:val="none" w:sz="0" w:space="0" w:color="auto" w:frame="1"/>
          </w:rPr>
          <w:t>»</w:t>
        </w:r>
      </w:hyperlink>
      <w:r w:rsidR="006E32FB" w:rsidRPr="008358AF">
        <w:rPr>
          <w:rStyle w:val="afb"/>
          <w:rFonts w:eastAsia="Calibri"/>
          <w:bdr w:val="none" w:sz="0" w:space="0" w:color="auto" w:frame="1"/>
        </w:rPr>
        <w:t>                                                   </w:t>
      </w:r>
    </w:p>
    <w:p w:rsidR="006E32FB" w:rsidRPr="008358AF" w:rsidRDefault="00E606B4" w:rsidP="008D7F1C">
      <w:pPr>
        <w:pStyle w:val="af"/>
        <w:shd w:val="clear" w:color="auto" w:fill="FFFFFF"/>
        <w:spacing w:before="0" w:beforeAutospacing="0" w:after="0" w:afterAutospacing="0"/>
        <w:textAlignment w:val="baseline"/>
      </w:pPr>
      <w:hyperlink r:id="rId31" w:history="1">
        <w:r w:rsidR="006E32FB" w:rsidRPr="008358AF">
          <w:rPr>
            <w:rStyle w:val="aa"/>
            <w:bdr w:val="none" w:sz="0" w:space="0" w:color="auto" w:frame="1"/>
          </w:rPr>
          <w:t>№7  «Музыкальная сборная России»</w:t>
        </w:r>
      </w:hyperlink>
    </w:p>
    <w:p w:rsidR="006E32FB" w:rsidRPr="008358AF" w:rsidRDefault="00E606B4" w:rsidP="008D7F1C">
      <w:pPr>
        <w:pStyle w:val="af"/>
        <w:shd w:val="clear" w:color="auto" w:fill="FFFFFF"/>
        <w:spacing w:before="0" w:beforeAutospacing="0" w:after="0" w:afterAutospacing="0"/>
        <w:textAlignment w:val="baseline"/>
      </w:pPr>
      <w:hyperlink r:id="rId32" w:history="1">
        <w:r w:rsidR="006E32FB" w:rsidRPr="008358AF">
          <w:rPr>
            <w:rStyle w:val="aa"/>
            <w:bdr w:val="none" w:sz="0" w:space="0" w:color="auto" w:frame="1"/>
          </w:rPr>
          <w:t>№9  «Steinway-вечера»</w:t>
        </w:r>
      </w:hyperlink>
    </w:p>
    <w:p w:rsidR="006E32FB" w:rsidRPr="008358AF" w:rsidRDefault="00E606B4" w:rsidP="008D7F1C">
      <w:pPr>
        <w:pStyle w:val="af"/>
        <w:shd w:val="clear" w:color="auto" w:fill="FFFFFF"/>
        <w:spacing w:before="0" w:beforeAutospacing="0" w:after="0" w:afterAutospacing="0"/>
        <w:textAlignment w:val="baseline"/>
      </w:pPr>
      <w:hyperlink r:id="rId33" w:history="1">
        <w:r w:rsidR="006E32FB" w:rsidRPr="008358AF">
          <w:rPr>
            <w:rStyle w:val="aa"/>
            <w:bdr w:val="none" w:sz="0" w:space="0" w:color="auto" w:frame="1"/>
          </w:rPr>
          <w:t>№15  «Виват, оркестр!»</w:t>
        </w:r>
      </w:hyperlink>
    </w:p>
    <w:p w:rsidR="006E32FB" w:rsidRPr="008358AF" w:rsidRDefault="006E32FB" w:rsidP="008D7F1C">
      <w:pPr>
        <w:pStyle w:val="af"/>
        <w:shd w:val="clear" w:color="auto" w:fill="FFFFFF"/>
        <w:spacing w:before="0" w:beforeAutospacing="0" w:after="0" w:afterAutospacing="0"/>
        <w:textAlignment w:val="baseline"/>
      </w:pPr>
    </w:p>
    <w:p w:rsidR="006E32FB" w:rsidRPr="008358AF" w:rsidRDefault="006E32FB" w:rsidP="008D7F1C">
      <w:pPr>
        <w:pStyle w:val="af"/>
        <w:shd w:val="clear" w:color="auto" w:fill="FFFFFF"/>
        <w:spacing w:before="0" w:beforeAutospacing="0" w:after="0" w:afterAutospacing="0"/>
        <w:textAlignment w:val="baseline"/>
        <w:rPr>
          <w:b/>
        </w:rPr>
      </w:pPr>
      <w:r w:rsidRPr="008358AF">
        <w:rPr>
          <w:b/>
        </w:rPr>
        <w:t xml:space="preserve">Для поклонников фолка и </w:t>
      </w:r>
      <w:proofErr w:type="spellStart"/>
      <w:r w:rsidRPr="008358AF">
        <w:rPr>
          <w:b/>
        </w:rPr>
        <w:t>этно</w:t>
      </w:r>
      <w:proofErr w:type="spellEnd"/>
    </w:p>
    <w:p w:rsidR="006E32FB" w:rsidRPr="008358AF" w:rsidRDefault="00E606B4" w:rsidP="008D7F1C">
      <w:pPr>
        <w:pStyle w:val="af"/>
        <w:shd w:val="clear" w:color="auto" w:fill="FFFFFF"/>
        <w:spacing w:before="0" w:beforeAutospacing="0" w:after="0" w:afterAutospacing="0"/>
        <w:textAlignment w:val="baseline"/>
      </w:pPr>
      <w:hyperlink r:id="rId34" w:history="1">
        <w:r w:rsidR="006E32FB" w:rsidRPr="008358AF">
          <w:rPr>
            <w:rStyle w:val="aa"/>
            <w:bdr w:val="none" w:sz="0" w:space="0" w:color="auto" w:frame="1"/>
          </w:rPr>
          <w:t>№6  «Душа России»  </w:t>
        </w:r>
      </w:hyperlink>
    </w:p>
    <w:p w:rsidR="006E32FB" w:rsidRPr="008358AF" w:rsidRDefault="00E606B4" w:rsidP="008D7F1C">
      <w:pPr>
        <w:pStyle w:val="af"/>
        <w:shd w:val="clear" w:color="auto" w:fill="FFFFFF"/>
        <w:spacing w:before="0" w:beforeAutospacing="0" w:after="0" w:afterAutospacing="0"/>
        <w:textAlignment w:val="baseline"/>
      </w:pPr>
      <w:hyperlink r:id="rId35" w:history="1">
        <w:r w:rsidR="006E32FB" w:rsidRPr="008358AF">
          <w:rPr>
            <w:rStyle w:val="aa"/>
            <w:bdr w:val="none" w:sz="0" w:space="0" w:color="auto" w:frame="1"/>
          </w:rPr>
          <w:t>№13 «</w:t>
        </w:r>
        <w:proofErr w:type="spellStart"/>
        <w:r w:rsidR="006E32FB" w:rsidRPr="008358AF">
          <w:rPr>
            <w:rStyle w:val="aa"/>
            <w:bdr w:val="none" w:sz="0" w:space="0" w:color="auto" w:frame="1"/>
          </w:rPr>
          <w:t>World</w:t>
        </w:r>
        <w:proofErr w:type="spellEnd"/>
        <w:r w:rsidR="006E32FB" w:rsidRPr="008358AF">
          <w:rPr>
            <w:rStyle w:val="aa"/>
            <w:bdr w:val="none" w:sz="0" w:space="0" w:color="auto" w:frame="1"/>
          </w:rPr>
          <w:t xml:space="preserve"> </w:t>
        </w:r>
        <w:proofErr w:type="spellStart"/>
        <w:r w:rsidR="006E32FB" w:rsidRPr="008358AF">
          <w:rPr>
            <w:rStyle w:val="aa"/>
            <w:bdr w:val="none" w:sz="0" w:space="0" w:color="auto" w:frame="1"/>
          </w:rPr>
          <w:t>music</w:t>
        </w:r>
        <w:proofErr w:type="spellEnd"/>
        <w:r w:rsidR="006E32FB" w:rsidRPr="008358AF">
          <w:rPr>
            <w:rStyle w:val="aa"/>
            <w:bdr w:val="none" w:sz="0" w:space="0" w:color="auto" w:frame="1"/>
          </w:rPr>
          <w:t>»</w:t>
        </w:r>
      </w:hyperlink>
    </w:p>
    <w:p w:rsidR="006E32FB" w:rsidRPr="008358AF" w:rsidRDefault="00E606B4" w:rsidP="008D7F1C">
      <w:pPr>
        <w:pStyle w:val="af"/>
        <w:shd w:val="clear" w:color="auto" w:fill="FFFFFF"/>
        <w:spacing w:before="0" w:beforeAutospacing="0" w:after="0" w:afterAutospacing="0"/>
        <w:textAlignment w:val="baseline"/>
      </w:pPr>
      <w:hyperlink r:id="rId36" w:history="1">
        <w:r w:rsidR="006E32FB" w:rsidRPr="008358AF">
          <w:rPr>
            <w:rStyle w:val="aa"/>
            <w:bdr w:val="none" w:sz="0" w:space="0" w:color="auto" w:frame="1"/>
          </w:rPr>
          <w:t>№20  «Народная мозаика»</w:t>
        </w:r>
      </w:hyperlink>
    </w:p>
    <w:p w:rsidR="006E32FB" w:rsidRPr="008358AF" w:rsidRDefault="006E32FB" w:rsidP="008D7F1C">
      <w:pPr>
        <w:pStyle w:val="af"/>
        <w:shd w:val="clear" w:color="auto" w:fill="FFFFFF"/>
        <w:spacing w:before="0" w:beforeAutospacing="0" w:after="0" w:afterAutospacing="0"/>
        <w:textAlignment w:val="baseline"/>
      </w:pPr>
    </w:p>
    <w:p w:rsidR="006E32FB" w:rsidRPr="008358AF" w:rsidRDefault="006E32FB" w:rsidP="008D7F1C">
      <w:pPr>
        <w:pStyle w:val="af"/>
        <w:shd w:val="clear" w:color="auto" w:fill="FFFFFF"/>
        <w:spacing w:before="0" w:beforeAutospacing="0" w:after="0" w:afterAutospacing="0"/>
        <w:textAlignment w:val="baseline"/>
        <w:rPr>
          <w:b/>
        </w:rPr>
      </w:pPr>
      <w:r w:rsidRPr="008358AF">
        <w:rPr>
          <w:b/>
        </w:rPr>
        <w:t>Для поклонников джаза</w:t>
      </w:r>
    </w:p>
    <w:p w:rsidR="006E32FB" w:rsidRPr="008358AF" w:rsidRDefault="00E606B4" w:rsidP="008D7F1C">
      <w:pPr>
        <w:pStyle w:val="af"/>
        <w:shd w:val="clear" w:color="auto" w:fill="FFFFFF"/>
        <w:spacing w:before="0" w:beforeAutospacing="0" w:after="0" w:afterAutospacing="0"/>
        <w:textAlignment w:val="baseline"/>
      </w:pPr>
      <w:hyperlink r:id="rId37" w:history="1">
        <w:r w:rsidR="006E32FB" w:rsidRPr="008358AF">
          <w:rPr>
            <w:rStyle w:val="aa"/>
            <w:bdr w:val="none" w:sz="0" w:space="0" w:color="auto" w:frame="1"/>
          </w:rPr>
          <w:t>№10  «Шоколадный JAZZ»</w:t>
        </w:r>
      </w:hyperlink>
    </w:p>
    <w:p w:rsidR="006E32FB" w:rsidRPr="008358AF" w:rsidRDefault="00E606B4" w:rsidP="008D7F1C">
      <w:pPr>
        <w:pStyle w:val="af"/>
        <w:shd w:val="clear" w:color="auto" w:fill="FFFFFF"/>
        <w:spacing w:before="0" w:beforeAutospacing="0" w:after="0" w:afterAutospacing="0"/>
        <w:textAlignment w:val="baseline"/>
      </w:pPr>
      <w:hyperlink r:id="rId38" w:history="1">
        <w:r w:rsidR="006E32FB" w:rsidRPr="008358AF">
          <w:rPr>
            <w:rStyle w:val="aa"/>
            <w:bdr w:val="none" w:sz="0" w:space="0" w:color="auto" w:frame="1"/>
          </w:rPr>
          <w:t xml:space="preserve">№11  «Персона в </w:t>
        </w:r>
        <w:proofErr w:type="gramStart"/>
        <w:r w:rsidR="006E32FB" w:rsidRPr="008358AF">
          <w:rPr>
            <w:rStyle w:val="aa"/>
            <w:bdr w:val="none" w:sz="0" w:space="0" w:color="auto" w:frame="1"/>
          </w:rPr>
          <w:t>джазе</w:t>
        </w:r>
        <w:proofErr w:type="gramEnd"/>
        <w:r w:rsidR="006E32FB" w:rsidRPr="008358AF">
          <w:rPr>
            <w:rStyle w:val="aa"/>
            <w:bdr w:val="none" w:sz="0" w:space="0" w:color="auto" w:frame="1"/>
          </w:rPr>
          <w:t>»</w:t>
        </w:r>
      </w:hyperlink>
    </w:p>
    <w:p w:rsidR="006E32FB" w:rsidRPr="008358AF" w:rsidRDefault="00E606B4" w:rsidP="008D7F1C">
      <w:pPr>
        <w:pStyle w:val="af"/>
        <w:shd w:val="clear" w:color="auto" w:fill="FFFFFF"/>
        <w:spacing w:before="0" w:beforeAutospacing="0" w:after="0" w:afterAutospacing="0"/>
        <w:textAlignment w:val="baseline"/>
      </w:pPr>
      <w:hyperlink r:id="rId39" w:history="1">
        <w:r w:rsidR="006E32FB" w:rsidRPr="008358AF">
          <w:rPr>
            <w:rStyle w:val="aa"/>
            <w:bdr w:val="none" w:sz="0" w:space="0" w:color="auto" w:frame="1"/>
          </w:rPr>
          <w:t>№16  «Праздничный»</w:t>
        </w:r>
      </w:hyperlink>
    </w:p>
    <w:p w:rsidR="006E32FB" w:rsidRPr="008358AF" w:rsidRDefault="006E32FB" w:rsidP="008D7F1C">
      <w:pPr>
        <w:pStyle w:val="af"/>
        <w:shd w:val="clear" w:color="auto" w:fill="FFFFFF"/>
        <w:spacing w:before="0" w:beforeAutospacing="0" w:after="0" w:afterAutospacing="0"/>
        <w:textAlignment w:val="baseline"/>
        <w:rPr>
          <w:b/>
        </w:rPr>
      </w:pPr>
    </w:p>
    <w:p w:rsidR="006E32FB" w:rsidRPr="008358AF" w:rsidRDefault="006E32FB" w:rsidP="008D7F1C">
      <w:pPr>
        <w:pStyle w:val="af"/>
        <w:shd w:val="clear" w:color="auto" w:fill="FFFFFF"/>
        <w:spacing w:before="0" w:beforeAutospacing="0" w:after="0" w:afterAutospacing="0"/>
        <w:textAlignment w:val="baseline"/>
        <w:rPr>
          <w:b/>
        </w:rPr>
      </w:pPr>
      <w:r w:rsidRPr="008358AF">
        <w:rPr>
          <w:b/>
        </w:rPr>
        <w:t>Для поклонников вокала</w:t>
      </w:r>
    </w:p>
    <w:p w:rsidR="006E32FB" w:rsidRPr="008358AF" w:rsidRDefault="00E606B4" w:rsidP="008D7F1C">
      <w:pPr>
        <w:pStyle w:val="af"/>
        <w:shd w:val="clear" w:color="auto" w:fill="FFFFFF"/>
        <w:spacing w:before="0" w:beforeAutospacing="0" w:after="0" w:afterAutospacing="0"/>
        <w:textAlignment w:val="baseline"/>
      </w:pPr>
      <w:hyperlink r:id="rId40" w:history="1">
        <w:r w:rsidR="006E32FB" w:rsidRPr="008358AF">
          <w:rPr>
            <w:rStyle w:val="aa"/>
            <w:bdr w:val="none" w:sz="0" w:space="0" w:color="auto" w:frame="1"/>
          </w:rPr>
          <w:t>№8  «Романс и не только»</w:t>
        </w:r>
      </w:hyperlink>
    </w:p>
    <w:p w:rsidR="006E32FB" w:rsidRPr="008358AF" w:rsidRDefault="00E606B4" w:rsidP="008D7F1C">
      <w:pPr>
        <w:pStyle w:val="af"/>
        <w:shd w:val="clear" w:color="auto" w:fill="FFFFFF"/>
        <w:spacing w:before="0" w:beforeAutospacing="0" w:after="0" w:afterAutospacing="0"/>
        <w:textAlignment w:val="baseline"/>
      </w:pPr>
      <w:hyperlink r:id="rId41" w:history="1">
        <w:r w:rsidR="006E32FB" w:rsidRPr="008358AF">
          <w:rPr>
            <w:rStyle w:val="aa"/>
            <w:bdr w:val="none" w:sz="0" w:space="0" w:color="auto" w:frame="1"/>
          </w:rPr>
          <w:t>№18  «В союзе звуков, чувств и дум»</w:t>
        </w:r>
      </w:hyperlink>
    </w:p>
    <w:p w:rsidR="006E32FB" w:rsidRPr="008358AF" w:rsidRDefault="006E32FB" w:rsidP="008D7F1C">
      <w:pPr>
        <w:pStyle w:val="af"/>
        <w:shd w:val="clear" w:color="auto" w:fill="FFFFFF"/>
        <w:spacing w:before="0" w:beforeAutospacing="0" w:after="0" w:afterAutospacing="0"/>
        <w:textAlignment w:val="baseline"/>
      </w:pPr>
    </w:p>
    <w:p w:rsidR="006E32FB" w:rsidRPr="008358AF" w:rsidRDefault="006E32FB" w:rsidP="008D7F1C">
      <w:pPr>
        <w:pStyle w:val="af"/>
        <w:shd w:val="clear" w:color="auto" w:fill="FFFFFF"/>
        <w:spacing w:before="0" w:beforeAutospacing="0" w:after="0" w:afterAutospacing="0"/>
        <w:textAlignment w:val="baseline"/>
        <w:rPr>
          <w:b/>
        </w:rPr>
      </w:pPr>
      <w:r w:rsidRPr="008358AF">
        <w:rPr>
          <w:b/>
        </w:rPr>
        <w:t>Для поклонников гитары</w:t>
      </w:r>
    </w:p>
    <w:p w:rsidR="006E32FB" w:rsidRPr="008358AF" w:rsidRDefault="00E606B4" w:rsidP="008D7F1C">
      <w:pPr>
        <w:pStyle w:val="af"/>
        <w:shd w:val="clear" w:color="auto" w:fill="FFFFFF"/>
        <w:spacing w:before="0" w:beforeAutospacing="0" w:after="0" w:afterAutospacing="0"/>
        <w:textAlignment w:val="baseline"/>
      </w:pPr>
      <w:hyperlink r:id="rId42" w:history="1">
        <w:r w:rsidR="006E32FB" w:rsidRPr="008358AF">
          <w:rPr>
            <w:rStyle w:val="aa"/>
            <w:bdr w:val="none" w:sz="0" w:space="0" w:color="auto" w:frame="1"/>
          </w:rPr>
          <w:t>№12  «Виртуозы гитары»</w:t>
        </w:r>
      </w:hyperlink>
    </w:p>
    <w:p w:rsidR="006E32FB" w:rsidRPr="008358AF" w:rsidRDefault="006E32FB" w:rsidP="008D7F1C">
      <w:pPr>
        <w:pStyle w:val="af"/>
        <w:shd w:val="clear" w:color="auto" w:fill="FFFFFF"/>
        <w:spacing w:before="0" w:beforeAutospacing="0" w:after="0" w:afterAutospacing="0"/>
        <w:textAlignment w:val="baseline"/>
      </w:pPr>
    </w:p>
    <w:p w:rsidR="006E32FB" w:rsidRPr="008358AF" w:rsidRDefault="006E32FB" w:rsidP="008D7F1C">
      <w:pPr>
        <w:pStyle w:val="af"/>
        <w:shd w:val="clear" w:color="auto" w:fill="FFFFFF"/>
        <w:spacing w:before="0" w:beforeAutospacing="0" w:after="0" w:afterAutospacing="0"/>
        <w:textAlignment w:val="baseline"/>
        <w:rPr>
          <w:b/>
        </w:rPr>
      </w:pPr>
      <w:r w:rsidRPr="008358AF">
        <w:rPr>
          <w:b/>
        </w:rPr>
        <w:t>Для всей семьи</w:t>
      </w:r>
    </w:p>
    <w:p w:rsidR="006E32FB" w:rsidRPr="008358AF" w:rsidRDefault="00E606B4" w:rsidP="008D7F1C">
      <w:pPr>
        <w:pStyle w:val="af"/>
        <w:shd w:val="clear" w:color="auto" w:fill="FFFFFF"/>
        <w:spacing w:before="0" w:beforeAutospacing="0" w:after="0" w:afterAutospacing="0"/>
        <w:textAlignment w:val="baseline"/>
      </w:pPr>
      <w:hyperlink r:id="rId43" w:history="1">
        <w:r w:rsidR="006E32FB" w:rsidRPr="008358AF">
          <w:rPr>
            <w:rStyle w:val="aa"/>
            <w:bdr w:val="none" w:sz="0" w:space="0" w:color="auto" w:frame="1"/>
          </w:rPr>
          <w:t>№14  «Звезды театра и кино»</w:t>
        </w:r>
      </w:hyperlink>
    </w:p>
    <w:p w:rsidR="006E32FB" w:rsidRPr="008358AF" w:rsidRDefault="00E606B4" w:rsidP="008D7F1C">
      <w:pPr>
        <w:pStyle w:val="af"/>
        <w:shd w:val="clear" w:color="auto" w:fill="FFFFFF"/>
        <w:spacing w:before="0" w:beforeAutospacing="0" w:after="0" w:afterAutospacing="0"/>
        <w:textAlignment w:val="baseline"/>
      </w:pPr>
      <w:hyperlink r:id="rId44" w:history="1">
        <w:r w:rsidR="006E32FB" w:rsidRPr="008358AF">
          <w:rPr>
            <w:rStyle w:val="aa"/>
            <w:bdr w:val="none" w:sz="0" w:space="0" w:color="auto" w:frame="1"/>
          </w:rPr>
          <w:t>№17  «</w:t>
        </w:r>
        <w:proofErr w:type="gramStart"/>
        <w:r w:rsidR="006E32FB" w:rsidRPr="008358AF">
          <w:rPr>
            <w:rStyle w:val="aa"/>
            <w:bdr w:val="none" w:sz="0" w:space="0" w:color="auto" w:frame="1"/>
          </w:rPr>
          <w:t>Рожденные</w:t>
        </w:r>
        <w:proofErr w:type="gramEnd"/>
        <w:r w:rsidR="006E32FB" w:rsidRPr="008358AF">
          <w:rPr>
            <w:rStyle w:val="aa"/>
            <w:bdr w:val="none" w:sz="0" w:space="0" w:color="auto" w:frame="1"/>
          </w:rPr>
          <w:t xml:space="preserve"> в СССР»</w:t>
        </w:r>
      </w:hyperlink>
    </w:p>
    <w:p w:rsidR="006E32FB" w:rsidRPr="008358AF" w:rsidRDefault="00E606B4" w:rsidP="008D7F1C">
      <w:pPr>
        <w:pStyle w:val="af"/>
        <w:shd w:val="clear" w:color="auto" w:fill="FFFFFF"/>
        <w:spacing w:before="0" w:beforeAutospacing="0" w:after="0" w:afterAutospacing="0"/>
        <w:textAlignment w:val="baseline"/>
      </w:pPr>
      <w:hyperlink r:id="rId45" w:history="1">
        <w:r w:rsidR="006E32FB" w:rsidRPr="008358AF">
          <w:rPr>
            <w:rStyle w:val="aa"/>
            <w:bdr w:val="none" w:sz="0" w:space="0" w:color="auto" w:frame="1"/>
          </w:rPr>
          <w:t>№19  «Литературные четверги»</w:t>
        </w:r>
      </w:hyperlink>
    </w:p>
    <w:p w:rsidR="006E32FB" w:rsidRPr="008358AF" w:rsidRDefault="006E32FB" w:rsidP="008D7F1C">
      <w:pPr>
        <w:pStyle w:val="af"/>
        <w:shd w:val="clear" w:color="auto" w:fill="FFFFFF"/>
        <w:spacing w:before="0" w:beforeAutospacing="0" w:after="0" w:afterAutospacing="0"/>
        <w:contextualSpacing/>
        <w:jc w:val="both"/>
        <w:textAlignment w:val="baseline"/>
        <w:rPr>
          <w:b/>
        </w:rPr>
      </w:pPr>
    </w:p>
    <w:p w:rsidR="00F65A75" w:rsidRPr="008358AF" w:rsidRDefault="00F65A75" w:rsidP="008D7F1C">
      <w:pPr>
        <w:pStyle w:val="a4"/>
        <w:contextualSpacing/>
        <w:jc w:val="center"/>
        <w:rPr>
          <w:i/>
        </w:rPr>
      </w:pPr>
    </w:p>
    <w:p w:rsidR="004E73CB" w:rsidRPr="008358AF" w:rsidRDefault="004E73CB" w:rsidP="008D7F1C">
      <w:pPr>
        <w:pStyle w:val="a4"/>
        <w:contextualSpacing/>
        <w:jc w:val="center"/>
        <w:rPr>
          <w:i/>
        </w:rPr>
      </w:pPr>
    </w:p>
    <w:p w:rsidR="007F5874" w:rsidRPr="008358AF" w:rsidRDefault="007F5874" w:rsidP="008D7F1C">
      <w:pPr>
        <w:ind w:right="540"/>
        <w:jc w:val="center"/>
        <w:rPr>
          <w:b/>
          <w:color w:val="000000"/>
          <w:sz w:val="28"/>
          <w:szCs w:val="28"/>
          <w:u w:val="single"/>
        </w:rPr>
      </w:pPr>
      <w:r w:rsidRPr="008358AF">
        <w:rPr>
          <w:b/>
          <w:color w:val="000000"/>
          <w:sz w:val="28"/>
          <w:szCs w:val="28"/>
          <w:u w:val="single"/>
        </w:rPr>
        <w:t>МАУ «ДВОРЕЦ КУЛЬТУРЫ, ИСКУССТВА И ТВОРЧЕСТВА»</w:t>
      </w:r>
    </w:p>
    <w:p w:rsidR="007F5874" w:rsidRPr="008358AF" w:rsidRDefault="007F5874" w:rsidP="008D7F1C">
      <w:pPr>
        <w:ind w:right="540"/>
        <w:jc w:val="center"/>
        <w:rPr>
          <w:bCs/>
          <w:i/>
          <w:color w:val="000000"/>
        </w:rPr>
      </w:pPr>
      <w:r w:rsidRPr="008358AF">
        <w:rPr>
          <w:bCs/>
          <w:i/>
          <w:color w:val="000000"/>
        </w:rPr>
        <w:t>(ул. Юбилейная, 8, 35-28-76 - касса)</w:t>
      </w:r>
    </w:p>
    <w:p w:rsidR="00EC12D4" w:rsidRPr="008358AF" w:rsidRDefault="00EC12D4" w:rsidP="008D7F1C">
      <w:pPr>
        <w:ind w:right="540"/>
        <w:jc w:val="center"/>
        <w:rPr>
          <w:bCs/>
          <w:i/>
          <w:color w:val="000000"/>
        </w:rPr>
      </w:pPr>
    </w:p>
    <w:p w:rsidR="00EC12D4" w:rsidRPr="008358AF" w:rsidRDefault="00EC12D4" w:rsidP="008D7F1C">
      <w:pPr>
        <w:pStyle w:val="a6"/>
        <w:spacing w:after="0"/>
        <w:jc w:val="both"/>
        <w:rPr>
          <w:rStyle w:val="a3"/>
          <w:rFonts w:ascii="Times New Roman" w:hAnsi="Times New Roman" w:cs="Times New Roman"/>
        </w:rPr>
      </w:pPr>
      <w:r w:rsidRPr="008358AF">
        <w:rPr>
          <w:rStyle w:val="a3"/>
          <w:rFonts w:ascii="Times New Roman" w:hAnsi="Times New Roman" w:cs="Times New Roman"/>
        </w:rPr>
        <w:t>Кастинг шоу-театра «Карусель» (6+)</w:t>
      </w:r>
    </w:p>
    <w:p w:rsidR="00EC12D4" w:rsidRPr="008358AF" w:rsidRDefault="00EC12D4" w:rsidP="008D7F1C">
      <w:pPr>
        <w:pStyle w:val="ac"/>
        <w:snapToGrid w:val="0"/>
        <w:jc w:val="both"/>
        <w:rPr>
          <w:rStyle w:val="a3"/>
          <w:i/>
          <w:iCs/>
        </w:rPr>
      </w:pPr>
      <w:r w:rsidRPr="008358AF">
        <w:rPr>
          <w:rStyle w:val="a3"/>
          <w:i/>
          <w:iCs/>
        </w:rPr>
        <w:t>Время проведения: 25 августа в 14.00 (Малый зал)</w:t>
      </w:r>
    </w:p>
    <w:p w:rsidR="00EC12D4" w:rsidRPr="008358AF" w:rsidRDefault="00EC12D4" w:rsidP="008D7F1C">
      <w:pPr>
        <w:pStyle w:val="a6"/>
        <w:spacing w:after="0"/>
        <w:jc w:val="both"/>
        <w:rPr>
          <w:rFonts w:ascii="Times New Roman" w:hAnsi="Times New Roman" w:cs="Times New Roman"/>
        </w:rPr>
      </w:pPr>
      <w:r w:rsidRPr="008358AF">
        <w:rPr>
          <w:rFonts w:ascii="Times New Roman" w:hAnsi="Times New Roman" w:cs="Times New Roman"/>
        </w:rPr>
        <w:t>Шоу-театр</w:t>
      </w:r>
      <w:r w:rsidRPr="008358AF">
        <w:rPr>
          <w:rStyle w:val="a3"/>
          <w:rFonts w:ascii="Times New Roman" w:hAnsi="Times New Roman" w:cs="Times New Roman"/>
        </w:rPr>
        <w:t xml:space="preserve"> </w:t>
      </w:r>
      <w:r w:rsidRPr="008358AF">
        <w:rPr>
          <w:rStyle w:val="a3"/>
          <w:rFonts w:ascii="Times New Roman" w:hAnsi="Times New Roman" w:cs="Times New Roman"/>
          <w:b w:val="0"/>
          <w:bCs w:val="0"/>
        </w:rPr>
        <w:t>«Карусель» проводит кастинг</w:t>
      </w:r>
      <w:r w:rsidRPr="008358AF">
        <w:rPr>
          <w:rStyle w:val="a3"/>
          <w:rFonts w:ascii="Times New Roman" w:hAnsi="Times New Roman" w:cs="Times New Roman"/>
        </w:rPr>
        <w:t xml:space="preserve"> </w:t>
      </w:r>
      <w:r w:rsidRPr="008358AF">
        <w:rPr>
          <w:rFonts w:ascii="Times New Roman" w:hAnsi="Times New Roman" w:cs="Times New Roman"/>
        </w:rPr>
        <w:t xml:space="preserve">на участие в фантастическом мюзикле </w:t>
      </w:r>
      <w:r w:rsidRPr="008358AF">
        <w:rPr>
          <w:rStyle w:val="a3"/>
          <w:rFonts w:ascii="Times New Roman" w:hAnsi="Times New Roman" w:cs="Times New Roman"/>
          <w:b w:val="0"/>
          <w:bCs w:val="0"/>
        </w:rPr>
        <w:t>«Приключения Электроника»</w:t>
      </w:r>
      <w:r w:rsidRPr="008358AF">
        <w:rPr>
          <w:rFonts w:ascii="Times New Roman" w:hAnsi="Times New Roman" w:cs="Times New Roman"/>
        </w:rPr>
        <w:t>. Приглашаются талантливые дети 7-17 лет.</w:t>
      </w:r>
    </w:p>
    <w:p w:rsidR="00EC12D4" w:rsidRPr="008358AF" w:rsidRDefault="00EC12D4" w:rsidP="008D7F1C">
      <w:pPr>
        <w:pStyle w:val="a6"/>
        <w:spacing w:after="0"/>
        <w:jc w:val="both"/>
        <w:rPr>
          <w:rFonts w:ascii="Times New Roman" w:hAnsi="Times New Roman" w:cs="Times New Roman"/>
        </w:rPr>
      </w:pPr>
      <w:r w:rsidRPr="008358AF">
        <w:rPr>
          <w:rFonts w:ascii="Times New Roman" w:hAnsi="Times New Roman" w:cs="Times New Roman"/>
        </w:rPr>
        <w:t xml:space="preserve">Режиссёр Дмитрий Марфин, педагог по вокалу Светлана Терентьева, хореограф Татьяна </w:t>
      </w:r>
      <w:proofErr w:type="spellStart"/>
      <w:r w:rsidRPr="008358AF">
        <w:rPr>
          <w:rFonts w:ascii="Times New Roman" w:hAnsi="Times New Roman" w:cs="Times New Roman"/>
        </w:rPr>
        <w:t>Шилкова</w:t>
      </w:r>
      <w:proofErr w:type="spellEnd"/>
      <w:r w:rsidRPr="008358AF">
        <w:rPr>
          <w:rFonts w:ascii="Times New Roman" w:hAnsi="Times New Roman" w:cs="Times New Roman"/>
        </w:rPr>
        <w:t>.</w:t>
      </w:r>
    </w:p>
    <w:p w:rsidR="00EC12D4" w:rsidRPr="008358AF" w:rsidRDefault="00EC12D4" w:rsidP="008D7F1C">
      <w:pPr>
        <w:pStyle w:val="a6"/>
        <w:snapToGrid w:val="0"/>
        <w:spacing w:after="0"/>
        <w:rPr>
          <w:rFonts w:ascii="Times New Roman" w:hAnsi="Times New Roman" w:cs="Times New Roman"/>
        </w:rPr>
      </w:pPr>
      <w:r w:rsidRPr="008358AF">
        <w:rPr>
          <w:rFonts w:ascii="Times New Roman" w:hAnsi="Times New Roman" w:cs="Times New Roman"/>
        </w:rPr>
        <w:t xml:space="preserve">Кастинг будет проходить в </w:t>
      </w:r>
      <w:proofErr w:type="gramStart"/>
      <w:r w:rsidRPr="008358AF">
        <w:rPr>
          <w:rFonts w:ascii="Times New Roman" w:hAnsi="Times New Roman" w:cs="Times New Roman"/>
        </w:rPr>
        <w:t>малом</w:t>
      </w:r>
      <w:proofErr w:type="gramEnd"/>
      <w:r w:rsidRPr="008358AF">
        <w:rPr>
          <w:rFonts w:ascii="Times New Roman" w:hAnsi="Times New Roman" w:cs="Times New Roman"/>
        </w:rPr>
        <w:t xml:space="preserve"> зале ДКИТ с 14 до 20 часов. Предварительная запись на вахте ДКИТ (служебный вход, с эстакады 2 этажа).</w:t>
      </w:r>
    </w:p>
    <w:p w:rsidR="00EC12D4" w:rsidRPr="008358AF" w:rsidRDefault="00EC12D4" w:rsidP="008D7F1C">
      <w:pPr>
        <w:pStyle w:val="a6"/>
        <w:snapToGrid w:val="0"/>
        <w:spacing w:after="0"/>
        <w:rPr>
          <w:rFonts w:ascii="Times New Roman" w:hAnsi="Times New Roman" w:cs="Times New Roman"/>
        </w:rPr>
      </w:pPr>
    </w:p>
    <w:p w:rsidR="00EC12D4" w:rsidRPr="008358AF" w:rsidRDefault="00EC12D4" w:rsidP="008D7F1C">
      <w:pPr>
        <w:pStyle w:val="a6"/>
        <w:snapToGrid w:val="0"/>
        <w:spacing w:after="0"/>
        <w:jc w:val="center"/>
        <w:rPr>
          <w:rStyle w:val="a3"/>
          <w:rFonts w:ascii="Times New Roman" w:hAnsi="Times New Roman" w:cs="Times New Roman"/>
        </w:rPr>
      </w:pPr>
      <w:r w:rsidRPr="008358AF">
        <w:rPr>
          <w:rFonts w:ascii="Times New Roman" w:hAnsi="Times New Roman" w:cs="Times New Roman"/>
          <w:b/>
          <w:bCs/>
        </w:rPr>
        <w:t xml:space="preserve">Отборочный тур </w:t>
      </w:r>
      <w:r w:rsidRPr="008358AF">
        <w:rPr>
          <w:rStyle w:val="a3"/>
          <w:rFonts w:ascii="Times New Roman" w:hAnsi="Times New Roman" w:cs="Times New Roman"/>
          <w:lang w:val="en-US"/>
        </w:rPr>
        <w:t>III</w:t>
      </w:r>
      <w:r w:rsidRPr="008358AF">
        <w:rPr>
          <w:rStyle w:val="a3"/>
          <w:rFonts w:ascii="Times New Roman" w:hAnsi="Times New Roman" w:cs="Times New Roman"/>
        </w:rPr>
        <w:t xml:space="preserve"> Конкурса молодежного творчества «Любимому городу – наши таланты» </w:t>
      </w:r>
    </w:p>
    <w:p w:rsidR="00EC12D4" w:rsidRPr="008358AF" w:rsidRDefault="00EC12D4" w:rsidP="008D7F1C">
      <w:pPr>
        <w:pStyle w:val="a6"/>
        <w:snapToGrid w:val="0"/>
        <w:spacing w:after="0"/>
        <w:rPr>
          <w:rStyle w:val="a3"/>
          <w:rFonts w:ascii="Times New Roman" w:hAnsi="Times New Roman" w:cs="Times New Roman"/>
        </w:rPr>
      </w:pPr>
      <w:r w:rsidRPr="008358AF">
        <w:rPr>
          <w:rStyle w:val="a3"/>
          <w:rFonts w:ascii="Times New Roman" w:hAnsi="Times New Roman" w:cs="Times New Roman"/>
        </w:rPr>
        <w:t xml:space="preserve"> (6+)</w:t>
      </w:r>
    </w:p>
    <w:p w:rsidR="00EC12D4" w:rsidRPr="008358AF" w:rsidRDefault="00EC12D4" w:rsidP="008D7F1C">
      <w:pPr>
        <w:pStyle w:val="ac"/>
        <w:snapToGrid w:val="0"/>
        <w:jc w:val="both"/>
        <w:rPr>
          <w:rStyle w:val="a3"/>
          <w:i/>
          <w:iCs/>
        </w:rPr>
      </w:pPr>
      <w:r w:rsidRPr="008358AF">
        <w:rPr>
          <w:rStyle w:val="a3"/>
          <w:i/>
          <w:iCs/>
        </w:rPr>
        <w:t>Время проведения: 28 августа в 15.00 (Малый зал)</w:t>
      </w:r>
    </w:p>
    <w:p w:rsidR="00EC12D4" w:rsidRPr="008358AF" w:rsidRDefault="00EC12D4" w:rsidP="008D7F1C">
      <w:pPr>
        <w:rPr>
          <w:b/>
          <w:bCs/>
        </w:rPr>
      </w:pPr>
      <w:r w:rsidRPr="008358AF">
        <w:rPr>
          <w:b/>
          <w:bCs/>
        </w:rPr>
        <w:t>Цели  и задачи  конкурса:</w:t>
      </w:r>
    </w:p>
    <w:p w:rsidR="00EC12D4" w:rsidRPr="008358AF" w:rsidRDefault="00EC12D4" w:rsidP="008D7F1C">
      <w:r w:rsidRPr="008358AF">
        <w:t xml:space="preserve">Расширение участия населения в </w:t>
      </w:r>
      <w:proofErr w:type="spellStart"/>
      <w:r w:rsidRPr="008358AF">
        <w:t>социокультурной</w:t>
      </w:r>
      <w:proofErr w:type="spellEnd"/>
      <w:r w:rsidRPr="008358AF">
        <w:t xml:space="preserve"> деятельности, поддержка и продвижение самодеятельного творчества в молодежной среде.</w:t>
      </w:r>
    </w:p>
    <w:p w:rsidR="00EC12D4" w:rsidRPr="008358AF" w:rsidRDefault="00EC12D4" w:rsidP="008D7F1C">
      <w:r w:rsidRPr="008358AF">
        <w:t>Конкурс призван способствовать:</w:t>
      </w:r>
    </w:p>
    <w:p w:rsidR="00EC12D4" w:rsidRPr="008358AF" w:rsidRDefault="00EC12D4" w:rsidP="008D7F1C">
      <w:r w:rsidRPr="008358AF">
        <w:t xml:space="preserve">• выявлению одаренных исполнителей с целью дальнейшего развития и поддержки  их таланта и исполнительского мастерства, </w:t>
      </w:r>
    </w:p>
    <w:p w:rsidR="00EC12D4" w:rsidRPr="008358AF" w:rsidRDefault="00EC12D4" w:rsidP="008D7F1C">
      <w:r w:rsidRPr="008358AF">
        <w:t>• развитию уровня  исполнительского мастерства и художественного вкуса,  участников художественной самодеятельности,</w:t>
      </w:r>
    </w:p>
    <w:p w:rsidR="00EC12D4" w:rsidRPr="008358AF" w:rsidRDefault="00EC12D4" w:rsidP="008D7F1C">
      <w:r w:rsidRPr="008358AF">
        <w:t xml:space="preserve">• привлечению внимания общественности, средств массовой информации к молодежному творчеству, </w:t>
      </w:r>
    </w:p>
    <w:p w:rsidR="00EC12D4" w:rsidRPr="008358AF" w:rsidRDefault="00EC12D4" w:rsidP="008D7F1C">
      <w:r w:rsidRPr="008358AF">
        <w:t>• развитию социального партнёрства и творческой консолидации  населения городского округа Тольятти.</w:t>
      </w:r>
    </w:p>
    <w:p w:rsidR="00EC12D4" w:rsidRPr="008358AF" w:rsidRDefault="00EC12D4" w:rsidP="008D7F1C"/>
    <w:p w:rsidR="00EC12D4" w:rsidRPr="008358AF" w:rsidRDefault="00EC12D4" w:rsidP="008D7F1C">
      <w:pPr>
        <w:rPr>
          <w:b/>
          <w:bCs/>
        </w:rPr>
      </w:pPr>
      <w:r w:rsidRPr="008358AF">
        <w:rPr>
          <w:b/>
          <w:bCs/>
        </w:rPr>
        <w:t>Участники:</w:t>
      </w:r>
    </w:p>
    <w:p w:rsidR="00EC12D4" w:rsidRPr="008358AF" w:rsidRDefault="00EC12D4" w:rsidP="008D7F1C">
      <w:r w:rsidRPr="008358AF">
        <w:t xml:space="preserve">К участию в </w:t>
      </w:r>
      <w:proofErr w:type="gramStart"/>
      <w:r w:rsidRPr="008358AF">
        <w:t>конкурсе</w:t>
      </w:r>
      <w:proofErr w:type="gramEnd"/>
      <w:r w:rsidRPr="008358AF">
        <w:t xml:space="preserve"> приглашаются жители городского округа Тольятти в возрасте от 15 до 35 лет, творческие коллективы и отдельные исполнители учебных заведений, общественных организаций, учреждений и предприятий с </w:t>
      </w:r>
      <w:proofErr w:type="spellStart"/>
      <w:r w:rsidRPr="008358AF">
        <w:t>разножанровыми</w:t>
      </w:r>
      <w:proofErr w:type="spellEnd"/>
      <w:r w:rsidRPr="008358AF">
        <w:t xml:space="preserve"> (сводными) программами свободной тематики.</w:t>
      </w:r>
    </w:p>
    <w:p w:rsidR="00EC12D4" w:rsidRPr="008358AF" w:rsidRDefault="00EC12D4" w:rsidP="008D7F1C">
      <w:r w:rsidRPr="008358AF">
        <w:t>Вопросы музыкального сопровождения, технического оснащения решаются участниками самостоятельно.</w:t>
      </w:r>
    </w:p>
    <w:p w:rsidR="00EC12D4" w:rsidRPr="008358AF" w:rsidRDefault="00EC12D4" w:rsidP="008D7F1C"/>
    <w:p w:rsidR="00EC12D4" w:rsidRPr="008358AF" w:rsidRDefault="00EC12D4" w:rsidP="008D7F1C">
      <w:pPr>
        <w:rPr>
          <w:b/>
          <w:bCs/>
        </w:rPr>
      </w:pPr>
      <w:r w:rsidRPr="008358AF">
        <w:rPr>
          <w:b/>
          <w:bCs/>
        </w:rPr>
        <w:lastRenderedPageBreak/>
        <w:t>Номинации:</w:t>
      </w:r>
    </w:p>
    <w:p w:rsidR="00EC12D4" w:rsidRPr="008358AF" w:rsidRDefault="00EC12D4" w:rsidP="008D7F1C">
      <w:pPr>
        <w:widowControl w:val="0"/>
        <w:numPr>
          <w:ilvl w:val="0"/>
          <w:numId w:val="25"/>
        </w:numPr>
        <w:tabs>
          <w:tab w:val="clear" w:pos="0"/>
          <w:tab w:val="num" w:pos="720"/>
        </w:tabs>
        <w:suppressAutoHyphens/>
        <w:ind w:left="720" w:firstLine="0"/>
      </w:pPr>
      <w:r w:rsidRPr="008358AF">
        <w:t>Песенное творчество (сольное, хоровое, ансамблевое исполнение)</w:t>
      </w:r>
    </w:p>
    <w:p w:rsidR="00EC12D4" w:rsidRPr="008358AF" w:rsidRDefault="00EC12D4" w:rsidP="008D7F1C">
      <w:pPr>
        <w:widowControl w:val="0"/>
        <w:numPr>
          <w:ilvl w:val="0"/>
          <w:numId w:val="25"/>
        </w:numPr>
        <w:tabs>
          <w:tab w:val="clear" w:pos="0"/>
          <w:tab w:val="num" w:pos="720"/>
        </w:tabs>
        <w:suppressAutoHyphens/>
        <w:ind w:left="720" w:firstLine="0"/>
      </w:pPr>
      <w:r w:rsidRPr="008358AF">
        <w:t>Хореографическое искусство</w:t>
      </w:r>
    </w:p>
    <w:p w:rsidR="00EC12D4" w:rsidRPr="008358AF" w:rsidRDefault="00EC12D4" w:rsidP="008D7F1C">
      <w:pPr>
        <w:widowControl w:val="0"/>
        <w:numPr>
          <w:ilvl w:val="0"/>
          <w:numId w:val="27"/>
        </w:numPr>
        <w:tabs>
          <w:tab w:val="clear" w:pos="0"/>
          <w:tab w:val="num" w:pos="720"/>
        </w:tabs>
        <w:suppressAutoHyphens/>
        <w:ind w:firstLine="0"/>
      </w:pPr>
      <w:r w:rsidRPr="008358AF">
        <w:t>Художественное слово</w:t>
      </w:r>
    </w:p>
    <w:p w:rsidR="00EC12D4" w:rsidRPr="008358AF" w:rsidRDefault="00EC12D4" w:rsidP="008D7F1C">
      <w:pPr>
        <w:widowControl w:val="0"/>
        <w:numPr>
          <w:ilvl w:val="0"/>
          <w:numId w:val="27"/>
        </w:numPr>
        <w:tabs>
          <w:tab w:val="clear" w:pos="0"/>
          <w:tab w:val="num" w:pos="720"/>
        </w:tabs>
        <w:suppressAutoHyphens/>
        <w:ind w:firstLine="0"/>
      </w:pPr>
      <w:r w:rsidRPr="008358AF">
        <w:t>Инструментальное исполнение.</w:t>
      </w:r>
    </w:p>
    <w:p w:rsidR="00EC12D4" w:rsidRPr="008358AF" w:rsidRDefault="00EC12D4" w:rsidP="008D7F1C"/>
    <w:p w:rsidR="00EC12D4" w:rsidRPr="008358AF" w:rsidRDefault="00EC12D4" w:rsidP="008D7F1C">
      <w:pPr>
        <w:rPr>
          <w:b/>
          <w:bCs/>
        </w:rPr>
      </w:pPr>
      <w:r w:rsidRPr="008358AF">
        <w:rPr>
          <w:b/>
          <w:bCs/>
        </w:rPr>
        <w:t>Критерии оценки художественного творчества участников конкурса:</w:t>
      </w:r>
    </w:p>
    <w:p w:rsidR="00EC12D4" w:rsidRPr="008358AF" w:rsidRDefault="00EC12D4" w:rsidP="008D7F1C">
      <w:r w:rsidRPr="008358AF">
        <w:t>• исполнительское мастерство,</w:t>
      </w:r>
    </w:p>
    <w:p w:rsidR="00EC12D4" w:rsidRPr="008358AF" w:rsidRDefault="00EC12D4" w:rsidP="008D7F1C">
      <w:r w:rsidRPr="008358AF">
        <w:t>• художественное оформление программ и культура исполнения,</w:t>
      </w:r>
    </w:p>
    <w:p w:rsidR="00EC12D4" w:rsidRPr="008358AF" w:rsidRDefault="00EC12D4" w:rsidP="008D7F1C">
      <w:r w:rsidRPr="008358AF">
        <w:t>• соответствие сценического костюма исполняемому  материалу.</w:t>
      </w:r>
    </w:p>
    <w:p w:rsidR="00EC12D4" w:rsidRPr="008358AF" w:rsidRDefault="00EC12D4" w:rsidP="008D7F1C">
      <w:r w:rsidRPr="008358AF">
        <w:t xml:space="preserve">Все конкурсные программы </w:t>
      </w:r>
      <w:proofErr w:type="spellStart"/>
      <w:r w:rsidRPr="008358AF">
        <w:t>отсматриваются</w:t>
      </w:r>
      <w:proofErr w:type="spellEnd"/>
      <w:r w:rsidRPr="008358AF">
        <w:t xml:space="preserve"> жюри и оцениваются по 10-бальной шкале.</w:t>
      </w:r>
    </w:p>
    <w:p w:rsidR="00EC12D4" w:rsidRPr="008358AF" w:rsidRDefault="00EC12D4" w:rsidP="008D7F1C">
      <w:r w:rsidRPr="008358AF">
        <w:t>Жюри конкурса состоит из ведущих творческих специалистов г.о</w:t>
      </w:r>
      <w:proofErr w:type="gramStart"/>
      <w:r w:rsidRPr="008358AF">
        <w:t>.Т</w:t>
      </w:r>
      <w:proofErr w:type="gramEnd"/>
      <w:r w:rsidRPr="008358AF">
        <w:t>ольятти и творческих работников МАУ ДКИТ.</w:t>
      </w:r>
    </w:p>
    <w:p w:rsidR="00EC12D4" w:rsidRPr="008358AF" w:rsidRDefault="00EC12D4" w:rsidP="008D7F1C">
      <w:pPr>
        <w:snapToGrid w:val="0"/>
        <w:jc w:val="both"/>
        <w:rPr>
          <w:rStyle w:val="a3"/>
          <w:b w:val="0"/>
          <w:bCs w:val="0"/>
        </w:rPr>
      </w:pPr>
      <w:r w:rsidRPr="008358AF">
        <w:rPr>
          <w:rStyle w:val="a3"/>
          <w:b w:val="0"/>
          <w:bCs w:val="0"/>
        </w:rPr>
        <w:t>По итогам конкурса участникам присуждается звание лауреатов и дипломантов с вручением соответствующих дипломов.</w:t>
      </w:r>
    </w:p>
    <w:p w:rsidR="00EC12D4" w:rsidRPr="008358AF" w:rsidRDefault="00EC12D4" w:rsidP="008D7F1C">
      <w:r w:rsidRPr="008358AF">
        <w:rPr>
          <w:b/>
          <w:bCs/>
        </w:rPr>
        <w:t>Заявки принимаются:</w:t>
      </w:r>
      <w:r w:rsidRPr="008358AF">
        <w:t xml:space="preserve"> </w:t>
      </w:r>
      <w:proofErr w:type="spellStart"/>
      <w:r w:rsidRPr="008358AF">
        <w:t>Огаркова</w:t>
      </w:r>
      <w:proofErr w:type="spellEnd"/>
      <w:r w:rsidRPr="008358AF">
        <w:t xml:space="preserve"> А.А., методист ОХТ, тел.35-48-02, </w:t>
      </w:r>
      <w:r w:rsidRPr="008358AF">
        <w:rPr>
          <w:lang w:val="en-US"/>
        </w:rPr>
        <w:t>Ann</w:t>
      </w:r>
      <w:r w:rsidRPr="008358AF">
        <w:t>-</w:t>
      </w:r>
      <w:proofErr w:type="spellStart"/>
      <w:r w:rsidRPr="008358AF">
        <w:rPr>
          <w:lang w:val="en-US"/>
        </w:rPr>
        <w:t>ogarkova</w:t>
      </w:r>
      <w:proofErr w:type="spellEnd"/>
      <w:r w:rsidRPr="008358AF">
        <w:t>@</w:t>
      </w:r>
      <w:proofErr w:type="spellStart"/>
      <w:r w:rsidRPr="008358AF">
        <w:rPr>
          <w:lang w:val="en-US"/>
        </w:rPr>
        <w:t>yandex</w:t>
      </w:r>
      <w:proofErr w:type="spellEnd"/>
      <w:r w:rsidRPr="008358AF">
        <w:t>.</w:t>
      </w:r>
      <w:r w:rsidRPr="008358AF">
        <w:rPr>
          <w:lang w:val="en-US"/>
        </w:rPr>
        <w:t>ru</w:t>
      </w:r>
    </w:p>
    <w:p w:rsidR="00EC12D4" w:rsidRPr="008358AF" w:rsidRDefault="00EC12D4" w:rsidP="008D7F1C">
      <w:pPr>
        <w:snapToGrid w:val="0"/>
        <w:jc w:val="both"/>
        <w:rPr>
          <w:rStyle w:val="a3"/>
          <w:b w:val="0"/>
          <w:bCs w:val="0"/>
        </w:rPr>
      </w:pPr>
      <w:r w:rsidRPr="008358AF">
        <w:rPr>
          <w:rStyle w:val="a3"/>
          <w:b w:val="0"/>
          <w:bCs w:val="0"/>
        </w:rPr>
        <w:t xml:space="preserve">группа ВКОНТАКТЕ: </w:t>
      </w:r>
      <w:proofErr w:type="spellStart"/>
      <w:r w:rsidRPr="008358AF">
        <w:rPr>
          <w:rStyle w:val="a3"/>
          <w:b w:val="0"/>
          <w:bCs w:val="0"/>
          <w:lang w:val="en-US"/>
        </w:rPr>
        <w:t>vk</w:t>
      </w:r>
      <w:proofErr w:type="spellEnd"/>
      <w:r w:rsidRPr="008358AF">
        <w:rPr>
          <w:rStyle w:val="a3"/>
          <w:b w:val="0"/>
          <w:bCs w:val="0"/>
        </w:rPr>
        <w:t>.</w:t>
      </w:r>
      <w:r w:rsidRPr="008358AF">
        <w:rPr>
          <w:rStyle w:val="a3"/>
          <w:b w:val="0"/>
          <w:bCs w:val="0"/>
          <w:lang w:val="en-US"/>
        </w:rPr>
        <w:t>com</w:t>
      </w:r>
      <w:r w:rsidRPr="008358AF">
        <w:rPr>
          <w:rStyle w:val="a3"/>
          <w:b w:val="0"/>
          <w:bCs w:val="0"/>
        </w:rPr>
        <w:t>/</w:t>
      </w:r>
      <w:proofErr w:type="spellStart"/>
      <w:r w:rsidRPr="008358AF">
        <w:rPr>
          <w:rStyle w:val="a3"/>
          <w:b w:val="0"/>
          <w:bCs w:val="0"/>
          <w:lang w:val="en-US"/>
        </w:rPr>
        <w:t>dkittlt</w:t>
      </w:r>
      <w:proofErr w:type="spellEnd"/>
      <w:r w:rsidRPr="008358AF">
        <w:rPr>
          <w:rStyle w:val="a3"/>
          <w:b w:val="0"/>
          <w:bCs w:val="0"/>
        </w:rPr>
        <w:t xml:space="preserve"> </w:t>
      </w:r>
    </w:p>
    <w:p w:rsidR="00EC12D4" w:rsidRPr="008358AF" w:rsidRDefault="00EC12D4" w:rsidP="008D7F1C">
      <w:pPr>
        <w:snapToGrid w:val="0"/>
        <w:jc w:val="both"/>
      </w:pPr>
    </w:p>
    <w:p w:rsidR="00EC12D4" w:rsidRPr="008358AF" w:rsidRDefault="00EC12D4" w:rsidP="008D7F1C">
      <w:pPr>
        <w:snapToGrid w:val="0"/>
        <w:jc w:val="both"/>
        <w:rPr>
          <w:b/>
          <w:bCs/>
        </w:rPr>
      </w:pPr>
      <w:r w:rsidRPr="008358AF">
        <w:rPr>
          <w:b/>
          <w:bCs/>
        </w:rPr>
        <w:t>Показательные выступления студии бального танца «Верона» (0+)</w:t>
      </w:r>
    </w:p>
    <w:p w:rsidR="00EC12D4" w:rsidRPr="008358AF" w:rsidRDefault="00EC12D4" w:rsidP="008D7F1C">
      <w:pPr>
        <w:pStyle w:val="ac"/>
        <w:snapToGrid w:val="0"/>
        <w:jc w:val="both"/>
        <w:rPr>
          <w:b/>
          <w:bCs/>
          <w:i/>
          <w:iCs/>
        </w:rPr>
      </w:pPr>
      <w:r w:rsidRPr="008358AF">
        <w:rPr>
          <w:b/>
          <w:bCs/>
          <w:i/>
          <w:iCs/>
        </w:rPr>
        <w:t>Время проведения: 28 августа в 19.00 (</w:t>
      </w:r>
      <w:proofErr w:type="gramStart"/>
      <w:r w:rsidRPr="008358AF">
        <w:rPr>
          <w:b/>
          <w:bCs/>
          <w:i/>
          <w:iCs/>
        </w:rPr>
        <w:t>Танцевальный</w:t>
      </w:r>
      <w:proofErr w:type="gramEnd"/>
      <w:r w:rsidRPr="008358AF">
        <w:rPr>
          <w:b/>
          <w:bCs/>
          <w:i/>
          <w:iCs/>
        </w:rPr>
        <w:t xml:space="preserve"> зал)</w:t>
      </w:r>
    </w:p>
    <w:p w:rsidR="00EC12D4" w:rsidRPr="008358AF" w:rsidRDefault="00EC12D4" w:rsidP="008D7F1C">
      <w:pPr>
        <w:pStyle w:val="ac"/>
        <w:snapToGrid w:val="0"/>
        <w:jc w:val="both"/>
      </w:pPr>
      <w:r w:rsidRPr="008358AF">
        <w:t xml:space="preserve">У вас есть возможность увидеть зажигательные и искрометные латиноамериканские танцы, безупречные манеры, роскошь и блеск европейского вальса и танго, фокстрота или квикстепа в исполнении старшей группы студии, в составе которой победители всероссийских и международных соревнований. </w:t>
      </w:r>
    </w:p>
    <w:p w:rsidR="00EC12D4" w:rsidRPr="008358AF" w:rsidRDefault="00EC12D4" w:rsidP="008D7F1C">
      <w:pPr>
        <w:pStyle w:val="ac"/>
        <w:snapToGrid w:val="0"/>
        <w:jc w:val="both"/>
      </w:pPr>
      <w:r w:rsidRPr="008358AF">
        <w:t xml:space="preserve">Здесь же можно будет записаться в студию бального танца - на занятия приглашаются дети 4-7 и 8-12 лет. Учите детей бальным танцам - они тренируют все группы мышц, учат выдержке и выносливости, стремлению к победе, и, конечно, воспитывают чувство </w:t>
      </w:r>
      <w:proofErr w:type="gramStart"/>
      <w:r w:rsidRPr="008358AF">
        <w:t>прекрасного</w:t>
      </w:r>
      <w:proofErr w:type="gramEnd"/>
      <w:r w:rsidRPr="008358AF">
        <w:t>!</w:t>
      </w:r>
    </w:p>
    <w:p w:rsidR="00EC12D4" w:rsidRPr="008358AF" w:rsidRDefault="00EC12D4" w:rsidP="008D7F1C">
      <w:pPr>
        <w:pStyle w:val="ac"/>
        <w:snapToGrid w:val="0"/>
        <w:jc w:val="both"/>
      </w:pPr>
      <w:r w:rsidRPr="008358AF">
        <w:t>Вход свободный.</w:t>
      </w:r>
    </w:p>
    <w:p w:rsidR="00EC12D4" w:rsidRPr="008358AF" w:rsidRDefault="00EC12D4" w:rsidP="008D7F1C">
      <w:pPr>
        <w:pStyle w:val="a6"/>
        <w:spacing w:after="0"/>
        <w:jc w:val="both"/>
        <w:rPr>
          <w:rFonts w:ascii="Times New Roman" w:hAnsi="Times New Roman" w:cs="Times New Roman"/>
        </w:rPr>
      </w:pPr>
    </w:p>
    <w:p w:rsidR="00EC12D4" w:rsidRPr="008358AF" w:rsidRDefault="00EC12D4" w:rsidP="008D7F1C">
      <w:pPr>
        <w:snapToGrid w:val="0"/>
        <w:jc w:val="both"/>
        <w:rPr>
          <w:b/>
          <w:bCs/>
        </w:rPr>
      </w:pPr>
      <w:r w:rsidRPr="008358AF">
        <w:rPr>
          <w:b/>
          <w:bCs/>
        </w:rPr>
        <w:t>Концерт «Звёздный дождь Тольятти»  (0+)</w:t>
      </w:r>
    </w:p>
    <w:p w:rsidR="00EC12D4" w:rsidRPr="008358AF" w:rsidRDefault="00EC12D4" w:rsidP="008D7F1C">
      <w:pPr>
        <w:pStyle w:val="ac"/>
        <w:snapToGrid w:val="0"/>
        <w:jc w:val="both"/>
        <w:rPr>
          <w:b/>
          <w:bCs/>
          <w:i/>
          <w:iCs/>
        </w:rPr>
      </w:pPr>
      <w:r w:rsidRPr="008358AF">
        <w:rPr>
          <w:b/>
          <w:bCs/>
          <w:i/>
          <w:iCs/>
        </w:rPr>
        <w:t>Время проведения: 30 августа в 18.00 (парк Победы Автозаводского района)</w:t>
      </w:r>
    </w:p>
    <w:p w:rsidR="00EC12D4" w:rsidRPr="008358AF" w:rsidRDefault="00EC12D4" w:rsidP="008D7F1C">
      <w:pPr>
        <w:snapToGrid w:val="0"/>
        <w:jc w:val="both"/>
      </w:pPr>
      <w:r w:rsidRPr="008358AF">
        <w:t>Концертная программа творческих коллективов ДКИТ и Гала-концерт конкурса «Любимому городу — наши таланты».</w:t>
      </w:r>
    </w:p>
    <w:p w:rsidR="00EC12D4" w:rsidRPr="008358AF" w:rsidRDefault="00EC12D4" w:rsidP="008D7F1C">
      <w:pPr>
        <w:pStyle w:val="ac"/>
        <w:snapToGrid w:val="0"/>
        <w:jc w:val="both"/>
        <w:rPr>
          <w:rStyle w:val="a3"/>
          <w:b w:val="0"/>
          <w:bCs w:val="0"/>
        </w:rPr>
      </w:pPr>
      <w:r w:rsidRPr="008358AF">
        <w:rPr>
          <w:rStyle w:val="a3"/>
          <w:b w:val="0"/>
          <w:bCs w:val="0"/>
        </w:rPr>
        <w:t>Вход свободный.</w:t>
      </w:r>
    </w:p>
    <w:p w:rsidR="00F50C06" w:rsidRPr="008358AF" w:rsidRDefault="00F50C06" w:rsidP="008D7F1C">
      <w:pPr>
        <w:jc w:val="center"/>
        <w:rPr>
          <w:b/>
          <w:sz w:val="28"/>
          <w:szCs w:val="28"/>
          <w:u w:val="single"/>
        </w:rPr>
      </w:pPr>
    </w:p>
    <w:p w:rsidR="00F50C06" w:rsidRPr="008358AF" w:rsidRDefault="00F50C06" w:rsidP="008D7F1C">
      <w:pPr>
        <w:jc w:val="center"/>
        <w:rPr>
          <w:b/>
          <w:sz w:val="28"/>
          <w:szCs w:val="28"/>
          <w:u w:val="single"/>
        </w:rPr>
      </w:pPr>
    </w:p>
    <w:p w:rsidR="00F50C06" w:rsidRPr="008358AF" w:rsidRDefault="00F50C06" w:rsidP="008D7F1C">
      <w:pPr>
        <w:jc w:val="center"/>
        <w:rPr>
          <w:b/>
          <w:sz w:val="28"/>
          <w:szCs w:val="28"/>
          <w:u w:val="single"/>
        </w:rPr>
      </w:pPr>
      <w:r w:rsidRPr="008358AF">
        <w:rPr>
          <w:b/>
          <w:sz w:val="28"/>
          <w:szCs w:val="28"/>
          <w:u w:val="single"/>
        </w:rPr>
        <w:t>ОАО «ДК «ТОЛЬЯТТИ»</w:t>
      </w:r>
    </w:p>
    <w:p w:rsidR="00F50C06" w:rsidRPr="008358AF" w:rsidRDefault="00F50C06" w:rsidP="008D7F1C">
      <w:pPr>
        <w:jc w:val="center"/>
        <w:rPr>
          <w:i/>
        </w:rPr>
      </w:pPr>
      <w:r w:rsidRPr="008358AF">
        <w:rPr>
          <w:i/>
        </w:rPr>
        <w:t>(бульвар Ленина д. 1, телефоны для справок: касса 26-04-32, администраторы 26-94-48)</w:t>
      </w:r>
    </w:p>
    <w:p w:rsidR="00F50C06" w:rsidRPr="008358AF" w:rsidRDefault="00F50C06" w:rsidP="008D7F1C">
      <w:pPr>
        <w:jc w:val="center"/>
        <w:rPr>
          <w:b/>
          <w:bCs/>
          <w:i/>
        </w:rPr>
      </w:pPr>
    </w:p>
    <w:p w:rsidR="00F50C06" w:rsidRPr="008358AF" w:rsidRDefault="00F50C06" w:rsidP="008D7F1C">
      <w:pPr>
        <w:jc w:val="center"/>
        <w:rPr>
          <w:b/>
          <w:bCs/>
          <w:i/>
        </w:rPr>
      </w:pPr>
    </w:p>
    <w:p w:rsidR="00F50C06" w:rsidRPr="008358AF" w:rsidRDefault="00F50C06" w:rsidP="008D7F1C">
      <w:pPr>
        <w:ind w:right="-23"/>
        <w:jc w:val="center"/>
        <w:rPr>
          <w:b/>
        </w:rPr>
      </w:pPr>
      <w:r w:rsidRPr="008358AF">
        <w:rPr>
          <w:b/>
        </w:rPr>
        <w:t xml:space="preserve">ТЕАТР «СЕКРЕТ» </w:t>
      </w:r>
    </w:p>
    <w:p w:rsidR="00F50C06" w:rsidRPr="008358AF" w:rsidRDefault="00F50C06" w:rsidP="008D7F1C">
      <w:pPr>
        <w:ind w:right="-23"/>
        <w:jc w:val="center"/>
      </w:pPr>
      <w:r w:rsidRPr="008358AF">
        <w:t xml:space="preserve">Участник Международного  </w:t>
      </w:r>
      <w:proofErr w:type="spellStart"/>
      <w:r w:rsidRPr="008358AF">
        <w:t>Авиньонского</w:t>
      </w:r>
      <w:proofErr w:type="spellEnd"/>
      <w:r w:rsidRPr="008358AF">
        <w:t xml:space="preserve"> театрального фестиваля    (Франция) </w:t>
      </w:r>
    </w:p>
    <w:p w:rsidR="00F50C06" w:rsidRPr="008358AF" w:rsidRDefault="00F50C06" w:rsidP="008D7F1C">
      <w:pPr>
        <w:ind w:right="-23"/>
        <w:jc w:val="center"/>
      </w:pPr>
      <w:r w:rsidRPr="008358AF">
        <w:t xml:space="preserve">лауреат </w:t>
      </w:r>
      <w:r w:rsidRPr="008358AF">
        <w:rPr>
          <w:lang w:val="en-US"/>
        </w:rPr>
        <w:t>V</w:t>
      </w:r>
      <w:r w:rsidRPr="008358AF">
        <w:t xml:space="preserve"> Открытого Международного театрального фестиваля- 2013 (г</w:t>
      </w:r>
      <w:proofErr w:type="gramStart"/>
      <w:r w:rsidRPr="008358AF">
        <w:t>.П</w:t>
      </w:r>
      <w:proofErr w:type="gramEnd"/>
      <w:r w:rsidRPr="008358AF">
        <w:t>охвистнево)</w:t>
      </w:r>
    </w:p>
    <w:p w:rsidR="00F50C06" w:rsidRPr="008358AF" w:rsidRDefault="00F50C06" w:rsidP="008D7F1C">
      <w:pPr>
        <w:ind w:right="-23"/>
        <w:jc w:val="center"/>
      </w:pPr>
      <w:r w:rsidRPr="008358AF">
        <w:t>лауреат фестиваля «Вильнюсская рампа -2014»</w:t>
      </w:r>
    </w:p>
    <w:p w:rsidR="00F50C06" w:rsidRPr="008358AF" w:rsidRDefault="00F50C06" w:rsidP="008D7F1C">
      <w:pPr>
        <w:ind w:right="-23"/>
        <w:jc w:val="center"/>
        <w:rPr>
          <w:rFonts w:eastAsia="Adobe Heiti Std R"/>
          <w:i/>
        </w:rPr>
      </w:pPr>
      <w:proofErr w:type="gramStart"/>
      <w:r w:rsidRPr="008358AF">
        <w:rPr>
          <w:rFonts w:eastAsia="Adobe Heiti Std R"/>
          <w:i/>
        </w:rPr>
        <w:t>(</w:t>
      </w:r>
      <w:r w:rsidRPr="008358AF">
        <w:rPr>
          <w:i/>
        </w:rPr>
        <w:t xml:space="preserve">режиссер Татьяна Тимонина, </w:t>
      </w:r>
      <w:r w:rsidRPr="008358AF">
        <w:rPr>
          <w:rFonts w:eastAsia="Adobe Heiti Std R"/>
          <w:i/>
        </w:rPr>
        <w:t xml:space="preserve"> администратор  Наталья Юрьевна </w:t>
      </w:r>
      <w:proofErr w:type="spellStart"/>
      <w:r w:rsidRPr="008358AF">
        <w:rPr>
          <w:rFonts w:eastAsia="Adobe Heiti Std R"/>
          <w:i/>
        </w:rPr>
        <w:t>Толстунова</w:t>
      </w:r>
      <w:proofErr w:type="spellEnd"/>
      <w:r w:rsidRPr="008358AF">
        <w:rPr>
          <w:rFonts w:eastAsia="Adobe Heiti Std R"/>
          <w:i/>
        </w:rPr>
        <w:t>,</w:t>
      </w:r>
      <w:proofErr w:type="gramEnd"/>
    </w:p>
    <w:p w:rsidR="00F50C06" w:rsidRPr="008358AF" w:rsidRDefault="00F50C06" w:rsidP="008D7F1C">
      <w:pPr>
        <w:ind w:right="-23"/>
        <w:jc w:val="center"/>
        <w:rPr>
          <w:rFonts w:eastAsia="Adobe Heiti Std R"/>
          <w:i/>
        </w:rPr>
      </w:pPr>
      <w:r w:rsidRPr="008358AF">
        <w:rPr>
          <w:rFonts w:eastAsia="Adobe Heiti Std R"/>
          <w:i/>
        </w:rPr>
        <w:t xml:space="preserve">  т. 89608 400 200)</w:t>
      </w:r>
    </w:p>
    <w:p w:rsidR="00F50C06" w:rsidRPr="008358AF" w:rsidRDefault="00F50C06" w:rsidP="008D7F1C">
      <w:pPr>
        <w:pStyle w:val="af"/>
        <w:spacing w:before="0" w:beforeAutospacing="0" w:after="0" w:afterAutospacing="0"/>
        <w:jc w:val="center"/>
        <w:rPr>
          <w:b/>
        </w:rPr>
      </w:pPr>
      <w:r w:rsidRPr="008358AF">
        <w:rPr>
          <w:b/>
        </w:rPr>
        <w:t>Театр «Секрет» говорил с Европой от имени России</w:t>
      </w:r>
    </w:p>
    <w:p w:rsidR="00F50C06" w:rsidRPr="008358AF" w:rsidRDefault="00F50C06" w:rsidP="008D7F1C">
      <w:pPr>
        <w:pStyle w:val="af"/>
        <w:spacing w:before="0" w:beforeAutospacing="0" w:after="0" w:afterAutospacing="0"/>
        <w:jc w:val="both"/>
      </w:pPr>
      <w:r w:rsidRPr="008358AF">
        <w:t xml:space="preserve">    7 августа состоялось грандиозное выступление театра «Секрет» (режиссер Татьяна Тимонина) на театральном фестивале в городе </w:t>
      </w:r>
      <w:proofErr w:type="spellStart"/>
      <w:r w:rsidRPr="008358AF">
        <w:t>Гронов</w:t>
      </w:r>
      <w:proofErr w:type="spellEnd"/>
      <w:r w:rsidRPr="008358AF">
        <w:t xml:space="preserve"> (Чехия).  Почему </w:t>
      </w:r>
      <w:proofErr w:type="gramStart"/>
      <w:r w:rsidRPr="008358AF">
        <w:t>грандиозное</w:t>
      </w:r>
      <w:proofErr w:type="gramEnd"/>
      <w:r w:rsidRPr="008358AF">
        <w:t>, спросите вы?</w:t>
      </w:r>
    </w:p>
    <w:p w:rsidR="00F50C06" w:rsidRPr="008358AF" w:rsidRDefault="00F50C06" w:rsidP="008D7F1C">
      <w:pPr>
        <w:pStyle w:val="af"/>
        <w:spacing w:before="0" w:beforeAutospacing="0" w:after="0" w:afterAutospacing="0"/>
        <w:jc w:val="both"/>
      </w:pPr>
      <w:r w:rsidRPr="008358AF">
        <w:lastRenderedPageBreak/>
        <w:t xml:space="preserve">      Во-первых, потому что фестиваль имени знаменитого чешского писателя </w:t>
      </w:r>
      <w:proofErr w:type="spellStart"/>
      <w:r w:rsidRPr="008358AF">
        <w:t>Алоиса</w:t>
      </w:r>
      <w:proofErr w:type="spellEnd"/>
      <w:r w:rsidRPr="008358AF">
        <w:t xml:space="preserve"> </w:t>
      </w:r>
      <w:proofErr w:type="spellStart"/>
      <w:r w:rsidRPr="008358AF">
        <w:t>Йирасека</w:t>
      </w:r>
      <w:proofErr w:type="spellEnd"/>
      <w:r w:rsidRPr="008358AF">
        <w:t xml:space="preserve"> - самый старый фестиваль в Европе, а возможно, и в мире. На центральной площади города рядом с ратушей можно увидеть величественный городской театр, который назван его именем «</w:t>
      </w:r>
      <w:proofErr w:type="spellStart"/>
      <w:r w:rsidRPr="008358AF">
        <w:t>Йирасков</w:t>
      </w:r>
      <w:proofErr w:type="spellEnd"/>
      <w:r w:rsidRPr="008358AF">
        <w:t xml:space="preserve"> театр». Его построили в год смерти писателя – в 1930 году. А с 1991 года в </w:t>
      </w:r>
      <w:proofErr w:type="gramStart"/>
      <w:r w:rsidRPr="008358AF">
        <w:t>фестивале</w:t>
      </w:r>
      <w:proofErr w:type="gramEnd"/>
      <w:r w:rsidRPr="008358AF">
        <w:t xml:space="preserve"> принимают участие лучшие зарубежные театральные коллективы.  Международный театральный фестиваль «</w:t>
      </w:r>
      <w:proofErr w:type="spellStart"/>
      <w:r w:rsidRPr="008358AF">
        <w:t>Йирасков-Гронов</w:t>
      </w:r>
      <w:proofErr w:type="spellEnd"/>
      <w:r w:rsidRPr="008358AF">
        <w:t xml:space="preserve">» проходит под эгидой Министерства культуры Чехии в сотрудничестве с Ассоциацией любительских театров, Центрально-Европейским комитетом Международной Ассоциации театров </w:t>
      </w:r>
      <w:r w:rsidRPr="008358AF">
        <w:rPr>
          <w:b/>
          <w:bCs/>
        </w:rPr>
        <w:t>АИТА</w:t>
      </w:r>
      <w:r w:rsidRPr="008358AF">
        <w:t xml:space="preserve">, друзей </w:t>
      </w:r>
      <w:proofErr w:type="spellStart"/>
      <w:r w:rsidRPr="008358AF">
        <w:t>Arts</w:t>
      </w:r>
      <w:proofErr w:type="spellEnd"/>
      <w:r w:rsidRPr="008358AF">
        <w:t xml:space="preserve"> </w:t>
      </w:r>
      <w:proofErr w:type="spellStart"/>
      <w:r w:rsidRPr="008358AF">
        <w:t>Club</w:t>
      </w:r>
      <w:proofErr w:type="spellEnd"/>
      <w:r w:rsidRPr="008358AF">
        <w:t xml:space="preserve"> в Чешской Республике, культурного и информационного центра «</w:t>
      </w:r>
      <w:proofErr w:type="spellStart"/>
      <w:r w:rsidRPr="008358AF">
        <w:t>Гронов</w:t>
      </w:r>
      <w:proofErr w:type="spellEnd"/>
      <w:r w:rsidRPr="008358AF">
        <w:t xml:space="preserve">», Ассоциации творческой драмы, любительской театральной труппой, Союза Чешской ассоциации любительских театров, </w:t>
      </w:r>
      <w:proofErr w:type="spellStart"/>
      <w:r w:rsidRPr="008358AF">
        <w:t>Восточн</w:t>
      </w:r>
      <w:proofErr w:type="gramStart"/>
      <w:r w:rsidRPr="008358AF">
        <w:t>о</w:t>
      </w:r>
      <w:proofErr w:type="spellEnd"/>
      <w:r w:rsidRPr="008358AF">
        <w:t>-</w:t>
      </w:r>
      <w:proofErr w:type="gramEnd"/>
      <w:r w:rsidRPr="008358AF">
        <w:t xml:space="preserve"> чешского театра и Российского центра.</w:t>
      </w:r>
    </w:p>
    <w:p w:rsidR="00F50C06" w:rsidRPr="008358AF" w:rsidRDefault="00F50C06" w:rsidP="008D7F1C">
      <w:pPr>
        <w:jc w:val="both"/>
      </w:pPr>
      <w:r w:rsidRPr="008358AF">
        <w:t xml:space="preserve">     Во-вторых, потому что театр «Секрет» был единственным театром фестиваля, представлявшим Россию за последние десять лет.  Союз театральных деятелей РФ и Российский центр Международной Ассоциации любительских театров (АИТА) рекомендовали  для участия в этом престижном фестивале театр "Секрет" город Тольятти. Театр "Секрет" успешно прошел творческий конкурс фестиваля,  и музыкальный спектакль "Эдит Пиаф" театра был запланирован на 7 августа. </w:t>
      </w:r>
    </w:p>
    <w:p w:rsidR="00F50C06" w:rsidRPr="008358AF" w:rsidRDefault="00F50C06" w:rsidP="008D7F1C">
      <w:pPr>
        <w:jc w:val="both"/>
      </w:pPr>
      <w:r w:rsidRPr="008358AF">
        <w:t xml:space="preserve">      Однако этот спектакль запомнился зрителям еще на фестивале «</w:t>
      </w:r>
      <w:proofErr w:type="gramStart"/>
      <w:r w:rsidRPr="008358AF">
        <w:t>Вильнюсская</w:t>
      </w:r>
      <w:proofErr w:type="gramEnd"/>
      <w:r w:rsidRPr="008358AF">
        <w:t xml:space="preserve"> рампа-2014», и желающих увидеть его было так много, что театр играл не один, а два спектакля.  Сказать, что зрители тепло принимали спектакль «Эдит Пиаф» - значит, не сказать ничего! Зал просто </w:t>
      </w:r>
      <w:proofErr w:type="gramStart"/>
      <w:r w:rsidRPr="008358AF">
        <w:t>взрывался аплодисментами и более 20 минут аплодировал</w:t>
      </w:r>
      <w:proofErr w:type="gramEnd"/>
      <w:r w:rsidRPr="008358AF">
        <w:t xml:space="preserve"> стоя (так же, как в прошлом году в Вильнюсе – это стало традицией!) </w:t>
      </w:r>
      <w:proofErr w:type="gramStart"/>
      <w:r w:rsidRPr="008358AF">
        <w:t>Актеры получили такой заряд положительных эмоций, что сыграли оба спектакля «на одном дыхании».</w:t>
      </w:r>
      <w:proofErr w:type="gramEnd"/>
      <w:r w:rsidRPr="008358AF">
        <w:t xml:space="preserve"> Зрители во время просмотра </w:t>
      </w:r>
      <w:proofErr w:type="gramStart"/>
      <w:r w:rsidRPr="008358AF">
        <w:t>смеялись и плакали</w:t>
      </w:r>
      <w:proofErr w:type="gramEnd"/>
      <w:r w:rsidRPr="008358AF">
        <w:t xml:space="preserve">,  тогда как европейцы, и чехи в том числе, на эмоции очень скупы.  Но с </w:t>
      </w:r>
      <w:proofErr w:type="spellStart"/>
      <w:r w:rsidRPr="008358AF">
        <w:t>секретовцами</w:t>
      </w:r>
      <w:proofErr w:type="spellEnd"/>
      <w:r w:rsidRPr="008358AF">
        <w:t xml:space="preserve"> они были на одной волне, актерам казалось, что они чувствуют дыхание зрителя. </w:t>
      </w:r>
    </w:p>
    <w:p w:rsidR="00F50C06" w:rsidRPr="008358AF" w:rsidRDefault="00F50C06" w:rsidP="008D7F1C">
      <w:pPr>
        <w:jc w:val="both"/>
      </w:pPr>
      <w:r w:rsidRPr="008358AF">
        <w:t xml:space="preserve">     Уже утром в  газете «ZPRAVODAI» была опубликована огромная статья, посвященная выступлению </w:t>
      </w:r>
      <w:proofErr w:type="spellStart"/>
      <w:r w:rsidRPr="008358AF">
        <w:t>секретовцев</w:t>
      </w:r>
      <w:proofErr w:type="spellEnd"/>
      <w:r w:rsidRPr="008358AF">
        <w:t xml:space="preserve">.  Спектакль «Эдит Пиаф» нашел новых поклонников, а театр «Секрет» - новых друзей.  </w:t>
      </w:r>
    </w:p>
    <w:p w:rsidR="00F50C06" w:rsidRPr="008358AF" w:rsidRDefault="00F50C06" w:rsidP="008D7F1C">
      <w:pPr>
        <w:jc w:val="both"/>
      </w:pPr>
      <w:r w:rsidRPr="008358AF">
        <w:t xml:space="preserve">      Легко ли представлять </w:t>
      </w:r>
      <w:proofErr w:type="gramStart"/>
      <w:r w:rsidRPr="008358AF">
        <w:t>свой</w:t>
      </w:r>
      <w:proofErr w:type="gramEnd"/>
      <w:r w:rsidRPr="008358AF">
        <w:t xml:space="preserve"> город и свою страну на международном фестивале в далекой Европе? Это особая ответственность и особая гордость за свой народ и свою культуру, воспитавших Пушкина и Чехова, Станиславского и Мейерхольда, поколение великих актеров прошлого столетия, чьи традиции мы не утратили, а приумножаем их. </w:t>
      </w:r>
    </w:p>
    <w:p w:rsidR="00F50C06" w:rsidRPr="008358AF" w:rsidRDefault="00F50C06" w:rsidP="008D7F1C">
      <w:pPr>
        <w:jc w:val="both"/>
      </w:pPr>
      <w:r w:rsidRPr="008358AF">
        <w:t>Театр «Секрет» (ДК «Тольятти) справился с этой задачей, подарив зрителям фестиваля «</w:t>
      </w:r>
      <w:proofErr w:type="spellStart"/>
      <w:r w:rsidRPr="008358AF">
        <w:t>Йирасков-Гронов</w:t>
      </w:r>
      <w:proofErr w:type="spellEnd"/>
      <w:r w:rsidRPr="008358AF">
        <w:t xml:space="preserve">» высокую радость искусства. </w:t>
      </w:r>
    </w:p>
    <w:p w:rsidR="00F50C06" w:rsidRPr="008358AF" w:rsidRDefault="00F50C06" w:rsidP="008D7F1C">
      <w:pPr>
        <w:snapToGrid w:val="0"/>
        <w:jc w:val="both"/>
        <w:rPr>
          <w:b/>
          <w:bCs/>
        </w:rPr>
      </w:pPr>
    </w:p>
    <w:p w:rsidR="00182989" w:rsidRPr="008358AF" w:rsidRDefault="00182989" w:rsidP="008D7F1C">
      <w:pPr>
        <w:contextualSpacing/>
        <w:jc w:val="both"/>
        <w:rPr>
          <w:i/>
        </w:rPr>
      </w:pPr>
    </w:p>
    <w:p w:rsidR="00822E45" w:rsidRPr="008358AF" w:rsidRDefault="00822E45" w:rsidP="008D7F1C">
      <w:pPr>
        <w:jc w:val="center"/>
        <w:rPr>
          <w:b/>
          <w:sz w:val="28"/>
          <w:szCs w:val="28"/>
          <w:u w:val="single"/>
        </w:rPr>
      </w:pPr>
      <w:r w:rsidRPr="008358AF">
        <w:rPr>
          <w:b/>
          <w:sz w:val="28"/>
          <w:szCs w:val="28"/>
          <w:u w:val="single"/>
        </w:rPr>
        <w:t>МАУ КДЦ «БУРЕВЕСТНИК»</w:t>
      </w:r>
    </w:p>
    <w:p w:rsidR="00B86526" w:rsidRPr="008358AF" w:rsidRDefault="00822E45" w:rsidP="008D7F1C">
      <w:pPr>
        <w:jc w:val="center"/>
        <w:rPr>
          <w:i/>
        </w:rPr>
      </w:pPr>
      <w:proofErr w:type="gramStart"/>
      <w:r w:rsidRPr="008358AF">
        <w:rPr>
          <w:bCs/>
          <w:i/>
        </w:rPr>
        <w:t xml:space="preserve">(ул. Комсомольская, 40 т./ф.: 48 07 </w:t>
      </w:r>
      <w:proofErr w:type="spellStart"/>
      <w:r w:rsidRPr="008358AF">
        <w:rPr>
          <w:bCs/>
          <w:i/>
        </w:rPr>
        <w:t>07</w:t>
      </w:r>
      <w:proofErr w:type="spellEnd"/>
      <w:r w:rsidRPr="008358AF">
        <w:rPr>
          <w:i/>
        </w:rPr>
        <w:t>,</w:t>
      </w:r>
      <w:r w:rsidR="00CD27C4" w:rsidRPr="008358AF">
        <w:rPr>
          <w:i/>
        </w:rPr>
        <w:t xml:space="preserve"> культурно-досуговый отдел:</w:t>
      </w:r>
      <w:proofErr w:type="gramEnd"/>
    </w:p>
    <w:p w:rsidR="00822E45" w:rsidRPr="008358AF" w:rsidRDefault="00CD27C4" w:rsidP="008D7F1C">
      <w:pPr>
        <w:jc w:val="center"/>
        <w:rPr>
          <w:i/>
        </w:rPr>
      </w:pPr>
      <w:r w:rsidRPr="008358AF">
        <w:rPr>
          <w:i/>
        </w:rPr>
        <w:t xml:space="preserve"> (8482)93-01-66</w:t>
      </w:r>
      <w:r w:rsidR="002B090B" w:rsidRPr="008358AF">
        <w:rPr>
          <w:i/>
        </w:rPr>
        <w:t xml:space="preserve">, </w:t>
      </w:r>
      <w:r w:rsidR="00B86526" w:rsidRPr="008358AF">
        <w:rPr>
          <w:i/>
        </w:rPr>
        <w:t xml:space="preserve">93-01-88, </w:t>
      </w:r>
      <w:r w:rsidR="002B090B" w:rsidRPr="008358AF">
        <w:rPr>
          <w:i/>
        </w:rPr>
        <w:t xml:space="preserve"> </w:t>
      </w:r>
      <w:hyperlink r:id="rId46" w:history="1">
        <w:r w:rsidR="002B090B" w:rsidRPr="008358AF">
          <w:rPr>
            <w:rStyle w:val="aa"/>
            <w:i/>
          </w:rPr>
          <w:t>http://vk.com/moldivcup15</w:t>
        </w:r>
      </w:hyperlink>
      <w:r w:rsidR="002B090B" w:rsidRPr="008358AF">
        <w:rPr>
          <w:i/>
        </w:rPr>
        <w:t>)</w:t>
      </w:r>
    </w:p>
    <w:p w:rsidR="003B0041" w:rsidRPr="008358AF" w:rsidRDefault="003B0041" w:rsidP="008D7F1C">
      <w:pPr>
        <w:jc w:val="center"/>
        <w:rPr>
          <w:i/>
        </w:rPr>
      </w:pPr>
    </w:p>
    <w:p w:rsidR="003B0041" w:rsidRPr="008358AF" w:rsidRDefault="003B0041" w:rsidP="008D7F1C">
      <w:pPr>
        <w:jc w:val="center"/>
        <w:rPr>
          <w:b/>
        </w:rPr>
      </w:pPr>
      <w:r w:rsidRPr="008358AF">
        <w:rPr>
          <w:b/>
        </w:rPr>
        <w:t>Летний кинотеатр «Под звездным небом Тольятти»</w:t>
      </w:r>
    </w:p>
    <w:p w:rsidR="003B0041" w:rsidRPr="008358AF" w:rsidRDefault="003B0041" w:rsidP="008D7F1C">
      <w:pPr>
        <w:rPr>
          <w:b/>
          <w:i/>
        </w:rPr>
      </w:pPr>
      <w:r w:rsidRPr="008358AF">
        <w:rPr>
          <w:b/>
          <w:i/>
        </w:rPr>
        <w:t>Время проведения: 27 августа 20-00</w:t>
      </w:r>
    </w:p>
    <w:p w:rsidR="003B0041" w:rsidRPr="008358AF" w:rsidRDefault="003B0041" w:rsidP="008D7F1C">
      <w:pPr>
        <w:rPr>
          <w:b/>
          <w:i/>
        </w:rPr>
      </w:pPr>
    </w:p>
    <w:p w:rsidR="003B0041" w:rsidRPr="008358AF" w:rsidRDefault="003B0041" w:rsidP="008D7F1C">
      <w:pPr>
        <w:rPr>
          <w:b/>
        </w:rPr>
      </w:pPr>
      <w:r w:rsidRPr="008358AF">
        <w:rPr>
          <w:b/>
        </w:rPr>
        <w:t>Место проведения: территория, прилегающая к заднему фасаду МАУ КДЦ «Буревестник»</w:t>
      </w:r>
    </w:p>
    <w:p w:rsidR="003B0041" w:rsidRPr="008358AF" w:rsidRDefault="003B0041" w:rsidP="008D7F1C">
      <w:pPr>
        <w:jc w:val="both"/>
      </w:pPr>
      <w:r w:rsidRPr="008358AF">
        <w:t xml:space="preserve">27 августа в 20.00 приглашаем всех зрителей летнего кинотеатра на закрытие сезона летних </w:t>
      </w:r>
      <w:proofErr w:type="spellStart"/>
      <w:r w:rsidRPr="008358AF">
        <w:t>кинопоказов</w:t>
      </w:r>
      <w:proofErr w:type="spellEnd"/>
      <w:r w:rsidRPr="008358AF">
        <w:t xml:space="preserve">. Провожаем лето с чаепитием, развлекательной программой и </w:t>
      </w:r>
      <w:proofErr w:type="spellStart"/>
      <w:r w:rsidRPr="008358AF">
        <w:t>конечно-же</w:t>
      </w:r>
      <w:proofErr w:type="spellEnd"/>
      <w:r w:rsidRPr="008358AF">
        <w:t xml:space="preserve"> кинопоказом! Как и в предыдущем году объявляем фестиваль "Печенья и варенья", приносите свои шедевры из сладких ягод (варенье) и угостите близких, друзей и просто хороших людей! МАУ КДЦ "Буревестник" </w:t>
      </w:r>
      <w:proofErr w:type="gramStart"/>
      <w:r w:rsidRPr="008358AF">
        <w:t>угостит всех чаем и порадует</w:t>
      </w:r>
      <w:proofErr w:type="gramEnd"/>
      <w:r w:rsidRPr="008358AF">
        <w:t xml:space="preserve"> сладостями.</w:t>
      </w:r>
    </w:p>
    <w:p w:rsidR="003B0041" w:rsidRPr="008358AF" w:rsidRDefault="003B0041" w:rsidP="008D7F1C">
      <w:pPr>
        <w:jc w:val="both"/>
      </w:pPr>
      <w:r w:rsidRPr="008358AF">
        <w:lastRenderedPageBreak/>
        <w:t xml:space="preserve">В 20-30 начало просмотра фильма. Пришедшие в летний кинотеатр «Под звездным небом Тольятти» смогут расположиться на </w:t>
      </w:r>
      <w:proofErr w:type="gramStart"/>
      <w:r w:rsidRPr="008358AF">
        <w:t>стульях</w:t>
      </w:r>
      <w:proofErr w:type="gramEnd"/>
      <w:r w:rsidRPr="008358AF">
        <w:t xml:space="preserve"> или на пледах и подстилках. С собой можно брать чай, еду и сладости, а вот алкоголь и табак запрещены на территории кинотеатра.</w:t>
      </w:r>
    </w:p>
    <w:p w:rsidR="003B0041" w:rsidRPr="008358AF" w:rsidRDefault="003B0041" w:rsidP="008D7F1C">
      <w:pPr>
        <w:jc w:val="both"/>
      </w:pPr>
      <w:r w:rsidRPr="008358AF">
        <w:t xml:space="preserve">Напомним, что все фильмы тольяттинцы выбирали при помощи опроса в группе «В контакте» </w:t>
      </w:r>
      <w:hyperlink r:id="rId47" w:history="1">
        <w:r w:rsidRPr="008358AF">
          <w:rPr>
            <w:rStyle w:val="aa"/>
          </w:rPr>
          <w:t>https://vk.com/kdcburevestnik</w:t>
        </w:r>
      </w:hyperlink>
      <w:r w:rsidRPr="008358AF">
        <w:t>. Итог голосования будет подведен 21.08.2015 в 8-00.</w:t>
      </w:r>
    </w:p>
    <w:p w:rsidR="003B0041" w:rsidRPr="008358AF" w:rsidRDefault="003B0041" w:rsidP="008D7F1C">
      <w:pPr>
        <w:jc w:val="both"/>
      </w:pPr>
      <w:r w:rsidRPr="008358AF">
        <w:t>Да, и по традиции, мужчины помогают переносить стулья после просмотра в помещение КДЦ «Буревестник».</w:t>
      </w:r>
    </w:p>
    <w:p w:rsidR="003B0041" w:rsidRPr="008358AF" w:rsidRDefault="003B0041" w:rsidP="008D7F1C">
      <w:pPr>
        <w:jc w:val="both"/>
      </w:pPr>
    </w:p>
    <w:p w:rsidR="003B0041" w:rsidRPr="008358AF" w:rsidRDefault="003B0041" w:rsidP="008D7F1C">
      <w:pPr>
        <w:jc w:val="center"/>
        <w:rPr>
          <w:b/>
        </w:rPr>
      </w:pPr>
      <w:r w:rsidRPr="008358AF">
        <w:rPr>
          <w:b/>
        </w:rPr>
        <w:t>Концертно-развлекательная программа «Завтра в школу»</w:t>
      </w:r>
    </w:p>
    <w:p w:rsidR="003B0041" w:rsidRPr="008358AF" w:rsidRDefault="003B0041" w:rsidP="008D7F1C">
      <w:pPr>
        <w:jc w:val="center"/>
        <w:rPr>
          <w:b/>
        </w:rPr>
      </w:pPr>
    </w:p>
    <w:p w:rsidR="003B0041" w:rsidRPr="008358AF" w:rsidRDefault="003B0041" w:rsidP="008D7F1C">
      <w:pPr>
        <w:rPr>
          <w:b/>
          <w:i/>
        </w:rPr>
      </w:pPr>
      <w:r w:rsidRPr="008358AF">
        <w:rPr>
          <w:b/>
          <w:i/>
        </w:rPr>
        <w:t>Время проведения: 30 августа 18-00</w:t>
      </w:r>
    </w:p>
    <w:p w:rsidR="003B0041" w:rsidRPr="008358AF" w:rsidRDefault="003B0041" w:rsidP="008D7F1C">
      <w:pPr>
        <w:rPr>
          <w:b/>
        </w:rPr>
      </w:pPr>
      <w:r w:rsidRPr="008358AF">
        <w:rPr>
          <w:b/>
        </w:rPr>
        <w:t>Место проведения: Парк Центрального района</w:t>
      </w:r>
    </w:p>
    <w:p w:rsidR="003B0041" w:rsidRPr="008358AF" w:rsidRDefault="003B0041" w:rsidP="008D7F1C">
      <w:pPr>
        <w:jc w:val="both"/>
      </w:pPr>
      <w:r w:rsidRPr="008358AF">
        <w:t>30 августа в 18.00 в Парке Центрального района состоится концертно-развлекательная программа МАУ КДЦ "Буревестник"- "Завтра в школу", посвященная Дню Знаний. В программе: выступление ансамбля "</w:t>
      </w:r>
      <w:proofErr w:type="spellStart"/>
      <w:r w:rsidRPr="008358AF">
        <w:t>Менора</w:t>
      </w:r>
      <w:proofErr w:type="spellEnd"/>
      <w:r w:rsidRPr="008358AF">
        <w:t>", фольклорного ансамбля казачьей песни "</w:t>
      </w:r>
      <w:proofErr w:type="spellStart"/>
      <w:r w:rsidRPr="008358AF">
        <w:t>Былица</w:t>
      </w:r>
      <w:proofErr w:type="spellEnd"/>
      <w:r w:rsidRPr="008358AF">
        <w:t xml:space="preserve">", театр живых статуй "Барселона". Интерактивная программа «Завтра в школу». </w:t>
      </w:r>
    </w:p>
    <w:p w:rsidR="003B0041" w:rsidRPr="008358AF" w:rsidRDefault="003B0041" w:rsidP="008D7F1C">
      <w:pPr>
        <w:jc w:val="both"/>
      </w:pPr>
      <w:r w:rsidRPr="008358AF">
        <w:t xml:space="preserve">Дополнительная информация в группе «В контакте» </w:t>
      </w:r>
      <w:hyperlink r:id="rId48" w:history="1">
        <w:r w:rsidRPr="008358AF">
          <w:rPr>
            <w:rStyle w:val="aa"/>
          </w:rPr>
          <w:t>https://vk.com/kdcburevestnik</w:t>
        </w:r>
      </w:hyperlink>
      <w:r w:rsidRPr="008358AF">
        <w:t>.</w:t>
      </w:r>
    </w:p>
    <w:p w:rsidR="003B0041" w:rsidRPr="008358AF" w:rsidRDefault="003B0041" w:rsidP="008D7F1C">
      <w:pPr>
        <w:jc w:val="right"/>
      </w:pPr>
    </w:p>
    <w:p w:rsidR="003B0041" w:rsidRPr="008358AF" w:rsidRDefault="003B0041" w:rsidP="008D7F1C">
      <w:pPr>
        <w:jc w:val="right"/>
      </w:pPr>
      <w:r w:rsidRPr="008358AF">
        <w:t>Пост-релиз</w:t>
      </w:r>
    </w:p>
    <w:p w:rsidR="003B0041" w:rsidRPr="008358AF" w:rsidRDefault="003B0041" w:rsidP="008D7F1C">
      <w:pPr>
        <w:jc w:val="center"/>
        <w:rPr>
          <w:bCs/>
          <w:i/>
        </w:rPr>
      </w:pPr>
    </w:p>
    <w:p w:rsidR="00395B84" w:rsidRPr="008358AF" w:rsidRDefault="00395B84" w:rsidP="008D7F1C">
      <w:pPr>
        <w:jc w:val="center"/>
        <w:rPr>
          <w:b/>
        </w:rPr>
      </w:pPr>
      <w:r w:rsidRPr="008358AF">
        <w:rPr>
          <w:b/>
        </w:rPr>
        <w:t xml:space="preserve">В Тольятти прошел </w:t>
      </w:r>
      <w:r w:rsidRPr="008358AF">
        <w:rPr>
          <w:b/>
          <w:lang w:val="en-US"/>
        </w:rPr>
        <w:t>I</w:t>
      </w:r>
      <w:r w:rsidRPr="008358AF">
        <w:rPr>
          <w:b/>
        </w:rPr>
        <w:t xml:space="preserve"> Региональный фестиваль музыки, исторической реконструкции и прикладного искусства «Былина»</w:t>
      </w:r>
    </w:p>
    <w:p w:rsidR="00395B84" w:rsidRPr="008358AF" w:rsidRDefault="00395B84" w:rsidP="008D7F1C">
      <w:pPr>
        <w:jc w:val="both"/>
      </w:pPr>
      <w:r w:rsidRPr="008358AF">
        <w:t xml:space="preserve">16 августа 2015 года на территории, прилегающей к МАУ КДЦ «Буревестник» прошел 1-й Региональный фестиваль музыки, исторической реконструкции и прикладного искусства «Былина» </w:t>
      </w:r>
    </w:p>
    <w:p w:rsidR="00395B84" w:rsidRPr="008358AF" w:rsidRDefault="00395B84" w:rsidP="008D7F1C">
      <w:pPr>
        <w:jc w:val="both"/>
      </w:pPr>
      <w:r w:rsidRPr="008358AF">
        <w:t>В рамках Фестиваля была организована работа тематических площадок:</w:t>
      </w:r>
    </w:p>
    <w:p w:rsidR="00395B84" w:rsidRPr="008358AF" w:rsidRDefault="00395B84" w:rsidP="008D7F1C">
      <w:pPr>
        <w:jc w:val="both"/>
      </w:pPr>
      <w:r w:rsidRPr="008358AF">
        <w:rPr>
          <w:b/>
        </w:rPr>
        <w:t>Ярмарка декоративно-прикладного искусства и самобытного творчества</w:t>
      </w:r>
      <w:r w:rsidRPr="008358AF">
        <w:t xml:space="preserve">, где мастера-ремесленники с гордостью </w:t>
      </w:r>
      <w:proofErr w:type="gramStart"/>
      <w:r w:rsidRPr="008358AF">
        <w:t>представляли свои работы и проводили</w:t>
      </w:r>
      <w:proofErr w:type="gramEnd"/>
      <w:r w:rsidRPr="008358AF">
        <w:t xml:space="preserve"> мастер-классы. Отметим, что на первый такого рода фестиваль в г. Тольятти приехали не только местные мастера, а еще и представители из Пензы, Волгограда, Саратова и Самары, всего 26 </w:t>
      </w:r>
      <w:proofErr w:type="gramStart"/>
      <w:r w:rsidRPr="008358AF">
        <w:t>ярмарочных</w:t>
      </w:r>
      <w:proofErr w:type="gramEnd"/>
      <w:r w:rsidRPr="008358AF">
        <w:t xml:space="preserve"> места.</w:t>
      </w:r>
    </w:p>
    <w:p w:rsidR="00395B84" w:rsidRPr="008358AF" w:rsidRDefault="00395B84" w:rsidP="008D7F1C">
      <w:pPr>
        <w:jc w:val="both"/>
      </w:pPr>
      <w:r w:rsidRPr="008358AF">
        <w:rPr>
          <w:noProof/>
        </w:rPr>
        <w:drawing>
          <wp:inline distT="0" distB="0" distL="0" distR="0">
            <wp:extent cx="2936786" cy="19526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NCMMXC-e0k.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4972" cy="1958067"/>
                    </a:xfrm>
                    <a:prstGeom prst="rect">
                      <a:avLst/>
                    </a:prstGeom>
                  </pic:spPr>
                </pic:pic>
              </a:graphicData>
            </a:graphic>
          </wp:inline>
        </w:drawing>
      </w:r>
      <w:r w:rsidRPr="008358AF">
        <w:rPr>
          <w:noProof/>
        </w:rPr>
        <w:drawing>
          <wp:inline distT="0" distB="0" distL="0" distR="0">
            <wp:extent cx="2900493" cy="192849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dDAjUKGuCA.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5991" cy="1938800"/>
                    </a:xfrm>
                    <a:prstGeom prst="rect">
                      <a:avLst/>
                    </a:prstGeom>
                  </pic:spPr>
                </pic:pic>
              </a:graphicData>
            </a:graphic>
          </wp:inline>
        </w:drawing>
      </w:r>
    </w:p>
    <w:p w:rsidR="00395B84" w:rsidRPr="008358AF" w:rsidRDefault="00395B84" w:rsidP="008D7F1C">
      <w:pPr>
        <w:jc w:val="both"/>
      </w:pPr>
      <w:r w:rsidRPr="008358AF">
        <w:t>Гости Фестиваля могли также дегустировать хлеб из русской печи и угоститься блинами из «Средневековой таверны».</w:t>
      </w:r>
    </w:p>
    <w:p w:rsidR="00395B84" w:rsidRPr="008358AF" w:rsidRDefault="00395B84" w:rsidP="008D7F1C">
      <w:pPr>
        <w:jc w:val="both"/>
      </w:pPr>
      <w:r w:rsidRPr="008358AF">
        <w:rPr>
          <w:noProof/>
        </w:rPr>
        <w:lastRenderedPageBreak/>
        <w:drawing>
          <wp:inline distT="0" distB="0" distL="0" distR="0">
            <wp:extent cx="2874329" cy="1911098"/>
            <wp:effectExtent l="0" t="0" r="254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LYfDw5g1js.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2232" cy="1936299"/>
                    </a:xfrm>
                    <a:prstGeom prst="rect">
                      <a:avLst/>
                    </a:prstGeom>
                  </pic:spPr>
                </pic:pic>
              </a:graphicData>
            </a:graphic>
          </wp:inline>
        </w:drawing>
      </w:r>
      <w:r w:rsidRPr="008358AF">
        <w:t xml:space="preserve"> </w:t>
      </w:r>
      <w:r w:rsidRPr="008358AF">
        <w:rPr>
          <w:noProof/>
        </w:rPr>
        <w:drawing>
          <wp:inline distT="0" distB="0" distL="0" distR="0">
            <wp:extent cx="2971800" cy="1859335"/>
            <wp:effectExtent l="0" t="0" r="0" b="762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ou-cIDi9VY.jpg"/>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04" r="6397"/>
                    <a:stretch/>
                  </pic:blipFill>
                  <pic:spPr bwMode="auto">
                    <a:xfrm>
                      <a:off x="0" y="0"/>
                      <a:ext cx="3024405" cy="18922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5B84" w:rsidRPr="008358AF" w:rsidRDefault="00395B84" w:rsidP="008D7F1C">
      <w:pPr>
        <w:jc w:val="both"/>
      </w:pPr>
      <w:r w:rsidRPr="008358AF">
        <w:rPr>
          <w:b/>
        </w:rPr>
        <w:t>Интерактивная площадка историко-ролевого клуба «Княжичи»</w:t>
      </w:r>
      <w:r w:rsidRPr="008358AF">
        <w:t xml:space="preserve"> вызвала большой интерес у жителей города. Все желающие могли примерить на себя средневековые доспехи, попробовать свои силы в </w:t>
      </w:r>
      <w:proofErr w:type="gramStart"/>
      <w:r w:rsidRPr="008358AF">
        <w:t>боях</w:t>
      </w:r>
      <w:proofErr w:type="gramEnd"/>
      <w:r w:rsidRPr="008358AF">
        <w:t xml:space="preserve"> на мечах, пострелять из настоящего арбалета или просто сфотографироваться в исторических костюмах. </w:t>
      </w:r>
      <w:r w:rsidRPr="008358AF">
        <w:rPr>
          <w:noProof/>
        </w:rPr>
        <w:t xml:space="preserve">    </w:t>
      </w:r>
    </w:p>
    <w:p w:rsidR="00395B84" w:rsidRPr="008358AF" w:rsidRDefault="00395B84" w:rsidP="008D7F1C">
      <w:pPr>
        <w:jc w:val="both"/>
      </w:pPr>
      <w:r w:rsidRPr="008358AF">
        <w:rPr>
          <w:noProof/>
        </w:rPr>
        <w:drawing>
          <wp:inline distT="0" distB="0" distL="0" distR="0">
            <wp:extent cx="2901950" cy="1808174"/>
            <wp:effectExtent l="0" t="0" r="0" b="190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vO88vPBYtw.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2954" cy="1815030"/>
                    </a:xfrm>
                    <a:prstGeom prst="rect">
                      <a:avLst/>
                    </a:prstGeom>
                  </pic:spPr>
                </pic:pic>
              </a:graphicData>
            </a:graphic>
          </wp:inline>
        </w:drawing>
      </w:r>
      <w:r w:rsidRPr="008358AF">
        <w:rPr>
          <w:noProof/>
        </w:rPr>
        <w:t xml:space="preserve">    </w:t>
      </w:r>
      <w:r w:rsidRPr="008358AF">
        <w:rPr>
          <w:noProof/>
        </w:rPr>
        <w:drawing>
          <wp:inline distT="0" distB="0" distL="0" distR="0">
            <wp:extent cx="2714258" cy="1804670"/>
            <wp:effectExtent l="0" t="0" r="0" b="508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trp_aWSv14.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2169" cy="1816579"/>
                    </a:xfrm>
                    <a:prstGeom prst="rect">
                      <a:avLst/>
                    </a:prstGeom>
                  </pic:spPr>
                </pic:pic>
              </a:graphicData>
            </a:graphic>
          </wp:inline>
        </w:drawing>
      </w:r>
    </w:p>
    <w:p w:rsidR="00395B84" w:rsidRPr="008358AF" w:rsidRDefault="00395B84" w:rsidP="008D7F1C">
      <w:pPr>
        <w:jc w:val="both"/>
      </w:pPr>
      <w:r w:rsidRPr="008358AF">
        <w:t xml:space="preserve">      </w:t>
      </w:r>
      <w:r w:rsidRPr="008358AF">
        <w:rPr>
          <w:noProof/>
        </w:rPr>
        <w:drawing>
          <wp:inline distT="0" distB="0" distL="0" distR="0">
            <wp:extent cx="2444341" cy="3676571"/>
            <wp:effectExtent l="0" t="0" r="0" b="635"/>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mbQ7OJYqo.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2988" cy="3689577"/>
                    </a:xfrm>
                    <a:prstGeom prst="rect">
                      <a:avLst/>
                    </a:prstGeom>
                  </pic:spPr>
                </pic:pic>
              </a:graphicData>
            </a:graphic>
          </wp:inline>
        </w:drawing>
      </w:r>
      <w:r w:rsidRPr="008358AF">
        <w:t xml:space="preserve">            </w:t>
      </w:r>
      <w:r w:rsidRPr="008358AF">
        <w:rPr>
          <w:noProof/>
        </w:rPr>
        <w:drawing>
          <wp:inline distT="0" distB="0" distL="0" distR="0">
            <wp:extent cx="2398800" cy="3608070"/>
            <wp:effectExtent l="0" t="0" r="190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6C5O2HG33c.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1075" cy="3626533"/>
                    </a:xfrm>
                    <a:prstGeom prst="rect">
                      <a:avLst/>
                    </a:prstGeom>
                  </pic:spPr>
                </pic:pic>
              </a:graphicData>
            </a:graphic>
          </wp:inline>
        </w:drawing>
      </w:r>
    </w:p>
    <w:p w:rsidR="00395B84" w:rsidRPr="008358AF" w:rsidRDefault="00395B84" w:rsidP="008D7F1C">
      <w:pPr>
        <w:jc w:val="both"/>
      </w:pPr>
      <w:r w:rsidRPr="008358AF">
        <w:rPr>
          <w:b/>
        </w:rPr>
        <w:t>Музыкальная площадка фестиваля</w:t>
      </w:r>
      <w:r w:rsidRPr="008358AF">
        <w:t xml:space="preserve"> начала свою работу в 16-00. Ведущим концерта выступил – Роман Калганов. Он представлял выступающие коллективы с особой теплотой и отношением, так как их связывает многолетняя творческая дружба: «Категория состояния» г. Тольятти, «Птицы Терна» г. Тольятти, группа «Дети </w:t>
      </w:r>
      <w:proofErr w:type="spellStart"/>
      <w:r w:rsidRPr="008358AF">
        <w:t>Энлиля</w:t>
      </w:r>
      <w:proofErr w:type="spellEnd"/>
      <w:r w:rsidRPr="008358AF">
        <w:t>» г</w:t>
      </w:r>
      <w:proofErr w:type="gramStart"/>
      <w:r w:rsidRPr="008358AF">
        <w:t>.П</w:t>
      </w:r>
      <w:proofErr w:type="gramEnd"/>
      <w:r w:rsidRPr="008358AF">
        <w:t>енза, самарская «</w:t>
      </w:r>
      <w:proofErr w:type="spellStart"/>
      <w:r w:rsidRPr="008358AF">
        <w:rPr>
          <w:lang w:val="en-US"/>
        </w:rPr>
        <w:t>Nottinghem</w:t>
      </w:r>
      <w:proofErr w:type="spellEnd"/>
      <w:r w:rsidRPr="008358AF">
        <w:t>» и гости из г. Саратова «Любители этого дела».</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3"/>
        <w:gridCol w:w="4776"/>
      </w:tblGrid>
      <w:tr w:rsidR="00395B84" w:rsidRPr="008358AF" w:rsidTr="00C47C07">
        <w:tc>
          <w:tcPr>
            <w:tcW w:w="4785" w:type="dxa"/>
          </w:tcPr>
          <w:p w:rsidR="00395B84" w:rsidRPr="008358AF" w:rsidRDefault="00395B84" w:rsidP="008D7F1C">
            <w:pPr>
              <w:jc w:val="both"/>
              <w:rPr>
                <w:sz w:val="24"/>
                <w:szCs w:val="24"/>
              </w:rPr>
            </w:pPr>
            <w:r w:rsidRPr="008358AF">
              <w:rPr>
                <w:noProof/>
              </w:rPr>
              <w:lastRenderedPageBreak/>
              <w:drawing>
                <wp:inline distT="0" distB="0" distL="0" distR="0">
                  <wp:extent cx="2790825" cy="1787858"/>
                  <wp:effectExtent l="19050" t="0" r="952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deNCO9aur4.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5825" cy="1791061"/>
                          </a:xfrm>
                          <a:prstGeom prst="rect">
                            <a:avLst/>
                          </a:prstGeom>
                        </pic:spPr>
                      </pic:pic>
                    </a:graphicData>
                  </a:graphic>
                </wp:inline>
              </w:drawing>
            </w:r>
          </w:p>
        </w:tc>
        <w:tc>
          <w:tcPr>
            <w:tcW w:w="4786" w:type="dxa"/>
          </w:tcPr>
          <w:p w:rsidR="00395B84" w:rsidRPr="008358AF" w:rsidRDefault="00395B84" w:rsidP="008D7F1C">
            <w:pPr>
              <w:jc w:val="both"/>
              <w:rPr>
                <w:sz w:val="24"/>
                <w:szCs w:val="24"/>
              </w:rPr>
            </w:pPr>
            <w:r w:rsidRPr="008358AF">
              <w:rPr>
                <w:noProof/>
              </w:rPr>
              <w:drawing>
                <wp:inline distT="0" distB="0" distL="0" distR="0">
                  <wp:extent cx="2814042" cy="1790700"/>
                  <wp:effectExtent l="19050" t="0" r="5358"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ejDNyTwc8.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2063" cy="1795804"/>
                          </a:xfrm>
                          <a:prstGeom prst="rect">
                            <a:avLst/>
                          </a:prstGeom>
                        </pic:spPr>
                      </pic:pic>
                    </a:graphicData>
                  </a:graphic>
                </wp:inline>
              </w:drawing>
            </w:r>
          </w:p>
        </w:tc>
      </w:tr>
      <w:tr w:rsidR="00395B84" w:rsidRPr="008358AF" w:rsidTr="00C47C07">
        <w:tc>
          <w:tcPr>
            <w:tcW w:w="4785" w:type="dxa"/>
          </w:tcPr>
          <w:p w:rsidR="00395B84" w:rsidRPr="008358AF" w:rsidRDefault="00395B84" w:rsidP="008D7F1C">
            <w:pPr>
              <w:jc w:val="both"/>
              <w:rPr>
                <w:sz w:val="24"/>
                <w:szCs w:val="24"/>
              </w:rPr>
            </w:pPr>
            <w:r w:rsidRPr="008358AF">
              <w:rPr>
                <w:sz w:val="24"/>
                <w:szCs w:val="24"/>
              </w:rPr>
              <w:t>«</w:t>
            </w:r>
            <w:proofErr w:type="spellStart"/>
            <w:r w:rsidRPr="008358AF">
              <w:rPr>
                <w:sz w:val="24"/>
                <w:szCs w:val="24"/>
              </w:rPr>
              <w:t>Категория</w:t>
            </w:r>
            <w:proofErr w:type="spellEnd"/>
            <w:r w:rsidRPr="008358AF">
              <w:rPr>
                <w:sz w:val="24"/>
                <w:szCs w:val="24"/>
              </w:rPr>
              <w:t xml:space="preserve"> </w:t>
            </w:r>
            <w:proofErr w:type="spellStart"/>
            <w:r w:rsidRPr="008358AF">
              <w:rPr>
                <w:sz w:val="24"/>
                <w:szCs w:val="24"/>
              </w:rPr>
              <w:t>состояния</w:t>
            </w:r>
            <w:proofErr w:type="spellEnd"/>
            <w:r w:rsidRPr="008358AF">
              <w:rPr>
                <w:sz w:val="24"/>
                <w:szCs w:val="24"/>
              </w:rPr>
              <w:t>» г. Тольятти</w:t>
            </w:r>
          </w:p>
        </w:tc>
        <w:tc>
          <w:tcPr>
            <w:tcW w:w="4786" w:type="dxa"/>
          </w:tcPr>
          <w:p w:rsidR="00395B84" w:rsidRPr="008358AF" w:rsidRDefault="00395B84" w:rsidP="008D7F1C">
            <w:pPr>
              <w:jc w:val="both"/>
              <w:rPr>
                <w:sz w:val="24"/>
                <w:szCs w:val="24"/>
              </w:rPr>
            </w:pPr>
            <w:r w:rsidRPr="008358AF">
              <w:rPr>
                <w:sz w:val="24"/>
                <w:szCs w:val="24"/>
              </w:rPr>
              <w:t>«</w:t>
            </w:r>
            <w:proofErr w:type="spellStart"/>
            <w:r w:rsidRPr="008358AF">
              <w:rPr>
                <w:sz w:val="24"/>
                <w:szCs w:val="24"/>
              </w:rPr>
              <w:t>Птицы</w:t>
            </w:r>
            <w:proofErr w:type="spellEnd"/>
            <w:r w:rsidRPr="008358AF">
              <w:rPr>
                <w:sz w:val="24"/>
                <w:szCs w:val="24"/>
              </w:rPr>
              <w:t xml:space="preserve"> </w:t>
            </w:r>
            <w:proofErr w:type="spellStart"/>
            <w:r w:rsidRPr="008358AF">
              <w:rPr>
                <w:sz w:val="24"/>
                <w:szCs w:val="24"/>
              </w:rPr>
              <w:t>Терна</w:t>
            </w:r>
            <w:proofErr w:type="spellEnd"/>
            <w:r w:rsidRPr="008358AF">
              <w:rPr>
                <w:sz w:val="24"/>
                <w:szCs w:val="24"/>
              </w:rPr>
              <w:t>» » г. Тольятти</w:t>
            </w:r>
          </w:p>
        </w:tc>
      </w:tr>
      <w:tr w:rsidR="00395B84" w:rsidRPr="008358AF" w:rsidTr="00C47C07">
        <w:tc>
          <w:tcPr>
            <w:tcW w:w="4785" w:type="dxa"/>
          </w:tcPr>
          <w:p w:rsidR="00395B84" w:rsidRPr="008358AF" w:rsidRDefault="00395B84" w:rsidP="008D7F1C">
            <w:pPr>
              <w:jc w:val="both"/>
              <w:rPr>
                <w:sz w:val="24"/>
                <w:szCs w:val="24"/>
              </w:rPr>
            </w:pPr>
            <w:r w:rsidRPr="008358AF">
              <w:rPr>
                <w:noProof/>
              </w:rPr>
              <w:drawing>
                <wp:inline distT="0" distB="0" distL="0" distR="0">
                  <wp:extent cx="2768778" cy="1743075"/>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kMOn72G7k.jpg"/>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72689" cy="17455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86" w:type="dxa"/>
          </w:tcPr>
          <w:p w:rsidR="00395B84" w:rsidRPr="008358AF" w:rsidRDefault="00395B84" w:rsidP="008D7F1C">
            <w:pPr>
              <w:jc w:val="both"/>
              <w:rPr>
                <w:sz w:val="24"/>
                <w:szCs w:val="24"/>
              </w:rPr>
            </w:pPr>
            <w:r w:rsidRPr="008358AF">
              <w:rPr>
                <w:noProof/>
              </w:rPr>
              <w:drawing>
                <wp:inline distT="0" distB="0" distL="0" distR="0">
                  <wp:extent cx="2814320" cy="1743075"/>
                  <wp:effectExtent l="19050" t="0" r="508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ojgWi6YN8.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7372" cy="1751159"/>
                          </a:xfrm>
                          <a:prstGeom prst="rect">
                            <a:avLst/>
                          </a:prstGeom>
                        </pic:spPr>
                      </pic:pic>
                    </a:graphicData>
                  </a:graphic>
                </wp:inline>
              </w:drawing>
            </w:r>
          </w:p>
        </w:tc>
      </w:tr>
    </w:tbl>
    <w:p w:rsidR="00395B84" w:rsidRPr="008358AF" w:rsidRDefault="00395B84" w:rsidP="008D7F1C">
      <w:pPr>
        <w:tabs>
          <w:tab w:val="left" w:pos="5130"/>
        </w:tabs>
        <w:jc w:val="both"/>
      </w:pPr>
      <w:r w:rsidRPr="008358AF">
        <w:t>«</w:t>
      </w:r>
      <w:proofErr w:type="spellStart"/>
      <w:r w:rsidRPr="008358AF">
        <w:t>Nottinghem</w:t>
      </w:r>
      <w:proofErr w:type="spellEnd"/>
      <w:r w:rsidRPr="008358AF">
        <w:t>» г. Самара</w:t>
      </w:r>
      <w:r w:rsidRPr="008358AF">
        <w:tab/>
        <w:t xml:space="preserve">«Дети </w:t>
      </w:r>
      <w:proofErr w:type="spellStart"/>
      <w:r w:rsidRPr="008358AF">
        <w:t>Энлиля</w:t>
      </w:r>
      <w:proofErr w:type="spellEnd"/>
      <w:r w:rsidRPr="008358AF">
        <w:t>» г. Пенза</w:t>
      </w:r>
    </w:p>
    <w:p w:rsidR="00395B84" w:rsidRPr="008358AF" w:rsidRDefault="00395B84" w:rsidP="008D7F1C">
      <w:pPr>
        <w:tabs>
          <w:tab w:val="left" w:pos="5130"/>
        </w:tabs>
        <w:jc w:val="both"/>
      </w:pPr>
      <w:r w:rsidRPr="008358AF">
        <w:t xml:space="preserve">     В очередной раз на открытой площадке «Буревестника» прошло увлекательное событие, имеющего все шансы перерасти в традиционный открытый </w:t>
      </w:r>
      <w:proofErr w:type="spellStart"/>
      <w:r w:rsidRPr="008358AF">
        <w:t>этно</w:t>
      </w:r>
      <w:proofErr w:type="spellEnd"/>
      <w:r w:rsidRPr="008358AF">
        <w:t xml:space="preserve"> – фестиваль, уникальный для города по формату и составу участников, каждый из полторы тысячи посетителей мог найти что-то интересное для себя, в свободной, непринужденной атмосфере фестиваля. </w:t>
      </w:r>
    </w:p>
    <w:p w:rsidR="00395B84" w:rsidRPr="008358AF" w:rsidRDefault="00395B84" w:rsidP="008D7F1C">
      <w:pPr>
        <w:tabs>
          <w:tab w:val="left" w:pos="5130"/>
        </w:tabs>
        <w:jc w:val="both"/>
      </w:pPr>
      <w:r w:rsidRPr="008358AF">
        <w:t xml:space="preserve">     Участники Фестиваля были отмечены благодарственными письмами МАУ КДЦ «Буревестник» и Департамента культуры мэрии городского округа Тольятти</w:t>
      </w:r>
    </w:p>
    <w:p w:rsidR="00395B84" w:rsidRPr="008358AF" w:rsidRDefault="00395B84" w:rsidP="008D7F1C">
      <w:pPr>
        <w:tabs>
          <w:tab w:val="left" w:pos="5130"/>
        </w:tabs>
        <w:jc w:val="both"/>
      </w:pPr>
      <w:r w:rsidRPr="008358AF">
        <w:t xml:space="preserve">     Персональная благодарность идейным вдохновителям Фестиваля Роману </w:t>
      </w:r>
      <w:proofErr w:type="spellStart"/>
      <w:r w:rsidRPr="008358AF">
        <w:t>Калганову</w:t>
      </w:r>
      <w:proofErr w:type="spellEnd"/>
      <w:r w:rsidRPr="008358AF">
        <w:t xml:space="preserve"> и Михаилу Крюкову. До встречи в 2016 году! </w:t>
      </w:r>
    </w:p>
    <w:p w:rsidR="00D45798" w:rsidRPr="008358AF" w:rsidRDefault="00D45798" w:rsidP="008D7F1C">
      <w:pPr>
        <w:pStyle w:val="a6"/>
        <w:spacing w:after="0"/>
        <w:rPr>
          <w:rFonts w:ascii="Times New Roman" w:hAnsi="Times New Roman" w:cs="Times New Roman"/>
          <w:bCs/>
          <w:i/>
        </w:rPr>
      </w:pPr>
    </w:p>
    <w:p w:rsidR="006B410C" w:rsidRPr="008358AF" w:rsidRDefault="006B410C" w:rsidP="008D7F1C">
      <w:pPr>
        <w:jc w:val="both"/>
        <w:rPr>
          <w:sz w:val="28"/>
          <w:szCs w:val="28"/>
        </w:rPr>
      </w:pPr>
    </w:p>
    <w:p w:rsidR="00D45798" w:rsidRPr="008358AF" w:rsidRDefault="00D45798" w:rsidP="008D7F1C">
      <w:pPr>
        <w:pStyle w:val="a6"/>
        <w:spacing w:after="0"/>
        <w:jc w:val="center"/>
        <w:rPr>
          <w:rFonts w:ascii="Times New Roman" w:hAnsi="Times New Roman" w:cs="Times New Roman"/>
          <w:bCs/>
          <w:i/>
        </w:rPr>
      </w:pPr>
    </w:p>
    <w:p w:rsidR="00105EB6" w:rsidRPr="0072401C" w:rsidRDefault="00105EB6" w:rsidP="008D7F1C">
      <w:pPr>
        <w:ind w:right="278"/>
        <w:jc w:val="center"/>
        <w:rPr>
          <w:b/>
          <w:sz w:val="28"/>
          <w:u w:val="single"/>
        </w:rPr>
      </w:pPr>
      <w:r w:rsidRPr="0072401C">
        <w:rPr>
          <w:b/>
          <w:sz w:val="28"/>
          <w:u w:val="single"/>
        </w:rPr>
        <w:t>МБОУ ДОД ДЕТСКИЙ ДОМ КУЛЬТУРЫ</w:t>
      </w:r>
    </w:p>
    <w:p w:rsidR="00105EB6" w:rsidRDefault="00105EB6" w:rsidP="008D7F1C">
      <w:pPr>
        <w:ind w:right="278"/>
        <w:jc w:val="center"/>
        <w:rPr>
          <w:i/>
        </w:rPr>
      </w:pPr>
      <w:r>
        <w:rPr>
          <w:i/>
        </w:rPr>
        <w:t xml:space="preserve">(ул. Свердлова, 51,  Ефимова Елена, 37-50-35, </w:t>
      </w:r>
      <w:r>
        <w:rPr>
          <w:i/>
          <w:lang w:val="en-US"/>
        </w:rPr>
        <w:t>www</w:t>
      </w:r>
      <w:r w:rsidRPr="00CE4883">
        <w:rPr>
          <w:i/>
        </w:rPr>
        <w:t>.</w:t>
      </w:r>
      <w:proofErr w:type="spellStart"/>
      <w:r>
        <w:rPr>
          <w:i/>
        </w:rPr>
        <w:t>ддк-тольятти</w:t>
      </w:r>
      <w:proofErr w:type="gramStart"/>
      <w:r>
        <w:rPr>
          <w:i/>
        </w:rPr>
        <w:t>.р</w:t>
      </w:r>
      <w:proofErr w:type="gramEnd"/>
      <w:r>
        <w:rPr>
          <w:i/>
        </w:rPr>
        <w:t>ф</w:t>
      </w:r>
      <w:proofErr w:type="spellEnd"/>
      <w:r>
        <w:rPr>
          <w:i/>
        </w:rPr>
        <w:t>)</w:t>
      </w:r>
    </w:p>
    <w:p w:rsidR="00105EB6" w:rsidRDefault="00105EB6" w:rsidP="008D7F1C">
      <w:pPr>
        <w:ind w:right="278"/>
        <w:rPr>
          <w:b/>
        </w:rPr>
      </w:pPr>
    </w:p>
    <w:tbl>
      <w:tblPr>
        <w:tblStyle w:val="aff2"/>
        <w:tblW w:w="0" w:type="auto"/>
        <w:jc w:val="center"/>
        <w:tblInd w:w="-142" w:type="dxa"/>
        <w:tblLook w:val="04A0"/>
      </w:tblPr>
      <w:tblGrid>
        <w:gridCol w:w="4361"/>
        <w:gridCol w:w="5210"/>
      </w:tblGrid>
      <w:tr w:rsidR="00105EB6" w:rsidTr="00C47C07">
        <w:trPr>
          <w:jc w:val="center"/>
        </w:trPr>
        <w:tc>
          <w:tcPr>
            <w:tcW w:w="4361" w:type="dxa"/>
          </w:tcPr>
          <w:p w:rsidR="00105EB6" w:rsidRDefault="00105EB6" w:rsidP="008D7F1C">
            <w:pPr>
              <w:jc w:val="both"/>
              <w:rPr>
                <w:b/>
                <w:i/>
                <w:noProof/>
                <w:sz w:val="24"/>
                <w:szCs w:val="24"/>
              </w:rPr>
            </w:pPr>
            <w:r>
              <w:rPr>
                <w:b/>
                <w:i/>
                <w:noProof/>
              </w:rPr>
              <w:lastRenderedPageBreak/>
              <w:drawing>
                <wp:inline distT="0" distB="0" distL="0" distR="0">
                  <wp:extent cx="2291350" cy="3054963"/>
                  <wp:effectExtent l="0" t="0" r="0" b="0"/>
                  <wp:docPr id="13" name="Рисунок 2" descr="D:\1 A МОЯ РАБОТА\ЭМБЛЕМЫ\Банер ма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A МОЯ РАБОТА\ЭМБЛЕМЫ\Банер мал.gif"/>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7763" cy="3063513"/>
                          </a:xfrm>
                          <a:prstGeom prst="rect">
                            <a:avLst/>
                          </a:prstGeom>
                          <a:noFill/>
                          <a:ln>
                            <a:noFill/>
                          </a:ln>
                        </pic:spPr>
                      </pic:pic>
                    </a:graphicData>
                  </a:graphic>
                </wp:inline>
              </w:drawing>
            </w:r>
          </w:p>
        </w:tc>
        <w:tc>
          <w:tcPr>
            <w:tcW w:w="5210" w:type="dxa"/>
          </w:tcPr>
          <w:p w:rsidR="00105EB6" w:rsidRDefault="00105EB6" w:rsidP="008D7F1C">
            <w:pPr>
              <w:jc w:val="both"/>
              <w:rPr>
                <w:b/>
                <w:i/>
                <w:noProof/>
                <w:sz w:val="24"/>
                <w:szCs w:val="24"/>
              </w:rPr>
            </w:pPr>
          </w:p>
          <w:p w:rsidR="00105EB6" w:rsidRPr="00105EB6" w:rsidRDefault="00105EB6" w:rsidP="008D7F1C">
            <w:pPr>
              <w:jc w:val="both"/>
              <w:rPr>
                <w:b/>
                <w:i/>
                <w:noProof/>
                <w:sz w:val="24"/>
                <w:szCs w:val="24"/>
                <w:lang w:val="ru-RU"/>
              </w:rPr>
            </w:pPr>
            <w:r w:rsidRPr="00105EB6">
              <w:rPr>
                <w:b/>
                <w:i/>
                <w:noProof/>
                <w:sz w:val="24"/>
                <w:szCs w:val="24"/>
                <w:lang w:val="ru-RU"/>
              </w:rPr>
              <w:t>Детский Дом культуры (ул. Свердлова, 51)  приглашает  детей в коллективы:</w:t>
            </w:r>
          </w:p>
          <w:p w:rsidR="00105EB6" w:rsidRPr="00105EB6" w:rsidRDefault="00105EB6" w:rsidP="008D7F1C">
            <w:pPr>
              <w:jc w:val="both"/>
              <w:rPr>
                <w:b/>
                <w:i/>
                <w:noProof/>
                <w:sz w:val="24"/>
                <w:szCs w:val="24"/>
                <w:lang w:val="ru-RU"/>
              </w:rPr>
            </w:pPr>
          </w:p>
          <w:p w:rsidR="00105EB6" w:rsidRPr="00105EB6" w:rsidRDefault="00105EB6" w:rsidP="008D7F1C">
            <w:pPr>
              <w:jc w:val="both"/>
              <w:rPr>
                <w:noProof/>
                <w:sz w:val="24"/>
                <w:szCs w:val="24"/>
                <w:lang w:val="ru-RU"/>
              </w:rPr>
            </w:pPr>
            <w:r w:rsidRPr="00105EB6">
              <w:rPr>
                <w:b/>
                <w:noProof/>
                <w:sz w:val="24"/>
                <w:szCs w:val="24"/>
                <w:lang w:val="ru-RU"/>
              </w:rPr>
              <w:t>Образцовый ансамбль танца «Счастливое детство»</w:t>
            </w:r>
            <w:r w:rsidRPr="00105EB6">
              <w:rPr>
                <w:noProof/>
                <w:sz w:val="24"/>
                <w:szCs w:val="24"/>
                <w:lang w:val="ru-RU"/>
              </w:rPr>
              <w:t xml:space="preserve"> приглашает детей 5-8 лет на просмотр - 26, 27, 28 августа 18:00 (обязательна предварительная запись на вахте ДДК )</w:t>
            </w:r>
          </w:p>
          <w:p w:rsidR="00105EB6" w:rsidRPr="00105EB6" w:rsidRDefault="00105EB6" w:rsidP="008D7F1C">
            <w:pPr>
              <w:jc w:val="both"/>
              <w:rPr>
                <w:noProof/>
                <w:sz w:val="24"/>
                <w:szCs w:val="24"/>
                <w:lang w:val="ru-RU"/>
              </w:rPr>
            </w:pPr>
          </w:p>
          <w:p w:rsidR="00105EB6" w:rsidRPr="00105EB6" w:rsidRDefault="00105EB6" w:rsidP="008D7F1C">
            <w:pPr>
              <w:jc w:val="both"/>
              <w:rPr>
                <w:noProof/>
                <w:sz w:val="24"/>
                <w:szCs w:val="24"/>
                <w:lang w:val="ru-RU"/>
              </w:rPr>
            </w:pPr>
            <w:r w:rsidRPr="00105EB6">
              <w:rPr>
                <w:b/>
                <w:noProof/>
                <w:sz w:val="24"/>
                <w:szCs w:val="24"/>
                <w:lang w:val="ru-RU"/>
              </w:rPr>
              <w:t>Образцовая вокальная студия «Мелодия»</w:t>
            </w:r>
            <w:r w:rsidRPr="00105EB6">
              <w:rPr>
                <w:noProof/>
                <w:sz w:val="24"/>
                <w:szCs w:val="24"/>
                <w:lang w:val="ru-RU"/>
              </w:rPr>
              <w:t xml:space="preserve"> приглашает на прослушивание детей 6-12 лет  - 27 августа 11:00-13:00 и 15:00-19:00 </w:t>
            </w:r>
          </w:p>
          <w:p w:rsidR="00105EB6" w:rsidRPr="00105EB6" w:rsidRDefault="00105EB6" w:rsidP="008D7F1C">
            <w:pPr>
              <w:jc w:val="both"/>
              <w:rPr>
                <w:noProof/>
                <w:sz w:val="24"/>
                <w:szCs w:val="24"/>
                <w:lang w:val="ru-RU"/>
              </w:rPr>
            </w:pPr>
          </w:p>
          <w:p w:rsidR="00105EB6" w:rsidRPr="00105EB6" w:rsidRDefault="00105EB6" w:rsidP="008D7F1C">
            <w:pPr>
              <w:jc w:val="both"/>
              <w:rPr>
                <w:noProof/>
                <w:sz w:val="24"/>
                <w:szCs w:val="24"/>
                <w:lang w:val="ru-RU"/>
              </w:rPr>
            </w:pPr>
            <w:r w:rsidRPr="00105EB6">
              <w:rPr>
                <w:b/>
                <w:noProof/>
                <w:sz w:val="24"/>
                <w:szCs w:val="24"/>
                <w:lang w:val="ru-RU"/>
              </w:rPr>
              <w:t>Народная изостудия «Радуга»</w:t>
            </w:r>
            <w:r w:rsidRPr="00105EB6">
              <w:rPr>
                <w:noProof/>
                <w:sz w:val="24"/>
                <w:szCs w:val="24"/>
                <w:lang w:val="ru-RU"/>
              </w:rPr>
              <w:t xml:space="preserve"> приглашает детей 6-8 лет  - 3 сентября 18:00 - 19:00,</w:t>
            </w:r>
          </w:p>
          <w:p w:rsidR="00105EB6" w:rsidRPr="00105EB6" w:rsidRDefault="00105EB6" w:rsidP="008D7F1C">
            <w:pPr>
              <w:jc w:val="both"/>
              <w:rPr>
                <w:noProof/>
                <w:sz w:val="24"/>
                <w:szCs w:val="24"/>
                <w:lang w:val="ru-RU"/>
              </w:rPr>
            </w:pPr>
            <w:r w:rsidRPr="00105EB6">
              <w:rPr>
                <w:noProof/>
                <w:sz w:val="24"/>
                <w:szCs w:val="24"/>
                <w:lang w:val="ru-RU"/>
              </w:rPr>
              <w:t xml:space="preserve">ребят старше 9 лет – 3 сентября 16:00 – 17:00  </w:t>
            </w:r>
          </w:p>
          <w:p w:rsidR="00105EB6" w:rsidRPr="00105EB6" w:rsidRDefault="00105EB6" w:rsidP="008D7F1C">
            <w:pPr>
              <w:jc w:val="both"/>
              <w:rPr>
                <w:noProof/>
                <w:sz w:val="24"/>
                <w:szCs w:val="24"/>
                <w:lang w:val="ru-RU"/>
              </w:rPr>
            </w:pPr>
          </w:p>
          <w:p w:rsidR="00105EB6" w:rsidRPr="00105EB6" w:rsidRDefault="00105EB6" w:rsidP="008D7F1C">
            <w:pPr>
              <w:jc w:val="both"/>
              <w:rPr>
                <w:noProof/>
                <w:sz w:val="24"/>
                <w:szCs w:val="24"/>
                <w:lang w:val="ru-RU"/>
              </w:rPr>
            </w:pPr>
            <w:r w:rsidRPr="00105EB6">
              <w:rPr>
                <w:b/>
                <w:noProof/>
                <w:sz w:val="24"/>
                <w:szCs w:val="24"/>
                <w:lang w:val="ru-RU"/>
              </w:rPr>
              <w:t>Ансамбль народной песни «Прялица»</w:t>
            </w:r>
            <w:r w:rsidRPr="00105EB6">
              <w:rPr>
                <w:noProof/>
                <w:sz w:val="24"/>
                <w:szCs w:val="24"/>
                <w:lang w:val="ru-RU"/>
              </w:rPr>
              <w:t xml:space="preserve"> приглашает детей 6-12 лет на прослушивание – 26 августа 16:00 – 18:00</w:t>
            </w:r>
          </w:p>
          <w:p w:rsidR="00105EB6" w:rsidRPr="00105EB6" w:rsidRDefault="00105EB6" w:rsidP="008D7F1C">
            <w:pPr>
              <w:jc w:val="both"/>
              <w:rPr>
                <w:b/>
                <w:i/>
                <w:noProof/>
                <w:sz w:val="24"/>
                <w:szCs w:val="24"/>
                <w:lang w:val="ru-RU"/>
              </w:rPr>
            </w:pPr>
          </w:p>
          <w:p w:rsidR="00105EB6" w:rsidRPr="00105EB6" w:rsidRDefault="00105EB6" w:rsidP="008D7F1C">
            <w:pPr>
              <w:jc w:val="both"/>
              <w:rPr>
                <w:i/>
                <w:sz w:val="24"/>
                <w:szCs w:val="24"/>
                <w:lang w:val="ru-RU"/>
              </w:rPr>
            </w:pPr>
            <w:r w:rsidRPr="00105EB6">
              <w:rPr>
                <w:b/>
                <w:i/>
                <w:noProof/>
                <w:sz w:val="24"/>
                <w:szCs w:val="24"/>
                <w:lang w:val="ru-RU"/>
              </w:rPr>
              <w:t>Дополнительная информация на сайте</w:t>
            </w:r>
            <w:r w:rsidRPr="00105EB6">
              <w:rPr>
                <w:i/>
                <w:sz w:val="24"/>
                <w:szCs w:val="24"/>
                <w:lang w:val="ru-RU"/>
              </w:rPr>
              <w:t xml:space="preserve">, </w:t>
            </w:r>
            <w:hyperlink r:id="rId62" w:history="1">
              <w:r w:rsidRPr="00BB5555">
                <w:rPr>
                  <w:rStyle w:val="aa"/>
                  <w:sz w:val="24"/>
                  <w:szCs w:val="24"/>
                </w:rPr>
                <w:t>www</w:t>
              </w:r>
              <w:r w:rsidRPr="00105EB6">
                <w:rPr>
                  <w:rStyle w:val="aa"/>
                  <w:sz w:val="24"/>
                  <w:szCs w:val="24"/>
                  <w:lang w:val="ru-RU"/>
                </w:rPr>
                <w:t>.ддк-тольятти.рф</w:t>
              </w:r>
            </w:hyperlink>
          </w:p>
          <w:p w:rsidR="00105EB6" w:rsidRDefault="00105EB6" w:rsidP="008D7F1C">
            <w:pPr>
              <w:jc w:val="both"/>
              <w:rPr>
                <w:i/>
                <w:sz w:val="24"/>
                <w:szCs w:val="24"/>
              </w:rPr>
            </w:pPr>
            <w:r w:rsidRPr="00105EB6">
              <w:rPr>
                <w:i/>
                <w:sz w:val="24"/>
                <w:szCs w:val="24"/>
                <w:lang w:val="ru-RU"/>
              </w:rPr>
              <w:t xml:space="preserve"> </w:t>
            </w:r>
            <w:r>
              <w:rPr>
                <w:i/>
                <w:sz w:val="24"/>
                <w:szCs w:val="24"/>
              </w:rPr>
              <w:t>по телефону:  37-50-35</w:t>
            </w:r>
          </w:p>
          <w:p w:rsidR="00105EB6" w:rsidRDefault="00105EB6" w:rsidP="008D7F1C">
            <w:pPr>
              <w:jc w:val="both"/>
              <w:rPr>
                <w:b/>
                <w:i/>
                <w:noProof/>
                <w:sz w:val="24"/>
                <w:szCs w:val="24"/>
              </w:rPr>
            </w:pPr>
          </w:p>
        </w:tc>
      </w:tr>
    </w:tbl>
    <w:p w:rsidR="00CF2BDC" w:rsidRPr="008358AF" w:rsidRDefault="00CF2BDC" w:rsidP="008D7F1C">
      <w:pPr>
        <w:jc w:val="both"/>
        <w:rPr>
          <w:i/>
        </w:rPr>
      </w:pPr>
    </w:p>
    <w:p w:rsidR="00CF2BDC" w:rsidRPr="008358AF" w:rsidRDefault="00CF2BDC" w:rsidP="008D7F1C">
      <w:pPr>
        <w:jc w:val="both"/>
      </w:pPr>
    </w:p>
    <w:p w:rsidR="000F5FFF" w:rsidRPr="008358AF" w:rsidRDefault="000F5FFF" w:rsidP="008D7F1C">
      <w:pPr>
        <w:jc w:val="center"/>
        <w:rPr>
          <w:bCs/>
        </w:rPr>
      </w:pPr>
    </w:p>
    <w:p w:rsidR="008358AF" w:rsidRPr="008358AF" w:rsidRDefault="008358AF" w:rsidP="008D7F1C">
      <w:pPr>
        <w:tabs>
          <w:tab w:val="left" w:pos="9360"/>
        </w:tabs>
        <w:ind w:right="-82"/>
        <w:jc w:val="center"/>
        <w:rPr>
          <w:b/>
          <w:sz w:val="28"/>
          <w:szCs w:val="28"/>
          <w:u w:val="single"/>
        </w:rPr>
      </w:pPr>
      <w:r w:rsidRPr="008358AF">
        <w:rPr>
          <w:b/>
          <w:sz w:val="28"/>
          <w:szCs w:val="28"/>
          <w:u w:val="single"/>
        </w:rPr>
        <w:t>МБУК «ТОЛЬЯТТИНСКИЙ ХУДОЖЕСТВЕННЫЙ МУЗЕЙ»</w:t>
      </w:r>
    </w:p>
    <w:p w:rsidR="008358AF" w:rsidRPr="008358AF" w:rsidRDefault="008358AF" w:rsidP="008D7F1C">
      <w:pPr>
        <w:pStyle w:val="a4"/>
        <w:tabs>
          <w:tab w:val="center" w:pos="4252"/>
          <w:tab w:val="left" w:pos="7725"/>
        </w:tabs>
        <w:ind w:right="-1"/>
        <w:jc w:val="center"/>
        <w:rPr>
          <w:i/>
        </w:rPr>
      </w:pPr>
      <w:proofErr w:type="gramStart"/>
      <w:r w:rsidRPr="008358AF">
        <w:rPr>
          <w:i/>
        </w:rPr>
        <w:t>(</w:t>
      </w:r>
      <w:proofErr w:type="spellStart"/>
      <w:r w:rsidRPr="008358AF">
        <w:rPr>
          <w:i/>
        </w:rPr>
        <w:t>б-р</w:t>
      </w:r>
      <w:proofErr w:type="spellEnd"/>
      <w:r w:rsidRPr="008358AF">
        <w:rPr>
          <w:i/>
        </w:rPr>
        <w:t xml:space="preserve"> Ленина, 22 (правое крыло), заведующая экспозиционно-массовым отделом Гусева Наталья Николаевна, 48-20-89, 40-30-98, </w:t>
      </w:r>
      <w:proofErr w:type="spellStart"/>
      <w:r w:rsidRPr="008358AF">
        <w:rPr>
          <w:i/>
        </w:rPr>
        <w:t>kartgal@mail.ru</w:t>
      </w:r>
      <w:proofErr w:type="spellEnd"/>
      <w:r w:rsidRPr="008358AF">
        <w:rPr>
          <w:i/>
        </w:rPr>
        <w:t xml:space="preserve">, </w:t>
      </w:r>
      <w:hyperlink r:id="rId63" w:history="1">
        <w:r w:rsidRPr="008358AF">
          <w:rPr>
            <w:rStyle w:val="aa"/>
            <w:i/>
          </w:rPr>
          <w:t>http://www.thm-museum.ru</w:t>
        </w:r>
      </w:hyperlink>
      <w:r w:rsidRPr="008358AF">
        <w:rPr>
          <w:i/>
        </w:rPr>
        <w:t>,</w:t>
      </w:r>
      <w:proofErr w:type="gramEnd"/>
    </w:p>
    <w:p w:rsidR="008358AF" w:rsidRPr="008358AF" w:rsidRDefault="008358AF" w:rsidP="008D7F1C">
      <w:pPr>
        <w:pStyle w:val="a4"/>
        <w:tabs>
          <w:tab w:val="center" w:pos="4252"/>
          <w:tab w:val="left" w:pos="7725"/>
        </w:tabs>
        <w:ind w:right="-1"/>
        <w:jc w:val="center"/>
        <w:rPr>
          <w:b/>
          <w:i/>
        </w:rPr>
      </w:pPr>
      <w:r w:rsidRPr="008358AF">
        <w:rPr>
          <w:rStyle w:val="a3"/>
          <w:b w:val="0"/>
          <w:i/>
          <w:iCs/>
          <w:shd w:val="clear" w:color="auto" w:fill="FFFFFF"/>
        </w:rPr>
        <w:t xml:space="preserve">в социальных </w:t>
      </w:r>
      <w:proofErr w:type="gramStart"/>
      <w:r w:rsidRPr="008358AF">
        <w:rPr>
          <w:rStyle w:val="a3"/>
          <w:b w:val="0"/>
          <w:i/>
          <w:iCs/>
          <w:shd w:val="clear" w:color="auto" w:fill="FFFFFF"/>
        </w:rPr>
        <w:t>сетях</w:t>
      </w:r>
      <w:proofErr w:type="gramEnd"/>
      <w:r w:rsidRPr="008358AF">
        <w:rPr>
          <w:rStyle w:val="a3"/>
          <w:b w:val="0"/>
          <w:i/>
          <w:iCs/>
          <w:shd w:val="clear" w:color="auto" w:fill="FFFFFF"/>
        </w:rPr>
        <w:t>:</w:t>
      </w:r>
      <w:r w:rsidRPr="008358AF">
        <w:rPr>
          <w:color w:val="000000"/>
        </w:rPr>
        <w:t xml:space="preserve"> vk.com/togliatty.art.museum; </w:t>
      </w:r>
      <w:r w:rsidRPr="008358AF">
        <w:rPr>
          <w:i/>
        </w:rPr>
        <w:t>www.facebook.com/thmmuseum;</w:t>
      </w:r>
    </w:p>
    <w:p w:rsidR="008358AF" w:rsidRPr="008358AF" w:rsidRDefault="008358AF" w:rsidP="008D7F1C">
      <w:pPr>
        <w:ind w:right="-1"/>
        <w:jc w:val="center"/>
        <w:rPr>
          <w:i/>
        </w:rPr>
      </w:pPr>
      <w:r w:rsidRPr="008358AF">
        <w:rPr>
          <w:i/>
        </w:rPr>
        <w:t>режим работы музея: вт., ср., пт. с 10.00 до 18.00, четверг с 10.00 до 19.00,</w:t>
      </w:r>
    </w:p>
    <w:p w:rsidR="008358AF" w:rsidRPr="008358AF" w:rsidRDefault="008358AF" w:rsidP="008D7F1C">
      <w:pPr>
        <w:ind w:right="-1"/>
        <w:jc w:val="center"/>
        <w:rPr>
          <w:i/>
        </w:rPr>
      </w:pPr>
      <w:r w:rsidRPr="008358AF">
        <w:rPr>
          <w:i/>
        </w:rPr>
        <w:t>суббота, воскресенье с 10.00 до 17.00, понедельник - выходной)</w:t>
      </w:r>
    </w:p>
    <w:p w:rsidR="008358AF" w:rsidRPr="008358AF" w:rsidRDefault="008358AF" w:rsidP="008D7F1C">
      <w:pPr>
        <w:rPr>
          <w:b/>
        </w:rPr>
      </w:pPr>
    </w:p>
    <w:p w:rsidR="008358AF" w:rsidRPr="008358AF" w:rsidRDefault="008358AF" w:rsidP="008D7F1C">
      <w:pPr>
        <w:jc w:val="both"/>
        <w:rPr>
          <w:b/>
        </w:rPr>
      </w:pPr>
    </w:p>
    <w:p w:rsidR="008358AF" w:rsidRPr="008358AF" w:rsidRDefault="008358AF" w:rsidP="008D7F1C">
      <w:pPr>
        <w:jc w:val="center"/>
        <w:rPr>
          <w:b/>
        </w:rPr>
      </w:pPr>
      <w:r w:rsidRPr="008358AF">
        <w:t>«</w:t>
      </w:r>
      <w:r w:rsidRPr="008358AF">
        <w:rPr>
          <w:b/>
        </w:rPr>
        <w:t xml:space="preserve">Рене </w:t>
      </w:r>
      <w:proofErr w:type="spellStart"/>
      <w:r w:rsidRPr="008358AF">
        <w:rPr>
          <w:b/>
        </w:rPr>
        <w:t>Магритт</w:t>
      </w:r>
      <w:proofErr w:type="spellEnd"/>
      <w:r w:rsidRPr="008358AF">
        <w:rPr>
          <w:b/>
        </w:rPr>
        <w:t>. Вероломство образов»</w:t>
      </w:r>
    </w:p>
    <w:p w:rsidR="008358AF" w:rsidRPr="008358AF" w:rsidRDefault="008358AF" w:rsidP="008D7F1C">
      <w:pPr>
        <w:jc w:val="center"/>
        <w:rPr>
          <w:b/>
          <w:i/>
        </w:rPr>
      </w:pPr>
      <w:r w:rsidRPr="008358AF">
        <w:rPr>
          <w:b/>
          <w:i/>
        </w:rPr>
        <w:t>выставка цветных литографий из частной европейской коллекции.</w:t>
      </w:r>
    </w:p>
    <w:p w:rsidR="008358AF" w:rsidRPr="008358AF" w:rsidRDefault="008358AF" w:rsidP="008D7F1C">
      <w:pPr>
        <w:jc w:val="center"/>
        <w:rPr>
          <w:b/>
        </w:rPr>
      </w:pPr>
    </w:p>
    <w:p w:rsidR="008358AF" w:rsidRPr="008358AF" w:rsidRDefault="008358AF" w:rsidP="008D7F1C">
      <w:pPr>
        <w:jc w:val="center"/>
        <w:rPr>
          <w:b/>
        </w:rPr>
      </w:pPr>
      <w:r w:rsidRPr="008358AF">
        <w:rPr>
          <w:b/>
          <w:noProof/>
        </w:rPr>
        <w:lastRenderedPageBreak/>
        <w:drawing>
          <wp:inline distT="0" distB="0" distL="0" distR="0">
            <wp:extent cx="2514600" cy="3200400"/>
            <wp:effectExtent l="19050" t="0" r="0" b="0"/>
            <wp:docPr id="20" name="Рисунок 1" descr="Сын человеческий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ын человеческий 1964"/>
                    <pic:cNvPicPr>
                      <a:picLocks noChangeAspect="1" noChangeArrowheads="1"/>
                    </pic:cNvPicPr>
                  </pic:nvPicPr>
                  <pic:blipFill>
                    <a:blip r:embed="rId64" cstate="print"/>
                    <a:srcRect/>
                    <a:stretch>
                      <a:fillRect/>
                    </a:stretch>
                  </pic:blipFill>
                  <pic:spPr bwMode="auto">
                    <a:xfrm>
                      <a:off x="0" y="0"/>
                      <a:ext cx="2514600" cy="3200400"/>
                    </a:xfrm>
                    <a:prstGeom prst="rect">
                      <a:avLst/>
                    </a:prstGeom>
                    <a:noFill/>
                    <a:ln w="9525">
                      <a:noFill/>
                      <a:miter lim="800000"/>
                      <a:headEnd/>
                      <a:tailEnd/>
                    </a:ln>
                  </pic:spPr>
                </pic:pic>
              </a:graphicData>
            </a:graphic>
          </wp:inline>
        </w:drawing>
      </w:r>
    </w:p>
    <w:p w:rsidR="008358AF" w:rsidRPr="008358AF" w:rsidRDefault="008358AF" w:rsidP="008D7F1C">
      <w:pPr>
        <w:rPr>
          <w:i/>
        </w:rPr>
      </w:pPr>
      <w:r w:rsidRPr="008358AF">
        <w:rPr>
          <w:b/>
          <w:bCs/>
          <w:i/>
        </w:rPr>
        <w:t>Время проведения: до 4 октября</w:t>
      </w:r>
    </w:p>
    <w:p w:rsidR="008358AF" w:rsidRPr="008358AF" w:rsidRDefault="008358AF" w:rsidP="008D7F1C">
      <w:pPr>
        <w:rPr>
          <w:b/>
          <w:i/>
        </w:rPr>
      </w:pPr>
      <w:r w:rsidRPr="008358AF">
        <w:rPr>
          <w:b/>
          <w:i/>
        </w:rPr>
        <w:t xml:space="preserve">6+                    </w:t>
      </w:r>
    </w:p>
    <w:p w:rsidR="008358AF" w:rsidRPr="008358AF" w:rsidRDefault="008358AF" w:rsidP="008D7F1C">
      <w:pPr>
        <w:jc w:val="both"/>
        <w:rPr>
          <w:bCs/>
          <w:color w:val="000000"/>
          <w:shd w:val="clear" w:color="auto" w:fill="FFFFFF"/>
        </w:rPr>
      </w:pPr>
      <w:r w:rsidRPr="008358AF">
        <w:rPr>
          <w:bCs/>
          <w:color w:val="000000"/>
          <w:shd w:val="clear" w:color="auto" w:fill="FFFFFF"/>
        </w:rPr>
        <w:t xml:space="preserve">Бельгийский художник-сюрреалист Рене </w:t>
      </w:r>
      <w:proofErr w:type="spellStart"/>
      <w:r w:rsidRPr="008358AF">
        <w:rPr>
          <w:bCs/>
          <w:color w:val="000000"/>
          <w:shd w:val="clear" w:color="auto" w:fill="FFFFFF"/>
        </w:rPr>
        <w:t>Магритт</w:t>
      </w:r>
      <w:proofErr w:type="spellEnd"/>
      <w:r w:rsidRPr="008358AF">
        <w:rPr>
          <w:bCs/>
          <w:color w:val="000000"/>
          <w:shd w:val="clear" w:color="auto" w:fill="FFFFFF"/>
        </w:rPr>
        <w:t xml:space="preserve"> </w:t>
      </w:r>
      <w:r w:rsidRPr="008358AF">
        <w:rPr>
          <w:bCs/>
          <w:shd w:val="clear" w:color="auto" w:fill="FFFFFF"/>
        </w:rPr>
        <w:t xml:space="preserve">– один из самых загадочных мастеров </w:t>
      </w:r>
      <w:r w:rsidRPr="008358AF">
        <w:rPr>
          <w:bCs/>
          <w:color w:val="000000"/>
          <w:shd w:val="clear" w:color="auto" w:fill="FFFFFF"/>
          <w:lang w:val="en-US"/>
        </w:rPr>
        <w:t>XX</w:t>
      </w:r>
      <w:r w:rsidRPr="008358AF">
        <w:rPr>
          <w:bCs/>
          <w:color w:val="000000"/>
          <w:shd w:val="clear" w:color="auto" w:fill="FFFFFF"/>
        </w:rPr>
        <w:t xml:space="preserve"> века, работавший в одно время с такими прославленными живописцами как Сальвадор Дали, Хуан Миро, Макс Эрнст.</w:t>
      </w:r>
    </w:p>
    <w:p w:rsidR="008358AF" w:rsidRPr="008358AF" w:rsidRDefault="008358AF" w:rsidP="008D7F1C">
      <w:pPr>
        <w:jc w:val="both"/>
        <w:rPr>
          <w:bCs/>
          <w:color w:val="000000"/>
          <w:shd w:val="clear" w:color="auto" w:fill="FFFFFF"/>
        </w:rPr>
      </w:pPr>
      <w:r w:rsidRPr="008358AF">
        <w:rPr>
          <w:bCs/>
          <w:color w:val="000000"/>
          <w:shd w:val="clear" w:color="auto" w:fill="FFFFFF"/>
        </w:rPr>
        <w:t xml:space="preserve">«Видимое таковым не является», – провозгласил Рене </w:t>
      </w:r>
      <w:proofErr w:type="spellStart"/>
      <w:r w:rsidRPr="008358AF">
        <w:rPr>
          <w:bCs/>
          <w:color w:val="000000"/>
          <w:shd w:val="clear" w:color="auto" w:fill="FFFFFF"/>
        </w:rPr>
        <w:t>Магритт</w:t>
      </w:r>
      <w:proofErr w:type="spellEnd"/>
      <w:r w:rsidRPr="008358AF">
        <w:rPr>
          <w:bCs/>
          <w:color w:val="000000"/>
          <w:shd w:val="clear" w:color="auto" w:fill="FFFFFF"/>
        </w:rPr>
        <w:t xml:space="preserve">, предлагая зрителю ответить на вопрос: что будет, если соединить вместе яблоко и венецианскую маску? Паровоз и камин? Облако и дверь? </w:t>
      </w:r>
    </w:p>
    <w:p w:rsidR="008358AF" w:rsidRPr="008358AF" w:rsidRDefault="008358AF" w:rsidP="008D7F1C">
      <w:pPr>
        <w:jc w:val="both"/>
        <w:rPr>
          <w:bCs/>
          <w:color w:val="000000"/>
          <w:shd w:val="clear" w:color="auto" w:fill="FFFFFF"/>
        </w:rPr>
      </w:pPr>
      <w:r w:rsidRPr="008358AF">
        <w:rPr>
          <w:bCs/>
          <w:color w:val="000000"/>
          <w:shd w:val="clear" w:color="auto" w:fill="FFFFFF"/>
        </w:rPr>
        <w:t xml:space="preserve">48 цветных литографий мастера из частных европейских коллекций, представленные на выставке, проходящей с </w:t>
      </w:r>
      <w:r w:rsidRPr="008358AF">
        <w:rPr>
          <w:b/>
          <w:bCs/>
          <w:color w:val="000000"/>
          <w:shd w:val="clear" w:color="auto" w:fill="FFFFFF"/>
        </w:rPr>
        <w:t>21 августа по 4 октября</w:t>
      </w:r>
      <w:r w:rsidRPr="008358AF">
        <w:rPr>
          <w:bCs/>
          <w:color w:val="000000"/>
          <w:shd w:val="clear" w:color="auto" w:fill="FFFFFF"/>
        </w:rPr>
        <w:t xml:space="preserve"> в </w:t>
      </w:r>
      <w:r w:rsidRPr="008358AF">
        <w:rPr>
          <w:b/>
          <w:bCs/>
          <w:color w:val="000000"/>
          <w:shd w:val="clear" w:color="auto" w:fill="FFFFFF"/>
        </w:rPr>
        <w:t>Тольяттинском художественном музее</w:t>
      </w:r>
      <w:r w:rsidRPr="008358AF">
        <w:rPr>
          <w:bCs/>
          <w:color w:val="000000"/>
          <w:shd w:val="clear" w:color="auto" w:fill="FFFFFF"/>
        </w:rPr>
        <w:t xml:space="preserve">, побуждают нас к размышлению о парадоксальном устройстве мироздания. </w:t>
      </w:r>
    </w:p>
    <w:p w:rsidR="008358AF" w:rsidRPr="008358AF" w:rsidRDefault="008358AF" w:rsidP="008D7F1C">
      <w:pPr>
        <w:jc w:val="both"/>
        <w:rPr>
          <w:bCs/>
          <w:shd w:val="clear" w:color="auto" w:fill="FFFFFF"/>
        </w:rPr>
      </w:pPr>
      <w:r w:rsidRPr="008358AF">
        <w:rPr>
          <w:bCs/>
          <w:color w:val="000000"/>
          <w:shd w:val="clear" w:color="auto" w:fill="FFFFFF"/>
        </w:rPr>
        <w:t xml:space="preserve">Ведомые  художником, мы попадаем в созданный им мир, где </w:t>
      </w:r>
      <w:proofErr w:type="spellStart"/>
      <w:r w:rsidRPr="008358AF">
        <w:rPr>
          <w:bCs/>
          <w:color w:val="000000"/>
          <w:shd w:val="clear" w:color="auto" w:fill="FFFFFF"/>
        </w:rPr>
        <w:t>Магритт</w:t>
      </w:r>
      <w:proofErr w:type="spellEnd"/>
      <w:r w:rsidRPr="008358AF">
        <w:rPr>
          <w:bCs/>
          <w:color w:val="000000"/>
          <w:shd w:val="clear" w:color="auto" w:fill="FFFFFF"/>
        </w:rPr>
        <w:t xml:space="preserve">, словно волшебник, одним движением руки меняет сущность предметов, заставляет камни летать, останавливает время. </w:t>
      </w:r>
      <w:r w:rsidRPr="008358AF">
        <w:rPr>
          <w:bCs/>
          <w:shd w:val="clear" w:color="auto" w:fill="FFFFFF"/>
        </w:rPr>
        <w:t xml:space="preserve">Трубка, которая таковой не является, ночная улица под голубым небом и таинственный мужчина в шляпе-котелке… эти образы стали знаковым явлением в культуре </w:t>
      </w:r>
      <w:r w:rsidRPr="008358AF">
        <w:rPr>
          <w:bCs/>
          <w:shd w:val="clear" w:color="auto" w:fill="FFFFFF"/>
          <w:lang w:val="en-US"/>
        </w:rPr>
        <w:t>XX</w:t>
      </w:r>
      <w:r w:rsidRPr="008358AF">
        <w:rPr>
          <w:bCs/>
          <w:shd w:val="clear" w:color="auto" w:fill="FFFFFF"/>
        </w:rPr>
        <w:t xml:space="preserve"> века.</w:t>
      </w:r>
    </w:p>
    <w:p w:rsidR="008358AF" w:rsidRPr="008358AF" w:rsidRDefault="008358AF" w:rsidP="008D7F1C">
      <w:pPr>
        <w:jc w:val="both"/>
        <w:rPr>
          <w:bCs/>
          <w:shd w:val="clear" w:color="auto" w:fill="FFFFFF"/>
        </w:rPr>
      </w:pPr>
      <w:r w:rsidRPr="008358AF">
        <w:rPr>
          <w:bCs/>
          <w:shd w:val="clear" w:color="auto" w:fill="FFFFFF"/>
        </w:rPr>
        <w:t xml:space="preserve">Не упустите удивительную возможность побродить по таинственному саду иллюзий Рене </w:t>
      </w:r>
      <w:proofErr w:type="spellStart"/>
      <w:r w:rsidRPr="008358AF">
        <w:rPr>
          <w:bCs/>
          <w:shd w:val="clear" w:color="auto" w:fill="FFFFFF"/>
        </w:rPr>
        <w:t>Магритта</w:t>
      </w:r>
      <w:proofErr w:type="spellEnd"/>
      <w:r w:rsidRPr="008358AF">
        <w:rPr>
          <w:bCs/>
          <w:shd w:val="clear" w:color="auto" w:fill="FFFFFF"/>
        </w:rPr>
        <w:t xml:space="preserve"> в тени догадок и воспоминаний под легким флером волшебства!..</w:t>
      </w:r>
    </w:p>
    <w:p w:rsidR="008358AF" w:rsidRPr="008358AF" w:rsidRDefault="008358AF" w:rsidP="008D7F1C">
      <w:pPr>
        <w:pStyle w:val="a4"/>
        <w:rPr>
          <w:b/>
          <w:i/>
        </w:rPr>
      </w:pPr>
    </w:p>
    <w:p w:rsidR="008358AF" w:rsidRPr="008358AF" w:rsidRDefault="008358AF" w:rsidP="008D7F1C">
      <w:pPr>
        <w:jc w:val="center"/>
        <w:rPr>
          <w:b/>
          <w:i/>
        </w:rPr>
      </w:pPr>
      <w:r w:rsidRPr="008358AF">
        <w:rPr>
          <w:b/>
          <w:i/>
        </w:rPr>
        <w:t xml:space="preserve">Стоимость </w:t>
      </w:r>
      <w:proofErr w:type="gramStart"/>
      <w:r w:rsidRPr="008358AF">
        <w:rPr>
          <w:b/>
          <w:i/>
        </w:rPr>
        <w:t>входного</w:t>
      </w:r>
      <w:proofErr w:type="gramEnd"/>
      <w:r w:rsidRPr="008358AF">
        <w:rPr>
          <w:b/>
          <w:i/>
        </w:rPr>
        <w:t xml:space="preserve"> билета:</w:t>
      </w:r>
    </w:p>
    <w:p w:rsidR="008358AF" w:rsidRPr="008358AF" w:rsidRDefault="008358AF" w:rsidP="008D7F1C">
      <w:pPr>
        <w:pStyle w:val="a4"/>
        <w:ind w:right="364"/>
        <w:jc w:val="center"/>
        <w:rPr>
          <w:b/>
          <w:i/>
        </w:rPr>
      </w:pPr>
      <w:r w:rsidRPr="008358AF">
        <w:rPr>
          <w:b/>
          <w:i/>
        </w:rPr>
        <w:t>взрослый – 250 руб., студенты, пенсионеры, школьники – 150 руб.,</w:t>
      </w:r>
    </w:p>
    <w:p w:rsidR="008358AF" w:rsidRPr="008358AF" w:rsidRDefault="008358AF" w:rsidP="008D7F1C">
      <w:pPr>
        <w:pStyle w:val="a4"/>
        <w:ind w:right="364"/>
        <w:jc w:val="center"/>
        <w:rPr>
          <w:b/>
          <w:i/>
        </w:rPr>
      </w:pPr>
      <w:r w:rsidRPr="008358AF">
        <w:rPr>
          <w:b/>
          <w:i/>
        </w:rPr>
        <w:t>групповой – 220 руб. / 120 руб.</w:t>
      </w:r>
    </w:p>
    <w:p w:rsidR="008358AF" w:rsidRPr="008358AF" w:rsidRDefault="008358AF" w:rsidP="008D7F1C">
      <w:pPr>
        <w:shd w:val="clear" w:color="auto" w:fill="FFFFFF"/>
      </w:pPr>
    </w:p>
    <w:p w:rsidR="008358AF" w:rsidRPr="008358AF" w:rsidRDefault="008358AF" w:rsidP="008D7F1C">
      <w:pPr>
        <w:shd w:val="clear" w:color="auto" w:fill="FFFFFF"/>
      </w:pPr>
    </w:p>
    <w:p w:rsidR="008358AF" w:rsidRPr="008358AF" w:rsidRDefault="008358AF" w:rsidP="008D7F1C">
      <w:pPr>
        <w:shd w:val="clear" w:color="auto" w:fill="FFFFFF"/>
      </w:pPr>
    </w:p>
    <w:p w:rsidR="008358AF" w:rsidRPr="008358AF" w:rsidRDefault="008358AF" w:rsidP="008D7F1C">
      <w:pPr>
        <w:jc w:val="center"/>
        <w:rPr>
          <w:b/>
        </w:rPr>
      </w:pPr>
      <w:r w:rsidRPr="008358AF">
        <w:rPr>
          <w:b/>
        </w:rPr>
        <w:t>«Страна чудес» - выставка авторской куклы.</w:t>
      </w:r>
    </w:p>
    <w:p w:rsidR="008358AF" w:rsidRPr="008358AF" w:rsidRDefault="008358AF" w:rsidP="008D7F1C">
      <w:pPr>
        <w:shd w:val="clear" w:color="auto" w:fill="FFFFFF"/>
        <w:rPr>
          <w:b/>
        </w:rPr>
      </w:pPr>
    </w:p>
    <w:p w:rsidR="008358AF" w:rsidRPr="008358AF" w:rsidRDefault="008358AF" w:rsidP="008D7F1C">
      <w:pPr>
        <w:rPr>
          <w:i/>
        </w:rPr>
      </w:pPr>
      <w:r w:rsidRPr="008358AF">
        <w:rPr>
          <w:b/>
          <w:bCs/>
          <w:i/>
        </w:rPr>
        <w:t>Время проведения: до 4 октября</w:t>
      </w:r>
    </w:p>
    <w:p w:rsidR="008358AF" w:rsidRPr="008358AF" w:rsidRDefault="008358AF" w:rsidP="008D7F1C">
      <w:pPr>
        <w:shd w:val="clear" w:color="auto" w:fill="FFFFFF"/>
        <w:rPr>
          <w:b/>
          <w:i/>
        </w:rPr>
      </w:pPr>
      <w:r w:rsidRPr="008358AF">
        <w:rPr>
          <w:b/>
          <w:i/>
        </w:rPr>
        <w:t>0+</w:t>
      </w:r>
    </w:p>
    <w:p w:rsidR="008358AF" w:rsidRPr="008358AF" w:rsidRDefault="008358AF" w:rsidP="008D7F1C">
      <w:pPr>
        <w:pStyle w:val="a4"/>
        <w:jc w:val="both"/>
      </w:pPr>
      <w:r w:rsidRPr="008358AF">
        <w:t xml:space="preserve">Вы думаете, что куклы </w:t>
      </w:r>
      <w:proofErr w:type="gramStart"/>
      <w:r w:rsidRPr="008358AF">
        <w:t>могут интересовать только детей и в них играют</w:t>
      </w:r>
      <w:proofErr w:type="gramEnd"/>
      <w:r w:rsidRPr="008358AF">
        <w:t xml:space="preserve"> только маленькие девочки? Тольяттинский </w:t>
      </w:r>
      <w:proofErr w:type="gramStart"/>
      <w:r w:rsidRPr="008358AF">
        <w:t>художественный</w:t>
      </w:r>
      <w:proofErr w:type="gramEnd"/>
      <w:r w:rsidRPr="008358AF">
        <w:t xml:space="preserve"> музей приглашает  вас посетить выставку авторской куклы «Страна чудес», на которой вас ждет удивительное открытие. Перед гостями музея предстанут работы, которые смело можно назвать произведениями искусства и предметами коллекционирования.</w:t>
      </w:r>
    </w:p>
    <w:p w:rsidR="008358AF" w:rsidRPr="008358AF" w:rsidRDefault="008358AF" w:rsidP="008D7F1C">
      <w:pPr>
        <w:pStyle w:val="a4"/>
        <w:jc w:val="both"/>
      </w:pPr>
      <w:r w:rsidRPr="008358AF">
        <w:lastRenderedPageBreak/>
        <w:t xml:space="preserve">Создание этих удивительных экспонатов, сложный и кропотливый процесс, синтезирующий в себе различные виды искусства. Ведь кукольным мастерам, в </w:t>
      </w:r>
      <w:proofErr w:type="gramStart"/>
      <w:r w:rsidRPr="008358AF">
        <w:t>своем</w:t>
      </w:r>
      <w:proofErr w:type="gramEnd"/>
      <w:r w:rsidRPr="008358AF">
        <w:t xml:space="preserve"> творчестве, приходиться выступать в качестве художников, дизайнеров, декораторов, модельеров, скульпторов, а порой и архитекторов. Как результат, рождение образных, психологически наполненных произведений, способных не только стать украшением самого изысканного интерьера, но и расположить к философским раздумьям и обобщениям. Наравне с другими пластическими искусствами, авторская кукла дарит сильный эмоциональный заряд, развивая тем самым эстетическое восприятие человека.</w:t>
      </w:r>
    </w:p>
    <w:p w:rsidR="008358AF" w:rsidRPr="008358AF" w:rsidRDefault="008358AF" w:rsidP="008D7F1C">
      <w:pPr>
        <w:pStyle w:val="a4"/>
        <w:jc w:val="both"/>
        <w:rPr>
          <w:color w:val="000000"/>
          <w:shd w:val="clear" w:color="auto" w:fill="FFFFFF"/>
        </w:rPr>
      </w:pPr>
      <w:r w:rsidRPr="008358AF">
        <w:rPr>
          <w:shd w:val="clear" w:color="auto" w:fill="FFFFFF"/>
        </w:rPr>
        <w:t xml:space="preserve">Выставка авторской куклы «Страна чудес» в Тольяттинском художественном </w:t>
      </w:r>
      <w:proofErr w:type="gramStart"/>
      <w:r w:rsidRPr="008358AF">
        <w:rPr>
          <w:shd w:val="clear" w:color="auto" w:fill="FFFFFF"/>
        </w:rPr>
        <w:t>музее</w:t>
      </w:r>
      <w:proofErr w:type="gramEnd"/>
      <w:r w:rsidRPr="008358AF">
        <w:rPr>
          <w:shd w:val="clear" w:color="auto" w:fill="FFFFFF"/>
        </w:rPr>
        <w:t xml:space="preserve"> пройдет уже в четвертый раз. В этом году в экспозиции можно будет увидеть не только новые произведения кукольных мастеров Поволжья, но и текстильные панно, созданные участниками и победителями различных конкурсов в России и за рубежом в технике </w:t>
      </w:r>
      <w:proofErr w:type="spellStart"/>
      <w:r w:rsidRPr="008358AF">
        <w:rPr>
          <w:shd w:val="clear" w:color="auto" w:fill="FFFFFF"/>
        </w:rPr>
        <w:t>пэчворк</w:t>
      </w:r>
      <w:proofErr w:type="spellEnd"/>
      <w:r w:rsidRPr="008358AF">
        <w:rPr>
          <w:shd w:val="clear" w:color="auto" w:fill="FFFFFF"/>
        </w:rPr>
        <w:t xml:space="preserve"> от Ассоциации  мастеров лоскутного шитья России (г. Москва). Гости музея смогут также увидеть гобелены и батики студентов  кафедры «Дизайн Художественного текстиля» Тольяттинского техникума технического и художественного образования, экспонаты из коллекции режиссера театра «Ровесник» - Натальи Сергеевны Ходовой, куклы из коллекций Ольги </w:t>
      </w:r>
      <w:proofErr w:type="spellStart"/>
      <w:r w:rsidRPr="008358AF">
        <w:rPr>
          <w:shd w:val="clear" w:color="auto" w:fill="FFFFFF"/>
        </w:rPr>
        <w:t>Жарковой</w:t>
      </w:r>
      <w:proofErr w:type="spellEnd"/>
      <w:r w:rsidRPr="008358AF">
        <w:rPr>
          <w:shd w:val="clear" w:color="auto" w:fill="FFFFFF"/>
        </w:rPr>
        <w:t xml:space="preserve">, Натальи </w:t>
      </w:r>
      <w:proofErr w:type="spellStart"/>
      <w:r w:rsidRPr="008358AF">
        <w:rPr>
          <w:shd w:val="clear" w:color="auto" w:fill="FFFFFF"/>
        </w:rPr>
        <w:t>Дудиновой</w:t>
      </w:r>
      <w:proofErr w:type="spellEnd"/>
      <w:r w:rsidRPr="008358AF">
        <w:rPr>
          <w:shd w:val="clear" w:color="auto" w:fill="FFFFFF"/>
        </w:rPr>
        <w:t xml:space="preserve">, Надежды Кондратьевой, Ирины Борисовой и Натальи </w:t>
      </w:r>
      <w:proofErr w:type="spellStart"/>
      <w:r w:rsidRPr="008358AF">
        <w:rPr>
          <w:shd w:val="clear" w:color="auto" w:fill="FFFFFF"/>
        </w:rPr>
        <w:t>Деревянко</w:t>
      </w:r>
      <w:proofErr w:type="spellEnd"/>
      <w:r w:rsidRPr="008358AF">
        <w:rPr>
          <w:shd w:val="clear" w:color="auto" w:fill="FFFFFF"/>
        </w:rPr>
        <w:t>. Стены выставочных залов украсят графические работы Ольги Коноваловой</w:t>
      </w:r>
      <w:r w:rsidRPr="008358AF">
        <w:rPr>
          <w:color w:val="000000"/>
          <w:shd w:val="clear" w:color="auto" w:fill="FFFFFF"/>
        </w:rPr>
        <w:t>.</w:t>
      </w:r>
    </w:p>
    <w:p w:rsidR="008358AF" w:rsidRPr="008358AF" w:rsidRDefault="008358AF" w:rsidP="008D7F1C">
      <w:pPr>
        <w:pStyle w:val="a4"/>
        <w:jc w:val="both"/>
        <w:rPr>
          <w:color w:val="000000"/>
          <w:shd w:val="clear" w:color="auto" w:fill="FFFFFF"/>
        </w:rPr>
      </w:pPr>
      <w:r w:rsidRPr="008358AF">
        <w:rPr>
          <w:color w:val="000000"/>
          <w:shd w:val="clear" w:color="auto" w:fill="FFFFFF"/>
        </w:rPr>
        <w:t xml:space="preserve">Впервые, в </w:t>
      </w:r>
      <w:proofErr w:type="gramStart"/>
      <w:r w:rsidRPr="008358AF">
        <w:rPr>
          <w:color w:val="000000"/>
          <w:shd w:val="clear" w:color="auto" w:fill="FFFFFF"/>
        </w:rPr>
        <w:t>рамках</w:t>
      </w:r>
      <w:proofErr w:type="gramEnd"/>
      <w:r w:rsidRPr="008358AF">
        <w:rPr>
          <w:color w:val="000000"/>
          <w:shd w:val="clear" w:color="auto" w:fill="FFFFFF"/>
        </w:rPr>
        <w:t xml:space="preserve"> выставки, Тольяттинский художественный музей при поддержке Попечителя музея – Ирины Владимировны Борисовой и Творческой студии «Страна чудес» проведет региональный конкурс авторской куклы «Мишка в стране чудес».</w:t>
      </w:r>
    </w:p>
    <w:p w:rsidR="008358AF" w:rsidRPr="008358AF" w:rsidRDefault="008358AF" w:rsidP="008D7F1C">
      <w:pPr>
        <w:pStyle w:val="a4"/>
        <w:jc w:val="both"/>
        <w:rPr>
          <w:color w:val="000000"/>
          <w:shd w:val="clear" w:color="auto" w:fill="FFFFFF"/>
        </w:rPr>
      </w:pPr>
      <w:r w:rsidRPr="008358AF">
        <w:t>На протяжении все выставки гостей музея ждут профессиональные мастер-классы по созданию авторской куклы из папье-маше, войлока и других материалов.</w:t>
      </w:r>
    </w:p>
    <w:p w:rsidR="008358AF" w:rsidRPr="008358AF" w:rsidRDefault="008358AF" w:rsidP="008D7F1C">
      <w:pPr>
        <w:shd w:val="clear" w:color="auto" w:fill="FFFFFF"/>
      </w:pPr>
    </w:p>
    <w:p w:rsidR="008358AF" w:rsidRPr="008358AF" w:rsidRDefault="008358AF" w:rsidP="008D7F1C">
      <w:pPr>
        <w:shd w:val="clear" w:color="auto" w:fill="FFFFFF"/>
      </w:pPr>
    </w:p>
    <w:p w:rsidR="008358AF" w:rsidRPr="008358AF" w:rsidRDefault="008358AF" w:rsidP="008D7F1C">
      <w:pPr>
        <w:jc w:val="center"/>
        <w:rPr>
          <w:b/>
        </w:rPr>
      </w:pPr>
      <w:r w:rsidRPr="008358AF">
        <w:rPr>
          <w:b/>
        </w:rPr>
        <w:t xml:space="preserve">"Папье-маше. Материал бесконечных возможностей”- </w:t>
      </w:r>
    </w:p>
    <w:p w:rsidR="008358AF" w:rsidRPr="008358AF" w:rsidRDefault="008358AF" w:rsidP="008D7F1C">
      <w:pPr>
        <w:widowControl w:val="0"/>
        <w:autoSpaceDE w:val="0"/>
        <w:autoSpaceDN w:val="0"/>
        <w:adjustRightInd w:val="0"/>
        <w:jc w:val="center"/>
        <w:rPr>
          <w:b/>
          <w:i/>
        </w:rPr>
      </w:pPr>
      <w:r w:rsidRPr="008358AF">
        <w:rPr>
          <w:b/>
          <w:i/>
        </w:rPr>
        <w:t>серия мастер-классов по созданию авторской игрушки.</w:t>
      </w:r>
    </w:p>
    <w:p w:rsidR="008358AF" w:rsidRPr="008358AF" w:rsidRDefault="008358AF" w:rsidP="008D7F1C">
      <w:pPr>
        <w:widowControl w:val="0"/>
        <w:autoSpaceDE w:val="0"/>
        <w:autoSpaceDN w:val="0"/>
        <w:adjustRightInd w:val="0"/>
        <w:jc w:val="center"/>
        <w:rPr>
          <w:b/>
          <w:i/>
        </w:rPr>
      </w:pPr>
    </w:p>
    <w:p w:rsidR="008358AF" w:rsidRPr="008358AF" w:rsidRDefault="008358AF" w:rsidP="00B11068">
      <w:pPr>
        <w:pStyle w:val="18"/>
        <w:rPr>
          <w:i/>
        </w:rPr>
      </w:pPr>
      <w:r w:rsidRPr="008358AF">
        <w:rPr>
          <w:noProof/>
          <w:lang w:eastAsia="ru-RU"/>
        </w:rPr>
        <w:drawing>
          <wp:anchor distT="0" distB="0" distL="114300" distR="114300" simplePos="0" relativeHeight="251764736" behindDoc="1" locked="0" layoutInCell="1" allowOverlap="1">
            <wp:simplePos x="0" y="0"/>
            <wp:positionH relativeFrom="column">
              <wp:posOffset>95250</wp:posOffset>
            </wp:positionH>
            <wp:positionV relativeFrom="paragraph">
              <wp:posOffset>55880</wp:posOffset>
            </wp:positionV>
            <wp:extent cx="2505075" cy="2494915"/>
            <wp:effectExtent l="19050" t="0" r="9525" b="0"/>
            <wp:wrapTight wrapText="bothSides">
              <wp:wrapPolygon edited="0">
                <wp:start x="-164" y="0"/>
                <wp:lineTo x="-164" y="21441"/>
                <wp:lineTo x="21682" y="21441"/>
                <wp:lineTo x="21682" y="0"/>
                <wp:lineTo x="-164" y="0"/>
              </wp:wrapPolygon>
            </wp:wrapTight>
            <wp:docPr id="19" name="Рисунок 2" descr="lABtIgLLI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ABtIgLLIhw"/>
                    <pic:cNvPicPr>
                      <a:picLocks noChangeAspect="1" noChangeArrowheads="1"/>
                    </pic:cNvPicPr>
                  </pic:nvPicPr>
                  <pic:blipFill>
                    <a:blip r:embed="rId65" cstate="print"/>
                    <a:srcRect/>
                    <a:stretch>
                      <a:fillRect/>
                    </a:stretch>
                  </pic:blipFill>
                  <pic:spPr bwMode="auto">
                    <a:xfrm>
                      <a:off x="0" y="0"/>
                      <a:ext cx="2505075" cy="2494915"/>
                    </a:xfrm>
                    <a:prstGeom prst="rect">
                      <a:avLst/>
                    </a:prstGeom>
                    <a:noFill/>
                    <a:ln w="9525">
                      <a:noFill/>
                      <a:miter lim="800000"/>
                      <a:headEnd/>
                      <a:tailEnd/>
                    </a:ln>
                  </pic:spPr>
                </pic:pic>
              </a:graphicData>
            </a:graphic>
          </wp:anchor>
        </w:drawing>
      </w:r>
      <w:r w:rsidRPr="008358AF">
        <w:rPr>
          <w:i/>
        </w:rPr>
        <w:t>12+</w:t>
      </w:r>
    </w:p>
    <w:p w:rsidR="00B11068" w:rsidRDefault="008358AF" w:rsidP="008D7F1C">
      <w:pPr>
        <w:widowControl w:val="0"/>
        <w:autoSpaceDE w:val="0"/>
        <w:autoSpaceDN w:val="0"/>
        <w:adjustRightInd w:val="0"/>
        <w:jc w:val="both"/>
      </w:pPr>
      <w:r w:rsidRPr="008358AF">
        <w:t xml:space="preserve">В рамках выставки авторской куклы «Страна чудес» Тольяттинский </w:t>
      </w:r>
      <w:proofErr w:type="gramStart"/>
      <w:r w:rsidRPr="008358AF">
        <w:t>художественный</w:t>
      </w:r>
      <w:proofErr w:type="gramEnd"/>
      <w:r w:rsidRPr="008358AF">
        <w:t xml:space="preserve"> музей приглашает всех желающих, новичков и профессионалов, на серию мастер-классов «Папье-маше. </w:t>
      </w:r>
    </w:p>
    <w:p w:rsidR="00B11068" w:rsidRDefault="00B11068" w:rsidP="008D7F1C">
      <w:pPr>
        <w:widowControl w:val="0"/>
        <w:autoSpaceDE w:val="0"/>
        <w:autoSpaceDN w:val="0"/>
        <w:adjustRightInd w:val="0"/>
        <w:jc w:val="both"/>
      </w:pPr>
    </w:p>
    <w:p w:rsidR="008358AF" w:rsidRPr="008358AF" w:rsidRDefault="008358AF" w:rsidP="008D7F1C">
      <w:pPr>
        <w:widowControl w:val="0"/>
        <w:autoSpaceDE w:val="0"/>
        <w:autoSpaceDN w:val="0"/>
        <w:adjustRightInd w:val="0"/>
        <w:jc w:val="both"/>
      </w:pPr>
      <w:r w:rsidRPr="008358AF">
        <w:t xml:space="preserve">Материал бесконечных возможностей». Вместе с </w:t>
      </w:r>
      <w:r w:rsidRPr="008358AF">
        <w:rPr>
          <w:b/>
          <w:i/>
        </w:rPr>
        <w:t xml:space="preserve">художницей, дизайнером, кукольным мастером – Ксенией </w:t>
      </w:r>
      <w:proofErr w:type="spellStart"/>
      <w:r w:rsidRPr="008358AF">
        <w:rPr>
          <w:b/>
          <w:i/>
        </w:rPr>
        <w:t>Шалай</w:t>
      </w:r>
      <w:proofErr w:type="spellEnd"/>
      <w:r w:rsidRPr="008358AF">
        <w:t>, своими руками вы сможете создать маленькое чудо.</w:t>
      </w:r>
    </w:p>
    <w:p w:rsidR="008358AF" w:rsidRPr="008358AF" w:rsidRDefault="008358AF" w:rsidP="008D7F1C">
      <w:pPr>
        <w:widowControl w:val="0"/>
        <w:autoSpaceDE w:val="0"/>
        <w:autoSpaceDN w:val="0"/>
        <w:adjustRightInd w:val="0"/>
        <w:jc w:val="both"/>
        <w:rPr>
          <w:color w:val="FF0000"/>
        </w:rPr>
      </w:pPr>
    </w:p>
    <w:p w:rsidR="00B11068" w:rsidRDefault="00B11068" w:rsidP="008D7F1C">
      <w:pPr>
        <w:widowControl w:val="0"/>
        <w:autoSpaceDE w:val="0"/>
        <w:autoSpaceDN w:val="0"/>
        <w:adjustRightInd w:val="0"/>
        <w:jc w:val="center"/>
        <w:rPr>
          <w:b/>
          <w:u w:val="single"/>
        </w:rPr>
      </w:pPr>
    </w:p>
    <w:p w:rsidR="00B11068" w:rsidRDefault="00B11068" w:rsidP="008D7F1C">
      <w:pPr>
        <w:widowControl w:val="0"/>
        <w:autoSpaceDE w:val="0"/>
        <w:autoSpaceDN w:val="0"/>
        <w:adjustRightInd w:val="0"/>
        <w:jc w:val="center"/>
        <w:rPr>
          <w:b/>
          <w:u w:val="single"/>
        </w:rPr>
      </w:pPr>
    </w:p>
    <w:p w:rsidR="008358AF" w:rsidRPr="008358AF" w:rsidRDefault="008358AF" w:rsidP="008D7F1C">
      <w:pPr>
        <w:widowControl w:val="0"/>
        <w:autoSpaceDE w:val="0"/>
        <w:autoSpaceDN w:val="0"/>
        <w:adjustRightInd w:val="0"/>
        <w:jc w:val="center"/>
        <w:rPr>
          <w:b/>
          <w:u w:val="single"/>
        </w:rPr>
      </w:pPr>
      <w:r w:rsidRPr="008358AF">
        <w:rPr>
          <w:b/>
          <w:u w:val="single"/>
        </w:rPr>
        <w:t>6 сентября в 14.00</w:t>
      </w:r>
    </w:p>
    <w:p w:rsidR="008358AF" w:rsidRPr="008358AF" w:rsidRDefault="008358AF" w:rsidP="008D7F1C">
      <w:pPr>
        <w:widowControl w:val="0"/>
        <w:autoSpaceDE w:val="0"/>
        <w:autoSpaceDN w:val="0"/>
        <w:adjustRightInd w:val="0"/>
        <w:jc w:val="center"/>
        <w:rPr>
          <w:b/>
        </w:rPr>
      </w:pPr>
      <w:r w:rsidRPr="008358AF">
        <w:rPr>
          <w:b/>
        </w:rPr>
        <w:t>«С чего начинается кукла?..»</w:t>
      </w:r>
    </w:p>
    <w:p w:rsidR="008358AF" w:rsidRPr="008358AF" w:rsidRDefault="008358AF" w:rsidP="008D7F1C">
      <w:pPr>
        <w:widowControl w:val="0"/>
        <w:autoSpaceDE w:val="0"/>
        <w:autoSpaceDN w:val="0"/>
        <w:adjustRightInd w:val="0"/>
        <w:jc w:val="center"/>
        <w:rPr>
          <w:b/>
        </w:rPr>
      </w:pPr>
    </w:p>
    <w:p w:rsidR="008358AF" w:rsidRPr="008358AF" w:rsidRDefault="008358AF" w:rsidP="008D7F1C">
      <w:pPr>
        <w:pStyle w:val="ab"/>
        <w:widowControl w:val="0"/>
        <w:numPr>
          <w:ilvl w:val="0"/>
          <w:numId w:val="32"/>
        </w:numPr>
        <w:autoSpaceDE w:val="0"/>
        <w:autoSpaceDN w:val="0"/>
        <w:adjustRightInd w:val="0"/>
        <w:spacing w:after="0" w:line="240" w:lineRule="auto"/>
        <w:ind w:left="0" w:firstLine="0"/>
        <w:jc w:val="both"/>
        <w:rPr>
          <w:szCs w:val="24"/>
        </w:rPr>
      </w:pPr>
      <w:r w:rsidRPr="008358AF">
        <w:rPr>
          <w:szCs w:val="24"/>
        </w:rPr>
        <w:t>Создание образа куклы;</w:t>
      </w:r>
    </w:p>
    <w:p w:rsidR="008358AF" w:rsidRPr="008358AF" w:rsidRDefault="008358AF" w:rsidP="008D7F1C">
      <w:pPr>
        <w:pStyle w:val="ab"/>
        <w:widowControl w:val="0"/>
        <w:numPr>
          <w:ilvl w:val="0"/>
          <w:numId w:val="32"/>
        </w:numPr>
        <w:autoSpaceDE w:val="0"/>
        <w:autoSpaceDN w:val="0"/>
        <w:adjustRightInd w:val="0"/>
        <w:spacing w:after="0" w:line="240" w:lineRule="auto"/>
        <w:ind w:left="0" w:firstLine="0"/>
        <w:jc w:val="both"/>
        <w:rPr>
          <w:szCs w:val="24"/>
        </w:rPr>
      </w:pPr>
      <w:r w:rsidRPr="008358AF">
        <w:rPr>
          <w:szCs w:val="24"/>
        </w:rPr>
        <w:t>изготовление каркаса;</w:t>
      </w:r>
    </w:p>
    <w:p w:rsidR="008358AF" w:rsidRPr="008358AF" w:rsidRDefault="008358AF" w:rsidP="008D7F1C">
      <w:pPr>
        <w:pStyle w:val="ab"/>
        <w:widowControl w:val="0"/>
        <w:numPr>
          <w:ilvl w:val="0"/>
          <w:numId w:val="32"/>
        </w:numPr>
        <w:autoSpaceDE w:val="0"/>
        <w:autoSpaceDN w:val="0"/>
        <w:adjustRightInd w:val="0"/>
        <w:spacing w:after="0" w:line="240" w:lineRule="auto"/>
        <w:ind w:left="0" w:firstLine="0"/>
        <w:jc w:val="both"/>
        <w:rPr>
          <w:szCs w:val="24"/>
        </w:rPr>
      </w:pPr>
      <w:r w:rsidRPr="008358AF">
        <w:rPr>
          <w:szCs w:val="24"/>
        </w:rPr>
        <w:t>особенности работы с материалом.</w:t>
      </w:r>
    </w:p>
    <w:p w:rsidR="008358AF" w:rsidRPr="008358AF" w:rsidRDefault="008358AF" w:rsidP="008D7F1C">
      <w:pPr>
        <w:widowControl w:val="0"/>
        <w:autoSpaceDE w:val="0"/>
        <w:autoSpaceDN w:val="0"/>
        <w:adjustRightInd w:val="0"/>
        <w:jc w:val="both"/>
        <w:rPr>
          <w:i/>
        </w:rPr>
      </w:pPr>
      <w:r w:rsidRPr="008358AF">
        <w:rPr>
          <w:i/>
        </w:rPr>
        <w:t>Рекомендуемые материалы: стеки, проволока (</w:t>
      </w:r>
      <w:r w:rsidRPr="008358AF">
        <w:rPr>
          <w:i/>
          <w:lang w:val="en-US"/>
        </w:rPr>
        <w:t>D</w:t>
      </w:r>
      <w:r w:rsidRPr="008358AF">
        <w:rPr>
          <w:i/>
        </w:rPr>
        <w:t xml:space="preserve"> 1,5-2 мм, 30 см), канцелярский нож, плоскогубцы, клей для потолочного плинтуса, тряпочка </w:t>
      </w:r>
      <w:proofErr w:type="spellStart"/>
      <w:r w:rsidRPr="008358AF">
        <w:rPr>
          <w:i/>
        </w:rPr>
        <w:t>х</w:t>
      </w:r>
      <w:proofErr w:type="spellEnd"/>
      <w:r w:rsidRPr="008358AF">
        <w:rPr>
          <w:i/>
        </w:rPr>
        <w:t>/б для рук, синтетические кисти № 6, 12.</w:t>
      </w:r>
    </w:p>
    <w:p w:rsidR="008358AF" w:rsidRPr="008358AF" w:rsidRDefault="008358AF" w:rsidP="008D7F1C">
      <w:pPr>
        <w:widowControl w:val="0"/>
        <w:autoSpaceDE w:val="0"/>
        <w:autoSpaceDN w:val="0"/>
        <w:adjustRightInd w:val="0"/>
        <w:jc w:val="center"/>
        <w:rPr>
          <w:b/>
          <w:u w:val="single"/>
        </w:rPr>
      </w:pPr>
      <w:r w:rsidRPr="008358AF">
        <w:rPr>
          <w:b/>
          <w:u w:val="single"/>
        </w:rPr>
        <w:t>13 сентября в 14.00</w:t>
      </w:r>
    </w:p>
    <w:p w:rsidR="008358AF" w:rsidRPr="008358AF" w:rsidRDefault="008358AF" w:rsidP="008D7F1C">
      <w:pPr>
        <w:widowControl w:val="0"/>
        <w:autoSpaceDE w:val="0"/>
        <w:autoSpaceDN w:val="0"/>
        <w:adjustRightInd w:val="0"/>
        <w:jc w:val="center"/>
        <w:rPr>
          <w:b/>
        </w:rPr>
      </w:pPr>
      <w:r w:rsidRPr="008358AF">
        <w:rPr>
          <w:b/>
        </w:rPr>
        <w:t>«Воплощение образа в реальность»</w:t>
      </w:r>
    </w:p>
    <w:p w:rsidR="008358AF" w:rsidRPr="008358AF" w:rsidRDefault="008358AF" w:rsidP="008D7F1C">
      <w:pPr>
        <w:widowControl w:val="0"/>
        <w:autoSpaceDE w:val="0"/>
        <w:autoSpaceDN w:val="0"/>
        <w:adjustRightInd w:val="0"/>
        <w:jc w:val="center"/>
        <w:rPr>
          <w:b/>
        </w:rPr>
      </w:pPr>
    </w:p>
    <w:p w:rsidR="008358AF" w:rsidRPr="008358AF" w:rsidRDefault="008358AF" w:rsidP="008D7F1C">
      <w:pPr>
        <w:pStyle w:val="ab"/>
        <w:widowControl w:val="0"/>
        <w:numPr>
          <w:ilvl w:val="0"/>
          <w:numId w:val="33"/>
        </w:numPr>
        <w:autoSpaceDE w:val="0"/>
        <w:autoSpaceDN w:val="0"/>
        <w:adjustRightInd w:val="0"/>
        <w:spacing w:after="0" w:line="240" w:lineRule="auto"/>
        <w:ind w:left="0" w:firstLine="0"/>
        <w:jc w:val="both"/>
        <w:rPr>
          <w:szCs w:val="24"/>
        </w:rPr>
      </w:pPr>
      <w:r w:rsidRPr="008358AF">
        <w:rPr>
          <w:szCs w:val="24"/>
        </w:rPr>
        <w:t>Воплощение фантазии в реальность (работаем над формой и образом игрушки);</w:t>
      </w:r>
    </w:p>
    <w:p w:rsidR="008358AF" w:rsidRPr="008358AF" w:rsidRDefault="008358AF" w:rsidP="008D7F1C">
      <w:pPr>
        <w:pStyle w:val="ab"/>
        <w:widowControl w:val="0"/>
        <w:numPr>
          <w:ilvl w:val="0"/>
          <w:numId w:val="33"/>
        </w:numPr>
        <w:autoSpaceDE w:val="0"/>
        <w:autoSpaceDN w:val="0"/>
        <w:adjustRightInd w:val="0"/>
        <w:spacing w:after="0" w:line="240" w:lineRule="auto"/>
        <w:ind w:left="0" w:firstLine="0"/>
        <w:jc w:val="both"/>
        <w:rPr>
          <w:szCs w:val="24"/>
        </w:rPr>
      </w:pPr>
      <w:r w:rsidRPr="008358AF">
        <w:rPr>
          <w:szCs w:val="24"/>
        </w:rPr>
        <w:t>Работа с папье-маше;</w:t>
      </w:r>
    </w:p>
    <w:p w:rsidR="008358AF" w:rsidRPr="008358AF" w:rsidRDefault="008358AF" w:rsidP="008D7F1C">
      <w:pPr>
        <w:pStyle w:val="ab"/>
        <w:widowControl w:val="0"/>
        <w:numPr>
          <w:ilvl w:val="0"/>
          <w:numId w:val="33"/>
        </w:numPr>
        <w:autoSpaceDE w:val="0"/>
        <w:autoSpaceDN w:val="0"/>
        <w:adjustRightInd w:val="0"/>
        <w:spacing w:after="0" w:line="240" w:lineRule="auto"/>
        <w:ind w:left="0" w:firstLine="0"/>
        <w:jc w:val="both"/>
        <w:rPr>
          <w:szCs w:val="24"/>
        </w:rPr>
      </w:pPr>
      <w:r w:rsidRPr="008358AF">
        <w:rPr>
          <w:szCs w:val="24"/>
        </w:rPr>
        <w:t>Изготовление волос и одежды в технике пропитки.</w:t>
      </w:r>
    </w:p>
    <w:p w:rsidR="008358AF" w:rsidRPr="008358AF" w:rsidRDefault="008358AF" w:rsidP="008D7F1C">
      <w:pPr>
        <w:widowControl w:val="0"/>
        <w:autoSpaceDE w:val="0"/>
        <w:autoSpaceDN w:val="0"/>
        <w:adjustRightInd w:val="0"/>
        <w:jc w:val="both"/>
        <w:rPr>
          <w:i/>
        </w:rPr>
      </w:pPr>
    </w:p>
    <w:p w:rsidR="008358AF" w:rsidRPr="008358AF" w:rsidRDefault="008358AF" w:rsidP="008D7F1C">
      <w:pPr>
        <w:widowControl w:val="0"/>
        <w:autoSpaceDE w:val="0"/>
        <w:autoSpaceDN w:val="0"/>
        <w:adjustRightInd w:val="0"/>
        <w:jc w:val="both"/>
        <w:rPr>
          <w:i/>
        </w:rPr>
      </w:pPr>
      <w:r w:rsidRPr="008358AF">
        <w:rPr>
          <w:i/>
        </w:rPr>
        <w:t xml:space="preserve">Рекомендуемые материалы: </w:t>
      </w:r>
      <w:proofErr w:type="gramStart"/>
      <w:r w:rsidRPr="008358AF">
        <w:rPr>
          <w:i/>
          <w:shd w:val="clear" w:color="auto" w:fill="FFFFFF"/>
        </w:rPr>
        <w:t>наждачная</w:t>
      </w:r>
      <w:proofErr w:type="gramEnd"/>
      <w:r w:rsidRPr="008358AF">
        <w:rPr>
          <w:i/>
          <w:shd w:val="clear" w:color="auto" w:fill="FFFFFF"/>
        </w:rPr>
        <w:t xml:space="preserve"> бум. N1800, </w:t>
      </w:r>
      <w:proofErr w:type="spellStart"/>
      <w:proofErr w:type="gramStart"/>
      <w:r w:rsidRPr="008358AF">
        <w:rPr>
          <w:i/>
          <w:shd w:val="clear" w:color="auto" w:fill="FFFFFF"/>
        </w:rPr>
        <w:t>папье</w:t>
      </w:r>
      <w:proofErr w:type="spellEnd"/>
      <w:r w:rsidRPr="008358AF">
        <w:rPr>
          <w:i/>
          <w:shd w:val="clear" w:color="auto" w:fill="FFFFFF"/>
        </w:rPr>
        <w:t xml:space="preserve"> - </w:t>
      </w:r>
      <w:proofErr w:type="spellStart"/>
      <w:r w:rsidRPr="008358AF">
        <w:rPr>
          <w:i/>
          <w:shd w:val="clear" w:color="auto" w:fill="FFFFFF"/>
        </w:rPr>
        <w:t>маше</w:t>
      </w:r>
      <w:proofErr w:type="spellEnd"/>
      <w:proofErr w:type="gramEnd"/>
      <w:r w:rsidRPr="008358AF">
        <w:rPr>
          <w:i/>
          <w:shd w:val="clear" w:color="auto" w:fill="FFFFFF"/>
        </w:rPr>
        <w:t xml:space="preserve"> масса или </w:t>
      </w:r>
      <w:proofErr w:type="spellStart"/>
      <w:r w:rsidRPr="008358AF">
        <w:rPr>
          <w:i/>
          <w:shd w:val="clear" w:color="auto" w:fill="FFFFFF"/>
        </w:rPr>
        <w:t>самоотвердивающий</w:t>
      </w:r>
      <w:proofErr w:type="spellEnd"/>
      <w:r w:rsidRPr="008358AF">
        <w:rPr>
          <w:i/>
          <w:shd w:val="clear" w:color="auto" w:fill="FFFFFF"/>
        </w:rPr>
        <w:t xml:space="preserve"> пластик белого цвета, синтетическая кисть N6, клей столярный ПВА, стеки (дерево, пластик, метал, маникюр), нитки ирис белые, белая </w:t>
      </w:r>
      <w:proofErr w:type="spellStart"/>
      <w:r w:rsidRPr="008358AF">
        <w:rPr>
          <w:i/>
          <w:shd w:val="clear" w:color="auto" w:fill="FFFFFF"/>
        </w:rPr>
        <w:t>х</w:t>
      </w:r>
      <w:proofErr w:type="spellEnd"/>
      <w:r w:rsidRPr="008358AF">
        <w:rPr>
          <w:i/>
          <w:shd w:val="clear" w:color="auto" w:fill="FFFFFF"/>
        </w:rPr>
        <w:t>/б ткань, кружево</w:t>
      </w:r>
      <w:r w:rsidRPr="008358AF">
        <w:rPr>
          <w:i/>
        </w:rPr>
        <w:t>.</w:t>
      </w:r>
    </w:p>
    <w:p w:rsidR="008358AF" w:rsidRPr="008358AF" w:rsidRDefault="008358AF" w:rsidP="008D7F1C">
      <w:pPr>
        <w:widowControl w:val="0"/>
        <w:autoSpaceDE w:val="0"/>
        <w:autoSpaceDN w:val="0"/>
        <w:adjustRightInd w:val="0"/>
        <w:jc w:val="center"/>
        <w:rPr>
          <w:b/>
          <w:u w:val="single"/>
        </w:rPr>
      </w:pPr>
    </w:p>
    <w:p w:rsidR="008358AF" w:rsidRPr="008358AF" w:rsidRDefault="008358AF" w:rsidP="008D7F1C">
      <w:pPr>
        <w:widowControl w:val="0"/>
        <w:autoSpaceDE w:val="0"/>
        <w:autoSpaceDN w:val="0"/>
        <w:adjustRightInd w:val="0"/>
        <w:jc w:val="center"/>
        <w:rPr>
          <w:b/>
          <w:u w:val="single"/>
        </w:rPr>
      </w:pPr>
      <w:r w:rsidRPr="008358AF">
        <w:rPr>
          <w:b/>
          <w:u w:val="single"/>
        </w:rPr>
        <w:t>20 сентября в 14.00</w:t>
      </w:r>
    </w:p>
    <w:p w:rsidR="008358AF" w:rsidRPr="008358AF" w:rsidRDefault="008358AF" w:rsidP="008D7F1C">
      <w:pPr>
        <w:widowControl w:val="0"/>
        <w:autoSpaceDE w:val="0"/>
        <w:autoSpaceDN w:val="0"/>
        <w:adjustRightInd w:val="0"/>
        <w:jc w:val="center"/>
        <w:rPr>
          <w:b/>
        </w:rPr>
      </w:pPr>
      <w:r w:rsidRPr="008358AF">
        <w:rPr>
          <w:b/>
        </w:rPr>
        <w:t>«Детали»</w:t>
      </w:r>
    </w:p>
    <w:p w:rsidR="008358AF" w:rsidRPr="008358AF" w:rsidRDefault="008358AF" w:rsidP="008D7F1C">
      <w:pPr>
        <w:widowControl w:val="0"/>
        <w:autoSpaceDE w:val="0"/>
        <w:autoSpaceDN w:val="0"/>
        <w:adjustRightInd w:val="0"/>
        <w:jc w:val="center"/>
        <w:rPr>
          <w:b/>
        </w:rPr>
      </w:pPr>
    </w:p>
    <w:p w:rsidR="008358AF" w:rsidRPr="008358AF" w:rsidRDefault="008358AF" w:rsidP="008D7F1C">
      <w:pPr>
        <w:pStyle w:val="ab"/>
        <w:widowControl w:val="0"/>
        <w:numPr>
          <w:ilvl w:val="0"/>
          <w:numId w:val="34"/>
        </w:numPr>
        <w:autoSpaceDE w:val="0"/>
        <w:autoSpaceDN w:val="0"/>
        <w:adjustRightInd w:val="0"/>
        <w:spacing w:after="0" w:line="240" w:lineRule="auto"/>
        <w:ind w:left="0" w:firstLine="0"/>
        <w:jc w:val="both"/>
        <w:rPr>
          <w:szCs w:val="24"/>
        </w:rPr>
      </w:pPr>
      <w:r w:rsidRPr="008358AF">
        <w:rPr>
          <w:szCs w:val="24"/>
        </w:rPr>
        <w:t>Многослойна роспись куклы;</w:t>
      </w:r>
    </w:p>
    <w:p w:rsidR="008358AF" w:rsidRPr="008358AF" w:rsidRDefault="008358AF" w:rsidP="008D7F1C">
      <w:pPr>
        <w:pStyle w:val="ab"/>
        <w:widowControl w:val="0"/>
        <w:numPr>
          <w:ilvl w:val="0"/>
          <w:numId w:val="34"/>
        </w:numPr>
        <w:autoSpaceDE w:val="0"/>
        <w:autoSpaceDN w:val="0"/>
        <w:adjustRightInd w:val="0"/>
        <w:spacing w:after="0" w:line="240" w:lineRule="auto"/>
        <w:ind w:left="0" w:firstLine="0"/>
        <w:jc w:val="both"/>
        <w:rPr>
          <w:szCs w:val="24"/>
        </w:rPr>
      </w:pPr>
      <w:r w:rsidRPr="008358AF">
        <w:rPr>
          <w:szCs w:val="24"/>
        </w:rPr>
        <w:t>Сборка изготовленных деталей;</w:t>
      </w:r>
    </w:p>
    <w:p w:rsidR="008358AF" w:rsidRPr="008358AF" w:rsidRDefault="008358AF" w:rsidP="008D7F1C">
      <w:pPr>
        <w:pStyle w:val="ab"/>
        <w:widowControl w:val="0"/>
        <w:numPr>
          <w:ilvl w:val="0"/>
          <w:numId w:val="34"/>
        </w:numPr>
        <w:autoSpaceDE w:val="0"/>
        <w:autoSpaceDN w:val="0"/>
        <w:adjustRightInd w:val="0"/>
        <w:spacing w:after="0" w:line="240" w:lineRule="auto"/>
        <w:ind w:left="0" w:firstLine="0"/>
        <w:jc w:val="both"/>
        <w:rPr>
          <w:szCs w:val="24"/>
        </w:rPr>
      </w:pPr>
      <w:r w:rsidRPr="008358AF">
        <w:rPr>
          <w:szCs w:val="24"/>
        </w:rPr>
        <w:t>Завершающая работа над образом.</w:t>
      </w:r>
    </w:p>
    <w:p w:rsidR="008358AF" w:rsidRPr="008358AF" w:rsidRDefault="008358AF" w:rsidP="008D7F1C">
      <w:pPr>
        <w:widowControl w:val="0"/>
        <w:autoSpaceDE w:val="0"/>
        <w:autoSpaceDN w:val="0"/>
        <w:adjustRightInd w:val="0"/>
        <w:jc w:val="both"/>
      </w:pPr>
      <w:r w:rsidRPr="008358AF">
        <w:t xml:space="preserve">Сборка изготовленных деталей, многослойная роспись, завершающая работа </w:t>
      </w:r>
      <w:proofErr w:type="gramStart"/>
      <w:r w:rsidRPr="008358AF">
        <w:t>гад</w:t>
      </w:r>
      <w:proofErr w:type="gramEnd"/>
      <w:r w:rsidRPr="008358AF">
        <w:t xml:space="preserve"> образом.</w:t>
      </w:r>
    </w:p>
    <w:p w:rsidR="008358AF" w:rsidRPr="008358AF" w:rsidRDefault="008358AF" w:rsidP="008D7F1C">
      <w:pPr>
        <w:widowControl w:val="0"/>
        <w:autoSpaceDE w:val="0"/>
        <w:autoSpaceDN w:val="0"/>
        <w:adjustRightInd w:val="0"/>
        <w:jc w:val="both"/>
        <w:rPr>
          <w:i/>
        </w:rPr>
      </w:pPr>
      <w:r w:rsidRPr="008358AF">
        <w:rPr>
          <w:i/>
        </w:rPr>
        <w:t xml:space="preserve">Рекомендуемые материалы: </w:t>
      </w:r>
      <w:r w:rsidRPr="008358AF">
        <w:rPr>
          <w:i/>
          <w:shd w:val="clear" w:color="auto" w:fill="FFFFFF"/>
        </w:rPr>
        <w:t>наждачная бумага N1800, акриловые краски, плоскогубцы, синтетическая кисть N6, 1, 00. палитра, клей «Момент» или клей для потолочных плинтусов, обрезки кружева, лент, шерсть для валяния.</w:t>
      </w:r>
    </w:p>
    <w:p w:rsidR="008358AF" w:rsidRPr="008358AF" w:rsidRDefault="008358AF" w:rsidP="008D7F1C">
      <w:pPr>
        <w:widowControl w:val="0"/>
        <w:autoSpaceDE w:val="0"/>
        <w:autoSpaceDN w:val="0"/>
        <w:adjustRightInd w:val="0"/>
        <w:jc w:val="both"/>
        <w:rPr>
          <w:i/>
        </w:rPr>
      </w:pPr>
    </w:p>
    <w:p w:rsidR="008358AF" w:rsidRPr="008358AF" w:rsidRDefault="008358AF" w:rsidP="008D7F1C">
      <w:pPr>
        <w:widowControl w:val="0"/>
        <w:autoSpaceDE w:val="0"/>
        <w:autoSpaceDN w:val="0"/>
        <w:adjustRightInd w:val="0"/>
        <w:jc w:val="center"/>
        <w:rPr>
          <w:b/>
        </w:rPr>
      </w:pPr>
      <w:r w:rsidRPr="008358AF">
        <w:rPr>
          <w:b/>
        </w:rPr>
        <w:t>Стоимость билетов на каждый мастер-класс - 200 руб.</w:t>
      </w:r>
    </w:p>
    <w:p w:rsidR="008358AF" w:rsidRPr="008358AF" w:rsidRDefault="008358AF" w:rsidP="008D7F1C">
      <w:pPr>
        <w:jc w:val="center"/>
        <w:rPr>
          <w:b/>
        </w:rPr>
      </w:pPr>
    </w:p>
    <w:p w:rsidR="008358AF" w:rsidRPr="008358AF" w:rsidRDefault="008358AF" w:rsidP="008D7F1C">
      <w:pPr>
        <w:jc w:val="center"/>
        <w:rPr>
          <w:b/>
        </w:rPr>
      </w:pPr>
    </w:p>
    <w:p w:rsidR="008358AF" w:rsidRPr="008358AF" w:rsidRDefault="008358AF" w:rsidP="008D7F1C">
      <w:pPr>
        <w:jc w:val="center"/>
      </w:pPr>
      <w:r w:rsidRPr="008358AF">
        <w:rPr>
          <w:b/>
        </w:rPr>
        <w:t xml:space="preserve">"Птичка-невеличка”- </w:t>
      </w:r>
    </w:p>
    <w:p w:rsidR="008358AF" w:rsidRPr="008358AF" w:rsidRDefault="008358AF" w:rsidP="008D7F1C">
      <w:pPr>
        <w:widowControl w:val="0"/>
        <w:autoSpaceDE w:val="0"/>
        <w:autoSpaceDN w:val="0"/>
        <w:adjustRightInd w:val="0"/>
        <w:jc w:val="center"/>
        <w:rPr>
          <w:b/>
          <w:i/>
        </w:rPr>
      </w:pPr>
      <w:r w:rsidRPr="008358AF">
        <w:rPr>
          <w:b/>
          <w:i/>
        </w:rPr>
        <w:t>мастер-класс лоскутного шитья Натальи Сухоруковой.</w:t>
      </w:r>
    </w:p>
    <w:p w:rsidR="008358AF" w:rsidRPr="008358AF" w:rsidRDefault="008358AF" w:rsidP="008D7F1C">
      <w:pPr>
        <w:widowControl w:val="0"/>
        <w:autoSpaceDE w:val="0"/>
        <w:autoSpaceDN w:val="0"/>
        <w:adjustRightInd w:val="0"/>
        <w:jc w:val="center"/>
        <w:rPr>
          <w:b/>
          <w:i/>
        </w:rPr>
      </w:pPr>
    </w:p>
    <w:p w:rsidR="008358AF" w:rsidRPr="008358AF" w:rsidRDefault="008358AF" w:rsidP="008D7F1C">
      <w:pPr>
        <w:widowControl w:val="0"/>
        <w:autoSpaceDE w:val="0"/>
        <w:autoSpaceDN w:val="0"/>
        <w:adjustRightInd w:val="0"/>
        <w:rPr>
          <w:b/>
          <w:i/>
        </w:rPr>
      </w:pPr>
      <w:r>
        <w:rPr>
          <w:b/>
          <w:i/>
        </w:rPr>
        <w:t xml:space="preserve">Время проведения: </w:t>
      </w:r>
      <w:r w:rsidRPr="008358AF">
        <w:rPr>
          <w:b/>
          <w:i/>
        </w:rPr>
        <w:t>27 сентября в 14.00</w:t>
      </w:r>
    </w:p>
    <w:p w:rsidR="008358AF" w:rsidRPr="008358AF" w:rsidRDefault="008358AF" w:rsidP="008D7F1C">
      <w:pPr>
        <w:widowControl w:val="0"/>
        <w:autoSpaceDE w:val="0"/>
        <w:autoSpaceDN w:val="0"/>
        <w:adjustRightInd w:val="0"/>
        <w:jc w:val="right"/>
        <w:rPr>
          <w:i/>
        </w:rPr>
      </w:pPr>
      <w:r w:rsidRPr="008358AF">
        <w:rPr>
          <w:i/>
        </w:rPr>
        <w:t>12+</w:t>
      </w:r>
    </w:p>
    <w:p w:rsidR="008358AF" w:rsidRPr="008358AF" w:rsidRDefault="008358AF" w:rsidP="008D7F1C">
      <w:pPr>
        <w:pStyle w:val="a4"/>
        <w:jc w:val="both"/>
      </w:pPr>
      <w:proofErr w:type="spellStart"/>
      <w:r w:rsidRPr="008358AF">
        <w:t>Пэчворк</w:t>
      </w:r>
      <w:proofErr w:type="spellEnd"/>
      <w:r w:rsidRPr="008358AF">
        <w:t xml:space="preserve"> как вид рукоделия возник скорее от недостатка тканей, чем от широты интересов рукодельниц. Однако же, уже через некоторое время те же самые девушки и женщины, которые вынуждены были выдумывать способ латать одеяла и покрывала, стали использовать лоскутную технику для создания непередаваемо красивых и, как сказали бы сегодня, эксклюзивных вещей.</w:t>
      </w:r>
    </w:p>
    <w:p w:rsidR="008358AF" w:rsidRPr="008358AF" w:rsidRDefault="008358AF" w:rsidP="008D7F1C">
      <w:pPr>
        <w:pStyle w:val="a4"/>
        <w:jc w:val="both"/>
      </w:pPr>
      <w:r w:rsidRPr="008358AF">
        <w:t xml:space="preserve">Со временем </w:t>
      </w:r>
      <w:r w:rsidRPr="008358AF">
        <w:rPr>
          <w:shd w:val="clear" w:color="auto" w:fill="FFFFFF"/>
        </w:rPr>
        <w:t xml:space="preserve">это утилитарное занятие из бытовой необходимости превратилось в вид декоративно-прикладного искусства. Мастерицами разных стран были </w:t>
      </w:r>
      <w:proofErr w:type="gramStart"/>
      <w:r w:rsidRPr="008358AF">
        <w:rPr>
          <w:shd w:val="clear" w:color="auto" w:fill="FFFFFF"/>
        </w:rPr>
        <w:t>разработаны различные технологии изготовления лоскутных изделий и придумано</w:t>
      </w:r>
      <w:proofErr w:type="gramEnd"/>
      <w:r w:rsidRPr="008358AF">
        <w:rPr>
          <w:shd w:val="clear" w:color="auto" w:fill="FFFFFF"/>
        </w:rPr>
        <w:t xml:space="preserve"> множество узоров.</w:t>
      </w:r>
      <w:r w:rsidRPr="008358AF">
        <w:rPr>
          <w:rStyle w:val="apple-converted-space"/>
          <w:shd w:val="clear" w:color="auto" w:fill="FFFFFF"/>
        </w:rPr>
        <w:t> </w:t>
      </w:r>
    </w:p>
    <w:p w:rsidR="008358AF" w:rsidRPr="008358AF" w:rsidRDefault="008358AF" w:rsidP="008D7F1C">
      <w:pPr>
        <w:pStyle w:val="a4"/>
        <w:jc w:val="both"/>
      </w:pPr>
      <w:r w:rsidRPr="008358AF">
        <w:t xml:space="preserve">После того, как </w:t>
      </w:r>
      <w:proofErr w:type="spellStart"/>
      <w:r w:rsidRPr="008358AF">
        <w:t>пэчворк</w:t>
      </w:r>
      <w:proofErr w:type="spellEnd"/>
      <w:r w:rsidRPr="008358AF">
        <w:t xml:space="preserve"> вышел за рамки утилитарного применения, его использование стало практически универсальным. В интерьерном декоре лоскутное шитье начало применяться для изготовления мебельных чехлов, оконных занавесей, половиков, настенных панно. В технике </w:t>
      </w:r>
      <w:proofErr w:type="spellStart"/>
      <w:r w:rsidRPr="008358AF">
        <w:t>пэчворк</w:t>
      </w:r>
      <w:proofErr w:type="spellEnd"/>
      <w:r w:rsidRPr="008358AF">
        <w:t xml:space="preserve"> стало модно изготавливать одежду и различные аксессуары. Сегодня </w:t>
      </w:r>
      <w:proofErr w:type="spellStart"/>
      <w:r w:rsidRPr="008358AF">
        <w:t>пэчворк</w:t>
      </w:r>
      <w:proofErr w:type="spellEnd"/>
      <w:r w:rsidRPr="008358AF">
        <w:t xml:space="preserve"> является одним из направлений </w:t>
      </w:r>
      <w:proofErr w:type="spellStart"/>
      <w:r w:rsidRPr="008358AF">
        <w:t>арт-дизайна</w:t>
      </w:r>
      <w:proofErr w:type="spellEnd"/>
      <w:r w:rsidRPr="008358AF">
        <w:t xml:space="preserve">. Узоры лоскутного шитья используются для оформления интерьеров, как частных, так и общественных помещений, в издательской отрасли, в мебельном производстве и в виде способа декорирования </w:t>
      </w:r>
      <w:proofErr w:type="spellStart"/>
      <w:r w:rsidRPr="008358AF">
        <w:t>арт-объектов</w:t>
      </w:r>
      <w:proofErr w:type="spellEnd"/>
      <w:r w:rsidRPr="008358AF">
        <w:t>, начиная от корпуса мобильного телефона и заканчивая росписью городского транспорта.</w:t>
      </w:r>
    </w:p>
    <w:p w:rsidR="008358AF" w:rsidRPr="008358AF" w:rsidRDefault="008358AF" w:rsidP="008D7F1C">
      <w:pPr>
        <w:pStyle w:val="a4"/>
        <w:jc w:val="both"/>
      </w:pPr>
      <w:r w:rsidRPr="008358AF">
        <w:t xml:space="preserve">Тольяттинский художественный музей приглашает всех желающих на </w:t>
      </w:r>
      <w:r w:rsidRPr="008358AF">
        <w:rPr>
          <w:b/>
          <w:i/>
        </w:rPr>
        <w:t>мастер-класс победителя Губернского фестиваля самодеятельного народного творчества «Рожденные в сердце России», мастера лоскутного шитья – Натальи Сухоруковой</w:t>
      </w:r>
      <w:r w:rsidRPr="008358AF">
        <w:t>. Участники мероприятия, под руководством мастера смогут создать оригинальный подарок, который станет украшением любого интерьера - игрушку «Птичка-невеличка».</w:t>
      </w:r>
    </w:p>
    <w:p w:rsidR="008358AF" w:rsidRPr="008358AF" w:rsidRDefault="008358AF" w:rsidP="008D7F1C">
      <w:pPr>
        <w:widowControl w:val="0"/>
        <w:autoSpaceDE w:val="0"/>
        <w:autoSpaceDN w:val="0"/>
        <w:adjustRightInd w:val="0"/>
        <w:jc w:val="both"/>
        <w:rPr>
          <w:i/>
        </w:rPr>
      </w:pPr>
      <w:r w:rsidRPr="008358AF">
        <w:rPr>
          <w:i/>
        </w:rPr>
        <w:t xml:space="preserve">Материалы для изготовления «Птички-невелички»  предоставит мастер. Необходимо принести только </w:t>
      </w:r>
      <w:r w:rsidRPr="008358AF">
        <w:rPr>
          <w:i/>
          <w:shd w:val="clear" w:color="auto" w:fill="FFFFFF"/>
        </w:rPr>
        <w:t>иглы и ножницы.</w:t>
      </w:r>
    </w:p>
    <w:p w:rsidR="008358AF" w:rsidRPr="008358AF" w:rsidRDefault="008358AF" w:rsidP="00B11068">
      <w:pPr>
        <w:widowControl w:val="0"/>
        <w:autoSpaceDE w:val="0"/>
        <w:autoSpaceDN w:val="0"/>
        <w:adjustRightInd w:val="0"/>
        <w:rPr>
          <w:b/>
        </w:rPr>
      </w:pPr>
      <w:r w:rsidRPr="008358AF">
        <w:rPr>
          <w:b/>
        </w:rPr>
        <w:lastRenderedPageBreak/>
        <w:t>Стоимость билетов на каждый мастер-класс – 250 руб.</w:t>
      </w:r>
    </w:p>
    <w:p w:rsidR="008358AF" w:rsidRPr="008358AF" w:rsidRDefault="008358AF" w:rsidP="008D7F1C">
      <w:pPr>
        <w:shd w:val="clear" w:color="auto" w:fill="FFFFFF"/>
      </w:pPr>
    </w:p>
    <w:p w:rsidR="008358AF" w:rsidRPr="008358AF" w:rsidRDefault="008358AF" w:rsidP="008D7F1C">
      <w:pPr>
        <w:shd w:val="clear" w:color="auto" w:fill="FFFFFF"/>
      </w:pPr>
    </w:p>
    <w:p w:rsidR="008358AF" w:rsidRPr="008358AF" w:rsidRDefault="008358AF" w:rsidP="008D7F1C">
      <w:pPr>
        <w:jc w:val="center"/>
        <w:rPr>
          <w:b/>
        </w:rPr>
      </w:pPr>
      <w:r w:rsidRPr="008358AF">
        <w:rPr>
          <w:b/>
        </w:rPr>
        <w:t>«Вот моя деревня»</w:t>
      </w:r>
    </w:p>
    <w:p w:rsidR="008358AF" w:rsidRPr="008358AF" w:rsidRDefault="008358AF" w:rsidP="008D7F1C">
      <w:pPr>
        <w:pStyle w:val="1"/>
        <w:spacing w:before="0" w:after="0"/>
        <w:jc w:val="center"/>
        <w:rPr>
          <w:rFonts w:ascii="Times New Roman" w:hAnsi="Times New Roman" w:cs="Times New Roman"/>
          <w:b w:val="0"/>
          <w:i/>
          <w:sz w:val="24"/>
        </w:rPr>
      </w:pPr>
      <w:r w:rsidRPr="008358AF">
        <w:rPr>
          <w:rFonts w:ascii="Times New Roman" w:hAnsi="Times New Roman" w:cs="Times New Roman"/>
          <w:b w:val="0"/>
          <w:i/>
          <w:sz w:val="24"/>
        </w:rPr>
        <w:t>живопись и графика из фондов Тольяттинского художественного музея.</w:t>
      </w:r>
    </w:p>
    <w:p w:rsidR="008358AF" w:rsidRPr="008358AF" w:rsidRDefault="008358AF" w:rsidP="008D7F1C">
      <w:pPr>
        <w:jc w:val="center"/>
        <w:rPr>
          <w:i/>
        </w:rPr>
      </w:pPr>
      <w:r w:rsidRPr="008358AF">
        <w:rPr>
          <w:i/>
        </w:rPr>
        <w:t>(МБУК ТБК «Библиотека искусств №8», ул. Жилина, 44, т. 31-37-03;</w:t>
      </w:r>
    </w:p>
    <w:p w:rsidR="008358AF" w:rsidRPr="008358AF" w:rsidRDefault="008358AF" w:rsidP="008D7F1C">
      <w:pPr>
        <w:jc w:val="center"/>
        <w:rPr>
          <w:i/>
        </w:rPr>
      </w:pPr>
      <w:r w:rsidRPr="008358AF">
        <w:rPr>
          <w:i/>
        </w:rPr>
        <w:t>режим работы: ПН.-</w:t>
      </w:r>
      <w:proofErr w:type="gramStart"/>
      <w:r w:rsidRPr="008358AF">
        <w:rPr>
          <w:i/>
        </w:rPr>
        <w:t>ПТ</w:t>
      </w:r>
      <w:proofErr w:type="gramEnd"/>
      <w:r w:rsidRPr="008358AF">
        <w:rPr>
          <w:i/>
        </w:rPr>
        <w:t>: 11.00-19.00, СБ, ВС.- выходной)</w:t>
      </w:r>
    </w:p>
    <w:p w:rsidR="008358AF" w:rsidRPr="008358AF" w:rsidRDefault="008358AF" w:rsidP="008D7F1C">
      <w:pPr>
        <w:rPr>
          <w:b/>
          <w:bCs/>
          <w:i/>
        </w:rPr>
      </w:pPr>
    </w:p>
    <w:p w:rsidR="008358AF" w:rsidRPr="008358AF" w:rsidRDefault="008358AF" w:rsidP="008D7F1C">
      <w:pPr>
        <w:rPr>
          <w:i/>
        </w:rPr>
      </w:pPr>
      <w:r w:rsidRPr="008358AF">
        <w:rPr>
          <w:b/>
          <w:bCs/>
          <w:i/>
        </w:rPr>
        <w:t>Время проведения: до 31 августа</w:t>
      </w:r>
    </w:p>
    <w:p w:rsidR="008358AF" w:rsidRPr="008358AF" w:rsidRDefault="008358AF" w:rsidP="008D7F1C">
      <w:pPr>
        <w:rPr>
          <w:i/>
        </w:rPr>
      </w:pPr>
      <w:r w:rsidRPr="008358AF">
        <w:t xml:space="preserve">0+                    </w:t>
      </w:r>
    </w:p>
    <w:p w:rsidR="008358AF" w:rsidRPr="008358AF" w:rsidRDefault="008358AF" w:rsidP="008D7F1C">
      <w:pPr>
        <w:pStyle w:val="af"/>
        <w:spacing w:before="0" w:beforeAutospacing="0" w:after="0" w:afterAutospacing="0"/>
        <w:ind w:left="6521"/>
      </w:pPr>
      <w:proofErr w:type="gramStart"/>
      <w:r w:rsidRPr="008358AF">
        <w:t>Низкий дом с голубыми ставнями,</w:t>
      </w:r>
      <w:r w:rsidRPr="008358AF">
        <w:br/>
        <w:t>Не забыть мне тебя никогда,-</w:t>
      </w:r>
      <w:r w:rsidRPr="008358AF">
        <w:br/>
        <w:t>Слишком были такими недавними</w:t>
      </w:r>
      <w:r w:rsidRPr="008358AF">
        <w:br/>
        <w:t>Отзвучавшие в сумрак года.</w:t>
      </w:r>
      <w:proofErr w:type="gramEnd"/>
    </w:p>
    <w:p w:rsidR="008358AF" w:rsidRPr="008358AF" w:rsidRDefault="008358AF" w:rsidP="008D7F1C">
      <w:pPr>
        <w:pStyle w:val="af"/>
        <w:spacing w:before="0" w:beforeAutospacing="0" w:after="0" w:afterAutospacing="0"/>
        <w:jc w:val="right"/>
      </w:pPr>
      <w:r w:rsidRPr="008358AF">
        <w:t xml:space="preserve">С. Есенин </w:t>
      </w:r>
    </w:p>
    <w:p w:rsidR="008358AF" w:rsidRPr="008358AF" w:rsidRDefault="008358AF" w:rsidP="008D7F1C">
      <w:pPr>
        <w:pStyle w:val="af"/>
        <w:spacing w:before="0" w:beforeAutospacing="0" w:after="0" w:afterAutospacing="0"/>
        <w:jc w:val="both"/>
      </w:pPr>
      <w:r w:rsidRPr="008358AF">
        <w:t>Деревня</w:t>
      </w:r>
      <w:proofErr w:type="gramStart"/>
      <w:r w:rsidRPr="008358AF">
        <w:t>… К</w:t>
      </w:r>
      <w:proofErr w:type="gramEnd"/>
      <w:r w:rsidRPr="008358AF">
        <w:t xml:space="preserve">ак часто мы произносим это слово практически не задумываясь о его смысле. Вопреки распространённому мнению, </w:t>
      </w:r>
      <w:r w:rsidRPr="008358AF">
        <w:rPr>
          <w:iCs/>
        </w:rPr>
        <w:t>деревня</w:t>
      </w:r>
      <w:r w:rsidRPr="008358AF">
        <w:t xml:space="preserve"> </w:t>
      </w:r>
      <w:proofErr w:type="gramStart"/>
      <w:r w:rsidRPr="008358AF">
        <w:t>называется так не потому что дома в ней раньше были</w:t>
      </w:r>
      <w:proofErr w:type="gramEnd"/>
      <w:r w:rsidRPr="008358AF">
        <w:t xml:space="preserve"> деревянные. В значении «</w:t>
      </w:r>
      <w:r w:rsidRPr="008358AF">
        <w:rPr>
          <w:iCs/>
        </w:rPr>
        <w:t>крестьянское селение»</w:t>
      </w:r>
      <w:r w:rsidRPr="008358AF">
        <w:t xml:space="preserve"> слово </w:t>
      </w:r>
      <w:r w:rsidRPr="008358AF">
        <w:rPr>
          <w:iCs/>
        </w:rPr>
        <w:t>деревня</w:t>
      </w:r>
      <w:r w:rsidRPr="008358AF">
        <w:t xml:space="preserve"> стало употребляться в XVII—XVIII вв. До того оно означало </w:t>
      </w:r>
      <w:r w:rsidRPr="008358AF">
        <w:rPr>
          <w:iCs/>
        </w:rPr>
        <w:t>двор</w:t>
      </w:r>
      <w:r w:rsidRPr="008358AF">
        <w:t xml:space="preserve">, а ещё раньше — </w:t>
      </w:r>
      <w:r w:rsidRPr="008358AF">
        <w:rPr>
          <w:iCs/>
        </w:rPr>
        <w:t>пахотное поле</w:t>
      </w:r>
      <w:r w:rsidRPr="008358AF">
        <w:t xml:space="preserve">. А самое древнее значение слова </w:t>
      </w:r>
      <w:r w:rsidRPr="008358AF">
        <w:rPr>
          <w:iCs/>
        </w:rPr>
        <w:t>деревня</w:t>
      </w:r>
      <w:r w:rsidRPr="008358AF">
        <w:t xml:space="preserve"> — это очищенное от леса (то есть как раз от деревьев) место для </w:t>
      </w:r>
      <w:hyperlink r:id="rId66" w:tooltip="Поле (сельское хозяйство)" w:history="1">
        <w:r w:rsidRPr="008358AF">
          <w:rPr>
            <w:rStyle w:val="aa"/>
          </w:rPr>
          <w:t>нивы</w:t>
        </w:r>
      </w:hyperlink>
      <w:r w:rsidRPr="008358AF">
        <w:t xml:space="preserve">. Так, в литовском </w:t>
      </w:r>
      <w:proofErr w:type="gramStart"/>
      <w:r w:rsidRPr="008358AF">
        <w:t>языке</w:t>
      </w:r>
      <w:proofErr w:type="gramEnd"/>
      <w:r w:rsidRPr="008358AF">
        <w:t xml:space="preserve"> сохранилось слово </w:t>
      </w:r>
      <w:proofErr w:type="spellStart"/>
      <w:r w:rsidRPr="008358AF">
        <w:t>dirva</w:t>
      </w:r>
      <w:proofErr w:type="spellEnd"/>
      <w:r w:rsidRPr="008358AF">
        <w:t> — нива.</w:t>
      </w:r>
    </w:p>
    <w:p w:rsidR="008358AF" w:rsidRPr="008358AF" w:rsidRDefault="008358AF" w:rsidP="008D7F1C">
      <w:pPr>
        <w:pStyle w:val="af"/>
        <w:spacing w:before="0" w:beforeAutospacing="0" w:after="0" w:afterAutospacing="0"/>
        <w:jc w:val="both"/>
      </w:pPr>
      <w:r w:rsidRPr="008358AF">
        <w:t xml:space="preserve">Современная русская деревня... Какая она? Какие картинки возникают в нашем </w:t>
      </w:r>
      <w:proofErr w:type="gramStart"/>
      <w:r w:rsidRPr="008358AF">
        <w:t>сознании</w:t>
      </w:r>
      <w:proofErr w:type="gramEnd"/>
      <w:r w:rsidRPr="008358AF">
        <w:t xml:space="preserve"> в тот момент, когда мы произносим слово «деревня»? Наверное, для большинства это старый дом, запах свежескошенного сена, бескрайние поля и долины. Кто-то проводил лето у бабушек в </w:t>
      </w:r>
      <w:proofErr w:type="gramStart"/>
      <w:r w:rsidRPr="008358AF">
        <w:t>деревнях</w:t>
      </w:r>
      <w:proofErr w:type="gramEnd"/>
      <w:r w:rsidRPr="008358AF">
        <w:t xml:space="preserve">, кто-то приезжал погостить к друзьям – так или иначе, о деревенском быте, укладе жизни и традициях знают многие. А как много в нашей стране деревень – суровых северных поселений в бескрайней тайге, милых деревенек средней полосы России, задорных </w:t>
      </w:r>
      <w:proofErr w:type="spellStart"/>
      <w:r w:rsidRPr="008358AF">
        <w:t>казачих</w:t>
      </w:r>
      <w:proofErr w:type="spellEnd"/>
      <w:r w:rsidRPr="008358AF">
        <w:t xml:space="preserve"> станиц, традиционных татарских, башкирских, мордовских деревень! </w:t>
      </w:r>
    </w:p>
    <w:p w:rsidR="008358AF" w:rsidRPr="008358AF" w:rsidRDefault="008358AF" w:rsidP="008D7F1C">
      <w:pPr>
        <w:pStyle w:val="af"/>
        <w:spacing w:before="0" w:beforeAutospacing="0" w:after="0" w:afterAutospacing="0"/>
        <w:jc w:val="both"/>
      </w:pPr>
      <w:r w:rsidRPr="008358AF">
        <w:t xml:space="preserve">Концепция выставки «Вот моя деревня» позволяет увидеть различные стороны жизни российских деревень – свадебные гуляния, традиционные ремесла, сенокос. На выставке можно познакомиться с творчеством авторов различных поколений, представляющих самые разнообразные живописные и графические школы. Интересны работы Народного художника РСФСР Юрия </w:t>
      </w:r>
      <w:proofErr w:type="spellStart"/>
      <w:r w:rsidRPr="008358AF">
        <w:t>Семенюка</w:t>
      </w:r>
      <w:proofErr w:type="spellEnd"/>
      <w:r w:rsidRPr="008358AF">
        <w:t xml:space="preserve">, Народного художника России, Заслуженного художника России Станислава </w:t>
      </w:r>
      <w:proofErr w:type="spellStart"/>
      <w:r w:rsidRPr="008358AF">
        <w:t>Никиреева</w:t>
      </w:r>
      <w:proofErr w:type="spellEnd"/>
      <w:r w:rsidRPr="008358AF">
        <w:t xml:space="preserve">, Заслуженного художника УР Владимира Веретенникова, Заслуженного деятеля </w:t>
      </w:r>
      <w:proofErr w:type="spellStart"/>
      <w:r w:rsidRPr="008358AF">
        <w:t>исусств</w:t>
      </w:r>
      <w:proofErr w:type="spellEnd"/>
      <w:r w:rsidRPr="008358AF">
        <w:t xml:space="preserve"> МАССР Ивана Михайлина, члена Союза художников СССР (Самара) Николая Шеина, члена Союза художников России (Ленинград) Вадима Григорьева, члена Союза художников России (С.-Петербург) Галины Молчановой и других.</w:t>
      </w:r>
    </w:p>
    <w:p w:rsidR="008358AF" w:rsidRPr="008358AF" w:rsidRDefault="008358AF" w:rsidP="008D7F1C">
      <w:pPr>
        <w:pStyle w:val="af"/>
        <w:spacing w:before="0" w:beforeAutospacing="0" w:after="0" w:afterAutospacing="0"/>
        <w:jc w:val="both"/>
      </w:pPr>
      <w:r w:rsidRPr="008358AF">
        <w:t xml:space="preserve">Выставка «Вот моя деревня» навевает воспоминания о детстве, рассказывает о Родине, заставляет задуматься о судьбе русских деревень. Ведь деревня - неотъемлемая часть нашей истории и нашей жизни. Однако современная русская деревня находится в </w:t>
      </w:r>
      <w:proofErr w:type="gramStart"/>
      <w:r w:rsidRPr="008358AF">
        <w:t>упадке</w:t>
      </w:r>
      <w:proofErr w:type="gramEnd"/>
      <w:r w:rsidRPr="008358AF">
        <w:t xml:space="preserve"> – молодежь уезжает в города, дома, где раньше кипела жизнь, приходят в запустение, зарастают сорняками огороды и поля. Это не правильно, так не должно быть. Хочется что-то изменить, как-то повлиять на сложившуюся ситуацию, чтобы деревни расцвели по всей стране в прежней своей славе.</w:t>
      </w:r>
    </w:p>
    <w:p w:rsidR="008358AF" w:rsidRPr="008358AF" w:rsidRDefault="008358AF" w:rsidP="008D7F1C">
      <w:pPr>
        <w:pStyle w:val="af"/>
        <w:spacing w:before="0" w:beforeAutospacing="0" w:after="0" w:afterAutospacing="0"/>
      </w:pPr>
    </w:p>
    <w:p w:rsidR="008358AF" w:rsidRPr="008358AF" w:rsidRDefault="008358AF" w:rsidP="008D7F1C">
      <w:pPr>
        <w:pStyle w:val="af"/>
        <w:spacing w:before="0" w:beforeAutospacing="0" w:after="0" w:afterAutospacing="0"/>
      </w:pPr>
    </w:p>
    <w:p w:rsidR="008358AF" w:rsidRPr="008358AF" w:rsidRDefault="008358AF" w:rsidP="008D7F1C">
      <w:pPr>
        <w:jc w:val="center"/>
      </w:pPr>
      <w:r w:rsidRPr="008358AF">
        <w:rPr>
          <w:b/>
        </w:rPr>
        <w:t>«МОЙ ГОРОД ТОЛЬЯТТИ»</w:t>
      </w:r>
    </w:p>
    <w:p w:rsidR="008358AF" w:rsidRPr="008358AF" w:rsidRDefault="008358AF" w:rsidP="008D7F1C">
      <w:pPr>
        <w:jc w:val="center"/>
        <w:rPr>
          <w:b/>
        </w:rPr>
      </w:pPr>
      <w:r w:rsidRPr="008358AF">
        <w:rPr>
          <w:b/>
        </w:rPr>
        <w:lastRenderedPageBreak/>
        <w:t>выставка детских рисунков из фондов Тольяттинского художественного музея</w:t>
      </w:r>
    </w:p>
    <w:p w:rsidR="008358AF" w:rsidRPr="008358AF" w:rsidRDefault="008358AF" w:rsidP="008D7F1C">
      <w:pPr>
        <w:ind w:left="567"/>
        <w:jc w:val="center"/>
        <w:rPr>
          <w:i/>
        </w:rPr>
      </w:pPr>
      <w:proofErr w:type="gramStart"/>
      <w:r w:rsidRPr="008358AF">
        <w:rPr>
          <w:i/>
        </w:rPr>
        <w:t>(бульвар Курчатова, 2, выставочный зал МБОУ ДОД ДШИ «Лицей искусств»,</w:t>
      </w:r>
      <w:proofErr w:type="gramEnd"/>
    </w:p>
    <w:p w:rsidR="008358AF" w:rsidRPr="008358AF" w:rsidRDefault="008358AF" w:rsidP="008D7F1C">
      <w:pPr>
        <w:ind w:left="567"/>
        <w:jc w:val="center"/>
        <w:rPr>
          <w:i/>
        </w:rPr>
      </w:pPr>
      <w:r w:rsidRPr="008358AF">
        <w:rPr>
          <w:i/>
        </w:rPr>
        <w:t>тел. для справок: 32-00-25, 32-07-21)</w:t>
      </w:r>
    </w:p>
    <w:p w:rsidR="008358AF" w:rsidRPr="008358AF" w:rsidRDefault="008358AF" w:rsidP="008D7F1C">
      <w:pPr>
        <w:jc w:val="center"/>
        <w:rPr>
          <w:i/>
        </w:rPr>
      </w:pPr>
    </w:p>
    <w:p w:rsidR="008358AF" w:rsidRPr="008358AF" w:rsidRDefault="008358AF" w:rsidP="008D7F1C">
      <w:pPr>
        <w:rPr>
          <w:i/>
        </w:rPr>
      </w:pPr>
      <w:r w:rsidRPr="008358AF">
        <w:rPr>
          <w:b/>
          <w:bCs/>
          <w:i/>
        </w:rPr>
        <w:t xml:space="preserve">Время проведения: с </w:t>
      </w:r>
      <w:r w:rsidR="008D7F1C">
        <w:rPr>
          <w:b/>
          <w:bCs/>
          <w:i/>
        </w:rPr>
        <w:t>01.09</w:t>
      </w:r>
      <w:r w:rsidRPr="008358AF">
        <w:rPr>
          <w:b/>
          <w:bCs/>
          <w:i/>
        </w:rPr>
        <w:t xml:space="preserve"> по 30 сентября</w:t>
      </w:r>
    </w:p>
    <w:p w:rsidR="008358AF" w:rsidRPr="008358AF" w:rsidRDefault="008358AF" w:rsidP="008D7F1C">
      <w:pPr>
        <w:shd w:val="clear" w:color="auto" w:fill="FFFFFF"/>
        <w:rPr>
          <w:b/>
          <w:i/>
        </w:rPr>
      </w:pPr>
      <w:r w:rsidRPr="008358AF">
        <w:rPr>
          <w:b/>
          <w:i/>
        </w:rPr>
        <w:t>0+</w:t>
      </w:r>
    </w:p>
    <w:p w:rsidR="008358AF" w:rsidRPr="008358AF" w:rsidRDefault="008358AF" w:rsidP="008D7F1C">
      <w:pPr>
        <w:rPr>
          <w:b/>
        </w:rPr>
      </w:pPr>
    </w:p>
    <w:p w:rsidR="008358AF" w:rsidRPr="008358AF" w:rsidRDefault="008358AF" w:rsidP="008D7F1C">
      <w:pPr>
        <w:shd w:val="clear" w:color="auto" w:fill="FFFFFF"/>
      </w:pPr>
      <w:r w:rsidRPr="008358AF">
        <w:t>Ну вот, уже Волга, и ехать недолго,</w:t>
      </w:r>
      <w:r w:rsidRPr="008358AF">
        <w:br/>
        <w:t>Запахло сосною, и тут перепутать нельзя.</w:t>
      </w:r>
    </w:p>
    <w:p w:rsidR="008358AF" w:rsidRPr="008358AF" w:rsidRDefault="008358AF" w:rsidP="008D7F1C">
      <w:pPr>
        <w:shd w:val="clear" w:color="auto" w:fill="FFFFFF"/>
      </w:pPr>
      <w:r w:rsidRPr="008358AF">
        <w:t>Ты видишь, приятель, вот это - Тольятти,</w:t>
      </w:r>
      <w:r w:rsidRPr="008358AF">
        <w:br/>
        <w:t xml:space="preserve">Вот это мой город, а здесь и любовь, и друзья. </w:t>
      </w:r>
    </w:p>
    <w:p w:rsidR="008358AF" w:rsidRPr="008358AF" w:rsidRDefault="008358AF" w:rsidP="008D7F1C">
      <w:pPr>
        <w:shd w:val="clear" w:color="auto" w:fill="FFFFFF"/>
      </w:pPr>
    </w:p>
    <w:p w:rsidR="008358AF" w:rsidRPr="008358AF" w:rsidRDefault="008358AF" w:rsidP="008D7F1C">
      <w:pPr>
        <w:shd w:val="clear" w:color="auto" w:fill="FFFFFF"/>
        <w:rPr>
          <w:i/>
        </w:rPr>
      </w:pPr>
      <w:r w:rsidRPr="008358AF">
        <w:rPr>
          <w:i/>
        </w:rPr>
        <w:t xml:space="preserve">                      О. Митяев «О Тольятти»</w:t>
      </w:r>
    </w:p>
    <w:p w:rsidR="008358AF" w:rsidRPr="008358AF" w:rsidRDefault="008358AF" w:rsidP="008D7F1C">
      <w:pPr>
        <w:shd w:val="clear" w:color="auto" w:fill="FFFFFF"/>
      </w:pPr>
    </w:p>
    <w:p w:rsidR="008358AF" w:rsidRPr="008358AF" w:rsidRDefault="008358AF" w:rsidP="008D7F1C">
      <w:pPr>
        <w:jc w:val="both"/>
      </w:pPr>
      <w:proofErr w:type="gramStart"/>
      <w:r w:rsidRPr="008358AF">
        <w:t>Тольятти – административный центр Ставропольского района и один из крупнейших городов Самарской области, расположенный прямо напротив живописнейших Жигулевских гор.</w:t>
      </w:r>
      <w:proofErr w:type="gramEnd"/>
    </w:p>
    <w:p w:rsidR="008358AF" w:rsidRPr="008358AF" w:rsidRDefault="008358AF" w:rsidP="008D7F1C">
      <w:pPr>
        <w:jc w:val="both"/>
      </w:pPr>
      <w:r w:rsidRPr="008358AF">
        <w:t xml:space="preserve">Этот левобережный волжский город имел все шансы стать типичным представителем тихих провинциальных «поселений», известных, разве что, его коренным жителям. Однако сегодня Тольятти </w:t>
      </w:r>
      <w:proofErr w:type="gramStart"/>
      <w:r w:rsidRPr="008358AF">
        <w:t>известен</w:t>
      </w:r>
      <w:proofErr w:type="gramEnd"/>
      <w:r w:rsidRPr="008358AF">
        <w:t xml:space="preserve"> не только в России, но и за ее пределами. И тому есть несколько причин.</w:t>
      </w:r>
    </w:p>
    <w:p w:rsidR="008358AF" w:rsidRPr="008358AF" w:rsidRDefault="008358AF" w:rsidP="008D7F1C">
      <w:pPr>
        <w:jc w:val="both"/>
      </w:pPr>
      <w:r w:rsidRPr="008358AF">
        <w:t>Первая – АвтоВАЗ, который, по сей день остается одним из крупнейших автомобильных заводов России и позволяет Тольятти носить гордое название автомобильной столицы.</w:t>
      </w:r>
    </w:p>
    <w:p w:rsidR="008358AF" w:rsidRPr="008358AF" w:rsidRDefault="008358AF" w:rsidP="008D7F1C">
      <w:pPr>
        <w:jc w:val="both"/>
      </w:pPr>
      <w:r w:rsidRPr="008358AF">
        <w:t xml:space="preserve">Вторая – численность населения (согласно статистическим данным Тольятти является самым крупным нестоличным городом России – </w:t>
      </w:r>
      <w:proofErr w:type="spellStart"/>
      <w:r w:rsidRPr="008358AF">
        <w:t>город-субмиллионер</w:t>
      </w:r>
      <w:proofErr w:type="spellEnd"/>
      <w:r w:rsidRPr="008358AF">
        <w:t>, где на сегодняшний день проживает порядка 720 000 жителей).</w:t>
      </w:r>
    </w:p>
    <w:p w:rsidR="008358AF" w:rsidRPr="008358AF" w:rsidRDefault="008358AF" w:rsidP="008D7F1C">
      <w:pPr>
        <w:jc w:val="both"/>
      </w:pPr>
      <w:r w:rsidRPr="008358AF">
        <w:t xml:space="preserve">Третья – талантливые тольяттинцы, принесшие городу мировую известность: Алексей </w:t>
      </w:r>
      <w:proofErr w:type="spellStart"/>
      <w:r w:rsidRPr="008358AF">
        <w:t>Немов</w:t>
      </w:r>
      <w:proofErr w:type="spellEnd"/>
      <w:r w:rsidRPr="008358AF">
        <w:t xml:space="preserve">, Виталий </w:t>
      </w:r>
      <w:proofErr w:type="spellStart"/>
      <w:r w:rsidRPr="008358AF">
        <w:t>Гройсман</w:t>
      </w:r>
      <w:proofErr w:type="spellEnd"/>
      <w:r w:rsidRPr="008358AF">
        <w:t xml:space="preserve">, Илья Брызгалов, Александр </w:t>
      </w:r>
      <w:proofErr w:type="spellStart"/>
      <w:r w:rsidRPr="008358AF">
        <w:t>Герунов</w:t>
      </w:r>
      <w:proofErr w:type="spellEnd"/>
      <w:r w:rsidRPr="008358AF">
        <w:t>.</w:t>
      </w:r>
    </w:p>
    <w:p w:rsidR="008358AF" w:rsidRPr="008358AF" w:rsidRDefault="008358AF" w:rsidP="008D7F1C">
      <w:pPr>
        <w:jc w:val="both"/>
      </w:pPr>
      <w:r w:rsidRPr="008358AF">
        <w:t xml:space="preserve">И, наконец, четвертая – богатая история, овеянная множеством тайн и легенд. </w:t>
      </w:r>
    </w:p>
    <w:p w:rsidR="008358AF" w:rsidRPr="008358AF" w:rsidRDefault="008358AF" w:rsidP="008D7F1C">
      <w:pPr>
        <w:jc w:val="both"/>
      </w:pPr>
      <w:r w:rsidRPr="008358AF">
        <w:t>Этому удивительному городу посвящена выставка детского рисунка «Мой город Тольятти».</w:t>
      </w:r>
    </w:p>
    <w:p w:rsidR="008358AF" w:rsidRPr="008358AF" w:rsidRDefault="008358AF" w:rsidP="008D7F1C">
      <w:pPr>
        <w:jc w:val="both"/>
      </w:pPr>
      <w:r w:rsidRPr="008358AF">
        <w:t xml:space="preserve">На выставке представлено 60 детских работ, созданных в период с 1995 года по 2005 год. Многие из них экспонируются впервые. Все произведения, которые можно увидеть на выставке «Мой город Тольятти» отобраны из конкурсов международного детского художественного творчества «Радужка» прошлых лет. Этот конкурс проходит в Тольяттинском художественном </w:t>
      </w:r>
      <w:proofErr w:type="gramStart"/>
      <w:r w:rsidRPr="008358AF">
        <w:t>музее</w:t>
      </w:r>
      <w:proofErr w:type="gramEnd"/>
      <w:r w:rsidRPr="008358AF">
        <w:t xml:space="preserve"> каждые два года, начиная с 1997 года.</w:t>
      </w:r>
    </w:p>
    <w:p w:rsidR="008358AF" w:rsidRPr="008358AF" w:rsidRDefault="008358AF" w:rsidP="008D7F1C">
      <w:pPr>
        <w:jc w:val="both"/>
      </w:pPr>
      <w:proofErr w:type="gramStart"/>
      <w:r w:rsidRPr="008358AF">
        <w:t xml:space="preserve">Юные тольяттинцы показали город с разных сторон – как огромный мегаполис с высотками и широкими дорогами – «Ночной Тольятти», «Тольятти – мой город родной», «Мой город», как столицу Российского </w:t>
      </w:r>
      <w:proofErr w:type="spellStart"/>
      <w:r w:rsidRPr="008358AF">
        <w:t>автопрома</w:t>
      </w:r>
      <w:proofErr w:type="spellEnd"/>
      <w:r w:rsidRPr="008358AF">
        <w:t xml:space="preserve"> – «Гонки в Автограде», «Новая Лада – это мощь», «Город автомобилестроителей», как старинный городок с деревянными домами и церквями – «Осень в Ставрополе-крепости», «Закат.</w:t>
      </w:r>
      <w:proofErr w:type="gramEnd"/>
      <w:r w:rsidRPr="008358AF">
        <w:t xml:space="preserve"> Ставрополь-на-Волге», «Осень в Жигулях», как город мечты – «В будущем», «</w:t>
      </w:r>
      <w:proofErr w:type="spellStart"/>
      <w:r w:rsidRPr="008358AF">
        <w:t>Уолд</w:t>
      </w:r>
      <w:proofErr w:type="spellEnd"/>
      <w:r w:rsidRPr="008358AF">
        <w:t xml:space="preserve"> Дисней в Тольятти», «Вороны в зимнем городке», и, конечно </w:t>
      </w:r>
      <w:proofErr w:type="gramStart"/>
      <w:r w:rsidRPr="008358AF">
        <w:t>же</w:t>
      </w:r>
      <w:proofErr w:type="gramEnd"/>
      <w:r w:rsidRPr="008358AF">
        <w:t xml:space="preserve"> таким, каким мы видим Тольятти каждый день – «Сумерки», «Город и люди», «Небо, море, яхты».</w:t>
      </w:r>
    </w:p>
    <w:p w:rsidR="008358AF" w:rsidRPr="008358AF" w:rsidRDefault="008358AF" w:rsidP="008D7F1C">
      <w:pPr>
        <w:jc w:val="both"/>
      </w:pPr>
      <w:r w:rsidRPr="008358AF">
        <w:t xml:space="preserve">Ребята изобразили Тольятти таким, каким они го видят или хотят видеть. Это на удивление </w:t>
      </w:r>
      <w:proofErr w:type="gramStart"/>
      <w:r w:rsidRPr="008358AF">
        <w:t>многокрасочный</w:t>
      </w:r>
      <w:proofErr w:type="gramEnd"/>
      <w:r w:rsidRPr="008358AF">
        <w:t>, наполненный людьми и машинами город. Каждая из представленных на выставке работ создана с любовью. Хочется надеяться, что все тольяттинцы относятся к своему городу также тепло и трепетно.</w:t>
      </w:r>
    </w:p>
    <w:p w:rsidR="008358AF" w:rsidRDefault="008358AF" w:rsidP="008D7F1C">
      <w:pPr>
        <w:jc w:val="both"/>
        <w:rPr>
          <w:b/>
        </w:rPr>
      </w:pPr>
    </w:p>
    <w:p w:rsidR="00105EB6" w:rsidRDefault="00105EB6" w:rsidP="008D7F1C">
      <w:pPr>
        <w:jc w:val="both"/>
        <w:rPr>
          <w:b/>
        </w:rPr>
      </w:pPr>
    </w:p>
    <w:p w:rsidR="00105EB6" w:rsidRPr="008358AF" w:rsidRDefault="00105EB6" w:rsidP="008D7F1C">
      <w:pPr>
        <w:jc w:val="both"/>
        <w:rPr>
          <w:b/>
        </w:rPr>
      </w:pPr>
    </w:p>
    <w:p w:rsidR="00617973" w:rsidRPr="008358AF" w:rsidRDefault="00617973" w:rsidP="008D7F1C">
      <w:pPr>
        <w:jc w:val="center"/>
        <w:rPr>
          <w:b/>
          <w:sz w:val="28"/>
          <w:szCs w:val="28"/>
          <w:u w:val="single"/>
        </w:rPr>
      </w:pPr>
      <w:r w:rsidRPr="008358AF">
        <w:rPr>
          <w:b/>
          <w:sz w:val="28"/>
          <w:szCs w:val="28"/>
          <w:u w:val="single"/>
        </w:rPr>
        <w:t>МБУК «ТОЛЬЯТТИНСКИЙ КРАЕВЕДЧЕСКИЙ МУЗЕЙ»</w:t>
      </w:r>
    </w:p>
    <w:p w:rsidR="00617973" w:rsidRPr="008358AF" w:rsidRDefault="00617973" w:rsidP="008D7F1C">
      <w:pPr>
        <w:jc w:val="center"/>
        <w:rPr>
          <w:i/>
        </w:rPr>
      </w:pPr>
      <w:r w:rsidRPr="008358AF">
        <w:rPr>
          <w:i/>
        </w:rPr>
        <w:lastRenderedPageBreak/>
        <w:t>(</w:t>
      </w:r>
      <w:proofErr w:type="spellStart"/>
      <w:r w:rsidRPr="008358AF">
        <w:rPr>
          <w:i/>
        </w:rPr>
        <w:t>б-р</w:t>
      </w:r>
      <w:proofErr w:type="spellEnd"/>
      <w:r w:rsidRPr="008358AF">
        <w:rPr>
          <w:i/>
        </w:rPr>
        <w:t xml:space="preserve"> Ленина, 22, </w:t>
      </w:r>
      <w:r w:rsidRPr="008358AF">
        <w:rPr>
          <w:bCs/>
          <w:i/>
        </w:rPr>
        <w:t xml:space="preserve">отдел по связям с общественностью: (8482) 48-55-63 Борисова Светлана Михайловна, </w:t>
      </w:r>
      <w:hyperlink r:id="rId67" w:history="1">
        <w:r w:rsidRPr="008358AF">
          <w:rPr>
            <w:rStyle w:val="aa"/>
            <w:bCs/>
            <w:i/>
          </w:rPr>
          <w:t>http://www.tltmuseum.ru</w:t>
        </w:r>
      </w:hyperlink>
      <w:r w:rsidRPr="008358AF">
        <w:rPr>
          <w:i/>
        </w:rPr>
        <w:t xml:space="preserve">, Странички в социальных </w:t>
      </w:r>
      <w:proofErr w:type="gramStart"/>
      <w:r w:rsidRPr="008358AF">
        <w:rPr>
          <w:i/>
        </w:rPr>
        <w:t>сетях</w:t>
      </w:r>
      <w:proofErr w:type="gramEnd"/>
      <w:r w:rsidRPr="008358AF">
        <w:rPr>
          <w:i/>
        </w:rPr>
        <w:t xml:space="preserve">: </w:t>
      </w:r>
      <w:hyperlink r:id="rId68" w:history="1">
        <w:r w:rsidRPr="008358AF">
          <w:rPr>
            <w:rStyle w:val="aa"/>
            <w:i/>
          </w:rPr>
          <w:t>https://www.facebook.com/tkmuseum</w:t>
        </w:r>
      </w:hyperlink>
      <w:r w:rsidRPr="008358AF">
        <w:rPr>
          <w:i/>
        </w:rPr>
        <w:t xml:space="preserve">, </w:t>
      </w:r>
      <w:hyperlink r:id="rId69" w:history="1">
        <w:r w:rsidRPr="008358AF">
          <w:rPr>
            <w:rStyle w:val="aa"/>
            <w:i/>
          </w:rPr>
          <w:t>https://vk.com/tltmuseum</w:t>
        </w:r>
      </w:hyperlink>
      <w:r w:rsidRPr="008358AF">
        <w:rPr>
          <w:i/>
        </w:rPr>
        <w:t>)</w:t>
      </w:r>
    </w:p>
    <w:p w:rsidR="004F21E3" w:rsidRPr="008358AF" w:rsidRDefault="004F21E3" w:rsidP="008D7F1C">
      <w:pPr>
        <w:jc w:val="center"/>
        <w:rPr>
          <w:i/>
        </w:rPr>
      </w:pPr>
    </w:p>
    <w:p w:rsidR="00F51AF8" w:rsidRPr="008358AF" w:rsidRDefault="00F51AF8" w:rsidP="008D7F1C">
      <w:pPr>
        <w:jc w:val="center"/>
        <w:rPr>
          <w:b/>
          <w:noProof/>
          <w:u w:val="single"/>
        </w:rPr>
      </w:pPr>
    </w:p>
    <w:p w:rsidR="00AF723E" w:rsidRDefault="00AF723E" w:rsidP="008D7F1C">
      <w:pPr>
        <w:jc w:val="both"/>
        <w:rPr>
          <w:b/>
        </w:rPr>
      </w:pPr>
    </w:p>
    <w:p w:rsidR="00AF723E" w:rsidRDefault="00AF723E" w:rsidP="008D7F1C">
      <w:pPr>
        <w:jc w:val="center"/>
        <w:rPr>
          <w:b/>
          <w:u w:val="single"/>
        </w:rPr>
      </w:pPr>
      <w:proofErr w:type="gramStart"/>
      <w:r w:rsidRPr="000B5C92">
        <w:rPr>
          <w:b/>
          <w:u w:val="single"/>
        </w:rPr>
        <w:t>Музейный</w:t>
      </w:r>
      <w:proofErr w:type="gramEnd"/>
      <w:r w:rsidRPr="000B5C92">
        <w:rPr>
          <w:b/>
          <w:u w:val="single"/>
        </w:rPr>
        <w:t xml:space="preserve"> </w:t>
      </w:r>
      <w:proofErr w:type="spellStart"/>
      <w:r w:rsidRPr="000B5C92">
        <w:rPr>
          <w:b/>
          <w:u w:val="single"/>
        </w:rPr>
        <w:t>квест</w:t>
      </w:r>
      <w:proofErr w:type="spellEnd"/>
      <w:r w:rsidRPr="000B5C92">
        <w:rPr>
          <w:b/>
          <w:u w:val="single"/>
        </w:rPr>
        <w:t xml:space="preserve"> «Обитель маленького человечка»</w:t>
      </w:r>
    </w:p>
    <w:p w:rsidR="00AF723E" w:rsidRDefault="00AF723E" w:rsidP="008D7F1C">
      <w:pPr>
        <w:jc w:val="center"/>
        <w:rPr>
          <w:b/>
          <w:u w:val="single"/>
        </w:rPr>
      </w:pPr>
      <w:r>
        <w:rPr>
          <w:noProof/>
        </w:rPr>
        <w:drawing>
          <wp:anchor distT="0" distB="0" distL="114300" distR="114300" simplePos="0" relativeHeight="251761664" behindDoc="0" locked="0" layoutInCell="1" allowOverlap="1">
            <wp:simplePos x="0" y="0"/>
            <wp:positionH relativeFrom="column">
              <wp:posOffset>4229100</wp:posOffset>
            </wp:positionH>
            <wp:positionV relativeFrom="paragraph">
              <wp:posOffset>144780</wp:posOffset>
            </wp:positionV>
            <wp:extent cx="1819275" cy="1541145"/>
            <wp:effectExtent l="19050" t="0" r="9525" b="0"/>
            <wp:wrapSquare wrapText="bothSides"/>
            <wp:docPr id="240" name="Рисунок 240" descr="квест_Об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квест_Обитель"/>
                    <pic:cNvPicPr>
                      <a:picLocks noChangeAspect="1" noChangeArrowheads="1"/>
                    </pic:cNvPicPr>
                  </pic:nvPicPr>
                  <pic:blipFill>
                    <a:blip r:embed="rId70" cstate="print"/>
                    <a:srcRect/>
                    <a:stretch>
                      <a:fillRect/>
                    </a:stretch>
                  </pic:blipFill>
                  <pic:spPr bwMode="auto">
                    <a:xfrm>
                      <a:off x="0" y="0"/>
                      <a:ext cx="1819275" cy="1541145"/>
                    </a:xfrm>
                    <a:prstGeom prst="rect">
                      <a:avLst/>
                    </a:prstGeom>
                    <a:noFill/>
                    <a:ln w="9525">
                      <a:noFill/>
                      <a:miter lim="800000"/>
                      <a:headEnd/>
                      <a:tailEnd/>
                    </a:ln>
                  </pic:spPr>
                </pic:pic>
              </a:graphicData>
            </a:graphic>
          </wp:anchor>
        </w:drawing>
      </w:r>
    </w:p>
    <w:p w:rsidR="00AF723E" w:rsidRDefault="00AF723E" w:rsidP="008D7F1C">
      <w:pPr>
        <w:jc w:val="both"/>
        <w:rPr>
          <w:b/>
          <w:i/>
        </w:rPr>
      </w:pPr>
      <w:r w:rsidRPr="000B5C92">
        <w:rPr>
          <w:b/>
          <w:i/>
        </w:rPr>
        <w:t>Время проведения: 26 августа с 18 до 21 часа.</w:t>
      </w:r>
    </w:p>
    <w:p w:rsidR="00AF723E" w:rsidRPr="000B5C92" w:rsidRDefault="00AF723E" w:rsidP="008D7F1C">
      <w:pPr>
        <w:jc w:val="both"/>
        <w:rPr>
          <w:b/>
          <w:i/>
        </w:rPr>
      </w:pPr>
    </w:p>
    <w:p w:rsidR="00AF723E" w:rsidRPr="000B5C92" w:rsidRDefault="00AF723E" w:rsidP="008D7F1C">
      <w:pPr>
        <w:jc w:val="both"/>
      </w:pPr>
      <w:r w:rsidRPr="000B5C92">
        <w:t xml:space="preserve">Посещение музея - прекрасная идея, чтобы интересно и познавательно провести время. А если совместить музей с </w:t>
      </w:r>
      <w:proofErr w:type="spellStart"/>
      <w:r w:rsidRPr="000B5C92">
        <w:t>Квестом</w:t>
      </w:r>
      <w:proofErr w:type="spellEnd"/>
      <w:r w:rsidRPr="000B5C92">
        <w:t>, то это превратится в настоящее приключение! 2</w:t>
      </w:r>
      <w:r w:rsidR="00B11068">
        <w:t>6</w:t>
      </w:r>
      <w:r w:rsidRPr="000B5C92">
        <w:t xml:space="preserve"> </w:t>
      </w:r>
      <w:r w:rsidR="00B11068">
        <w:t>августа</w:t>
      </w:r>
      <w:r w:rsidRPr="000B5C92">
        <w:t xml:space="preserve"> в Тольяттинском краеведческом </w:t>
      </w:r>
      <w:proofErr w:type="gramStart"/>
      <w:r w:rsidRPr="000B5C92">
        <w:t>музее</w:t>
      </w:r>
      <w:proofErr w:type="gramEnd"/>
      <w:r w:rsidRPr="000B5C92">
        <w:t xml:space="preserve"> пройдет загадочная и увлекательная игра «Обитель МАЛЕНЬКОГО человечка, и его </w:t>
      </w:r>
      <w:proofErr w:type="spellStart"/>
      <w:r w:rsidRPr="000B5C92">
        <w:t>забАААвненьких</w:t>
      </w:r>
      <w:proofErr w:type="spellEnd"/>
      <w:r w:rsidRPr="000B5C92">
        <w:t xml:space="preserve"> </w:t>
      </w:r>
      <w:proofErr w:type="spellStart"/>
      <w:r w:rsidRPr="000B5C92">
        <w:t>дРуЗей</w:t>
      </w:r>
      <w:proofErr w:type="spellEnd"/>
      <w:r w:rsidRPr="000B5C92">
        <w:t>».</w:t>
      </w:r>
    </w:p>
    <w:p w:rsidR="00AF723E" w:rsidRPr="000B5C92" w:rsidRDefault="00AF723E" w:rsidP="008D7F1C">
      <w:pPr>
        <w:jc w:val="both"/>
      </w:pPr>
      <w:r w:rsidRPr="000B5C92">
        <w:t xml:space="preserve">Приходите в музей, покупайте билет, получайте путевой лист и отправляйтесь в самостоятельное путешествие по залам музея: вы должны найти все ответы, решить все ребусы и на </w:t>
      </w:r>
      <w:proofErr w:type="gramStart"/>
      <w:r w:rsidRPr="000B5C92">
        <w:t>выходе</w:t>
      </w:r>
      <w:proofErr w:type="gramEnd"/>
      <w:r w:rsidRPr="000B5C92">
        <w:t xml:space="preserve"> получить в своём листе специальную отметку. Если вы справитесь быстрее чем за 60 минут, то вас ждут интересные сюрпризы и приятные подарки.</w:t>
      </w:r>
    </w:p>
    <w:p w:rsidR="00AF723E" w:rsidRDefault="00AF723E" w:rsidP="008D7F1C">
      <w:pPr>
        <w:jc w:val="both"/>
        <w:rPr>
          <w:i/>
        </w:rPr>
      </w:pPr>
      <w:r w:rsidRPr="000B5C92">
        <w:rPr>
          <w:i/>
        </w:rPr>
        <w:t xml:space="preserve">Начало сеансов: 18.00, 18.30, 19.00, 19.30, 20.00. Стоимость билета: 200 руб./чел. </w:t>
      </w:r>
    </w:p>
    <w:p w:rsidR="00AF723E" w:rsidRPr="000B5C92" w:rsidRDefault="00AF723E" w:rsidP="008D7F1C">
      <w:pPr>
        <w:jc w:val="both"/>
        <w:rPr>
          <w:i/>
        </w:rPr>
      </w:pPr>
    </w:p>
    <w:p w:rsidR="00AF723E" w:rsidRDefault="00AF723E" w:rsidP="008D7F1C">
      <w:pPr>
        <w:jc w:val="center"/>
        <w:rPr>
          <w:b/>
          <w:noProof/>
          <w:u w:val="single"/>
        </w:rPr>
      </w:pPr>
    </w:p>
    <w:p w:rsidR="00AF723E" w:rsidRPr="00BD30A2" w:rsidRDefault="00AF723E" w:rsidP="008D7F1C">
      <w:pPr>
        <w:jc w:val="center"/>
        <w:rPr>
          <w:b/>
          <w:u w:val="single"/>
        </w:rPr>
      </w:pPr>
      <w:r w:rsidRPr="00BD30A2">
        <w:rPr>
          <w:b/>
          <w:noProof/>
          <w:u w:val="single"/>
        </w:rPr>
        <w:t>Новая музейная экспозиция «20 век: Ставрополь-Тольятти»</w:t>
      </w:r>
    </w:p>
    <w:p w:rsidR="00AF723E" w:rsidRPr="00BD30A2" w:rsidRDefault="00AF723E" w:rsidP="008D7F1C">
      <w:pPr>
        <w:jc w:val="both"/>
        <w:rPr>
          <w:b/>
          <w:i/>
        </w:rPr>
      </w:pPr>
      <w:r>
        <w:rPr>
          <w:noProof/>
        </w:rPr>
        <w:drawing>
          <wp:anchor distT="0" distB="0" distL="114300" distR="114300" simplePos="0" relativeHeight="251756544" behindDoc="0" locked="0" layoutInCell="1" allowOverlap="1">
            <wp:simplePos x="0" y="0"/>
            <wp:positionH relativeFrom="column">
              <wp:posOffset>4343400</wp:posOffset>
            </wp:positionH>
            <wp:positionV relativeFrom="paragraph">
              <wp:posOffset>126365</wp:posOffset>
            </wp:positionV>
            <wp:extent cx="1828800" cy="1450975"/>
            <wp:effectExtent l="19050" t="0" r="0" b="0"/>
            <wp:wrapSquare wrapText="bothSides"/>
            <wp:docPr id="228" name="Рисунок 228" descr="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20_"/>
                    <pic:cNvPicPr>
                      <a:picLocks noChangeAspect="1" noChangeArrowheads="1"/>
                    </pic:cNvPicPr>
                  </pic:nvPicPr>
                  <pic:blipFill>
                    <a:blip r:embed="rId71" cstate="print"/>
                    <a:srcRect/>
                    <a:stretch>
                      <a:fillRect/>
                    </a:stretch>
                  </pic:blipFill>
                  <pic:spPr bwMode="auto">
                    <a:xfrm>
                      <a:off x="0" y="0"/>
                      <a:ext cx="1828800" cy="1450975"/>
                    </a:xfrm>
                    <a:prstGeom prst="rect">
                      <a:avLst/>
                    </a:prstGeom>
                    <a:noFill/>
                    <a:ln w="9525">
                      <a:noFill/>
                      <a:miter lim="800000"/>
                      <a:headEnd/>
                      <a:tailEnd/>
                    </a:ln>
                  </pic:spPr>
                </pic:pic>
              </a:graphicData>
            </a:graphic>
          </wp:anchor>
        </w:drawing>
      </w:r>
    </w:p>
    <w:p w:rsidR="00AF723E" w:rsidRDefault="00AF723E" w:rsidP="008D7F1C">
      <w:pPr>
        <w:jc w:val="both"/>
        <w:rPr>
          <w:b/>
          <w:i/>
        </w:rPr>
      </w:pPr>
      <w:r w:rsidRPr="00BD30A2">
        <w:rPr>
          <w:b/>
          <w:i/>
        </w:rPr>
        <w:t>Время проведения: до конца года.</w:t>
      </w:r>
    </w:p>
    <w:p w:rsidR="00AF723E" w:rsidRPr="00BD30A2" w:rsidRDefault="00AF723E" w:rsidP="008D7F1C">
      <w:pPr>
        <w:jc w:val="both"/>
        <w:rPr>
          <w:b/>
          <w:i/>
        </w:rPr>
      </w:pPr>
    </w:p>
    <w:p w:rsidR="00AF723E" w:rsidRDefault="00AF723E" w:rsidP="008D7F1C">
      <w:pPr>
        <w:jc w:val="both"/>
        <w:rPr>
          <w:b/>
          <w:u w:val="single"/>
        </w:rPr>
      </w:pPr>
      <w:r w:rsidRPr="00BD30A2">
        <w:rPr>
          <w:lang w:eastAsia="en-US"/>
        </w:rPr>
        <w:t xml:space="preserve">Новая историческая интерактивная экспозиции </w:t>
      </w:r>
      <w:r w:rsidRPr="00BD30A2">
        <w:rPr>
          <w:b/>
          <w:lang w:eastAsia="en-US"/>
        </w:rPr>
        <w:t>«20 век: Ставрополь-Тольятти»</w:t>
      </w:r>
      <w:r w:rsidRPr="00BD30A2">
        <w:rPr>
          <w:lang w:eastAsia="en-US"/>
        </w:rPr>
        <w:t>, рассказывает</w:t>
      </w:r>
      <w:r w:rsidRPr="00BD30A2">
        <w:t xml:space="preserve"> о самом ярком и насыщенном периоде в жизни города, моменте превращения провинциального Ставрополя в промышленный Тольятти - времени противоречивом и бурном, на которое пришлись и величайшие потрясения: смена государственного строя, голод, войны, и период бурного развития, великих строек и больших надежд. Это время юности нашего с вами города. Благодаря современным технологическим решениям экспозиционного пространства, </w:t>
      </w:r>
      <w:proofErr w:type="spellStart"/>
      <w:r w:rsidRPr="00BD30A2">
        <w:t>медиааттракционам</w:t>
      </w:r>
      <w:proofErr w:type="spellEnd"/>
      <w:r w:rsidRPr="00BD30A2">
        <w:t xml:space="preserve"> и «секретным» комнатам посетители смогут стать участниками важных исторических событий: революции, гражданской и Великой Отечественной войны, строительства ГЭС, переноса города на новое место. Они смогут листать документы, изучать фотографии, проводить исторические «расследования». </w:t>
      </w:r>
    </w:p>
    <w:p w:rsidR="00AF723E" w:rsidRDefault="00AF723E" w:rsidP="008D7F1C">
      <w:pPr>
        <w:jc w:val="center"/>
        <w:rPr>
          <w:b/>
          <w:u w:val="single"/>
        </w:rPr>
      </w:pPr>
    </w:p>
    <w:p w:rsidR="00AF723E" w:rsidRPr="00BD30A2" w:rsidRDefault="00AF723E" w:rsidP="008D7F1C">
      <w:pPr>
        <w:jc w:val="center"/>
        <w:rPr>
          <w:b/>
          <w:u w:val="single"/>
        </w:rPr>
      </w:pPr>
      <w:r>
        <w:rPr>
          <w:noProof/>
        </w:rPr>
        <w:drawing>
          <wp:anchor distT="0" distB="0" distL="114300" distR="114300" simplePos="0" relativeHeight="251759616" behindDoc="0" locked="0" layoutInCell="1" allowOverlap="1">
            <wp:simplePos x="0" y="0"/>
            <wp:positionH relativeFrom="column">
              <wp:posOffset>4229100</wp:posOffset>
            </wp:positionH>
            <wp:positionV relativeFrom="paragraph">
              <wp:posOffset>84455</wp:posOffset>
            </wp:positionV>
            <wp:extent cx="1943100" cy="1298575"/>
            <wp:effectExtent l="19050" t="0" r="0" b="0"/>
            <wp:wrapSquare wrapText="bothSides"/>
            <wp:docPr id="234" name="Рисунок 234" descr="lB9VTa6L_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B9VTa6L_JY"/>
                    <pic:cNvPicPr>
                      <a:picLocks noChangeAspect="1" noChangeArrowheads="1"/>
                    </pic:cNvPicPr>
                  </pic:nvPicPr>
                  <pic:blipFill>
                    <a:blip r:embed="rId72" cstate="print"/>
                    <a:srcRect/>
                    <a:stretch>
                      <a:fillRect/>
                    </a:stretch>
                  </pic:blipFill>
                  <pic:spPr bwMode="auto">
                    <a:xfrm>
                      <a:off x="0" y="0"/>
                      <a:ext cx="1943100" cy="1298575"/>
                    </a:xfrm>
                    <a:prstGeom prst="rect">
                      <a:avLst/>
                    </a:prstGeom>
                    <a:noFill/>
                    <a:ln w="9525">
                      <a:noFill/>
                      <a:miter lim="800000"/>
                      <a:headEnd/>
                      <a:tailEnd/>
                    </a:ln>
                  </pic:spPr>
                </pic:pic>
              </a:graphicData>
            </a:graphic>
          </wp:anchor>
        </w:drawing>
      </w:r>
      <w:r w:rsidRPr="00BD30A2">
        <w:rPr>
          <w:b/>
          <w:u w:val="single"/>
        </w:rPr>
        <w:t xml:space="preserve">Цифровой планетарий в </w:t>
      </w:r>
      <w:proofErr w:type="gramStart"/>
      <w:r w:rsidRPr="00BD30A2">
        <w:rPr>
          <w:b/>
          <w:u w:val="single"/>
        </w:rPr>
        <w:t>музее</w:t>
      </w:r>
      <w:proofErr w:type="gramEnd"/>
    </w:p>
    <w:p w:rsidR="00AF723E" w:rsidRPr="00BD30A2" w:rsidRDefault="00AF723E" w:rsidP="008D7F1C"/>
    <w:p w:rsidR="00AF723E" w:rsidRPr="00BD30A2" w:rsidRDefault="00AF723E" w:rsidP="008D7F1C">
      <w:pPr>
        <w:rPr>
          <w:b/>
          <w:i/>
        </w:rPr>
      </w:pPr>
      <w:r w:rsidRPr="00BD30A2">
        <w:rPr>
          <w:b/>
          <w:i/>
        </w:rPr>
        <w:t xml:space="preserve">Время проведения: до 30 </w:t>
      </w:r>
      <w:r>
        <w:rPr>
          <w:b/>
          <w:i/>
        </w:rPr>
        <w:t>сентября</w:t>
      </w:r>
      <w:r w:rsidRPr="00BD30A2">
        <w:rPr>
          <w:b/>
          <w:i/>
        </w:rPr>
        <w:t>.</w:t>
      </w:r>
    </w:p>
    <w:p w:rsidR="00AF723E" w:rsidRDefault="00AF723E" w:rsidP="008D7F1C">
      <w:pPr>
        <w:jc w:val="both"/>
      </w:pPr>
    </w:p>
    <w:p w:rsidR="00AF723E" w:rsidRPr="00035F2C" w:rsidRDefault="00AF723E" w:rsidP="008D7F1C">
      <w:pPr>
        <w:jc w:val="both"/>
        <w:rPr>
          <w:i/>
        </w:rPr>
      </w:pPr>
      <w:r>
        <w:t xml:space="preserve">Планетарий </w:t>
      </w:r>
      <w:r w:rsidRPr="00BD30A2">
        <w:t xml:space="preserve">демонстрирует динамичное космическое шоу. Сам купол является экраном и создает панорамный обзор, вызывая эффект присутствия, где каждый оказывается в </w:t>
      </w:r>
      <w:proofErr w:type="gramStart"/>
      <w:r w:rsidRPr="00BD30A2">
        <w:t>центре</w:t>
      </w:r>
      <w:proofErr w:type="gramEnd"/>
      <w:r w:rsidRPr="00BD30A2">
        <w:t xml:space="preserve"> событий.</w:t>
      </w:r>
      <w:r>
        <w:t xml:space="preserve"> </w:t>
      </w:r>
      <w:r w:rsidRPr="00BD30A2">
        <w:t xml:space="preserve">Наши зрители смогут узнать о созвездиях, в деталях рассмотреть неизвестные галактики и «улететь» дальше к неизведанным мирам. Путешествие длится около получаса, но впечатление от познавательного и насыщенного </w:t>
      </w:r>
      <w:r w:rsidRPr="00BD30A2">
        <w:lastRenderedPageBreak/>
        <w:t>эмоциями полета не отпускает публику и за пределами планетария.</w:t>
      </w:r>
      <w:r>
        <w:t xml:space="preserve"> </w:t>
      </w:r>
      <w:r w:rsidRPr="00035F2C">
        <w:rPr>
          <w:i/>
        </w:rPr>
        <w:t>Расписание сеансов и описание программ узнавайте по тел.48-55-62.</w:t>
      </w:r>
    </w:p>
    <w:p w:rsidR="00AF723E" w:rsidRPr="00BD30A2" w:rsidRDefault="00AF723E" w:rsidP="008D7F1C">
      <w:pPr>
        <w:jc w:val="center"/>
        <w:rPr>
          <w:b/>
          <w:u w:val="single"/>
        </w:rPr>
      </w:pPr>
      <w:r>
        <w:rPr>
          <w:b/>
          <w:i/>
          <w:noProof/>
        </w:rPr>
        <w:drawing>
          <wp:anchor distT="0" distB="0" distL="114300" distR="114300" simplePos="0" relativeHeight="251757568" behindDoc="0" locked="0" layoutInCell="1" allowOverlap="1">
            <wp:simplePos x="0" y="0"/>
            <wp:positionH relativeFrom="column">
              <wp:posOffset>4343400</wp:posOffset>
            </wp:positionH>
            <wp:positionV relativeFrom="paragraph">
              <wp:posOffset>153035</wp:posOffset>
            </wp:positionV>
            <wp:extent cx="1828800" cy="1371600"/>
            <wp:effectExtent l="19050" t="0" r="0" b="0"/>
            <wp:wrapSquare wrapText="bothSides"/>
            <wp:docPr id="231" name="Рисунок 231" descr="24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24113025"/>
                    <pic:cNvPicPr>
                      <a:picLocks noChangeAspect="1" noChangeArrowheads="1"/>
                    </pic:cNvPicPr>
                  </pic:nvPicPr>
                  <pic:blipFill>
                    <a:blip r:embed="rId73"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Pr="00BD30A2">
        <w:rPr>
          <w:b/>
          <w:u w:val="single"/>
        </w:rPr>
        <w:t>Выставка «День Победы»</w:t>
      </w:r>
    </w:p>
    <w:p w:rsidR="00AF723E" w:rsidRDefault="00AF723E" w:rsidP="008D7F1C">
      <w:pPr>
        <w:rPr>
          <w:b/>
          <w:i/>
        </w:rPr>
      </w:pPr>
    </w:p>
    <w:p w:rsidR="00AF723E" w:rsidRPr="00BD30A2" w:rsidRDefault="00AF723E" w:rsidP="008D7F1C">
      <w:pPr>
        <w:rPr>
          <w:b/>
          <w:i/>
        </w:rPr>
      </w:pPr>
      <w:r w:rsidRPr="00BD30A2">
        <w:rPr>
          <w:b/>
          <w:i/>
        </w:rPr>
        <w:t>Время проведения до 3</w:t>
      </w:r>
      <w:r>
        <w:rPr>
          <w:b/>
          <w:i/>
        </w:rPr>
        <w:t>1</w:t>
      </w:r>
      <w:r w:rsidRPr="00BD30A2">
        <w:rPr>
          <w:b/>
          <w:i/>
        </w:rPr>
        <w:t xml:space="preserve"> декабря.</w:t>
      </w:r>
    </w:p>
    <w:p w:rsidR="00AF723E" w:rsidRPr="00BD30A2" w:rsidRDefault="00AF723E" w:rsidP="008D7F1C">
      <w:pPr>
        <w:jc w:val="both"/>
        <w:rPr>
          <w:b/>
        </w:rPr>
      </w:pPr>
    </w:p>
    <w:p w:rsidR="00AF723E" w:rsidRPr="00BD30A2" w:rsidRDefault="00AF723E" w:rsidP="008D7F1C">
      <w:pPr>
        <w:jc w:val="both"/>
      </w:pPr>
      <w:r>
        <w:rPr>
          <w:noProof/>
        </w:rPr>
        <w:drawing>
          <wp:anchor distT="0" distB="0" distL="114300" distR="114300" simplePos="0" relativeHeight="251758592" behindDoc="0" locked="0" layoutInCell="1" allowOverlap="1">
            <wp:simplePos x="0" y="0"/>
            <wp:positionH relativeFrom="column">
              <wp:posOffset>4343400</wp:posOffset>
            </wp:positionH>
            <wp:positionV relativeFrom="paragraph">
              <wp:posOffset>1233805</wp:posOffset>
            </wp:positionV>
            <wp:extent cx="1828800" cy="1379855"/>
            <wp:effectExtent l="19050" t="0" r="0" b="0"/>
            <wp:wrapSquare wrapText="bothSides"/>
            <wp:docPr id="233" name="Рисунок 233" descr="1362278661911212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1362278661911212_large"/>
                    <pic:cNvPicPr>
                      <a:picLocks noChangeAspect="1" noChangeArrowheads="1"/>
                    </pic:cNvPicPr>
                  </pic:nvPicPr>
                  <pic:blipFill>
                    <a:blip r:embed="rId74" cstate="print"/>
                    <a:srcRect/>
                    <a:stretch>
                      <a:fillRect/>
                    </a:stretch>
                  </pic:blipFill>
                  <pic:spPr bwMode="auto">
                    <a:xfrm>
                      <a:off x="0" y="0"/>
                      <a:ext cx="1828800" cy="1379855"/>
                    </a:xfrm>
                    <a:prstGeom prst="rect">
                      <a:avLst/>
                    </a:prstGeom>
                    <a:noFill/>
                    <a:ln w="9525">
                      <a:noFill/>
                      <a:miter lim="800000"/>
                      <a:headEnd/>
                      <a:tailEnd/>
                    </a:ln>
                  </pic:spPr>
                </pic:pic>
              </a:graphicData>
            </a:graphic>
          </wp:anchor>
        </w:drawing>
      </w:r>
      <w:r w:rsidRPr="00BD30A2">
        <w:t xml:space="preserve">В Тольяттинском краеведческом музее в рамках 70-летия Победы в Великой Отечественной войне состоится открытие выставки </w:t>
      </w:r>
      <w:r w:rsidRPr="00BD30A2">
        <w:rPr>
          <w:b/>
        </w:rPr>
        <w:t xml:space="preserve">«День Победы» </w:t>
      </w:r>
      <w:r w:rsidRPr="00BD30A2">
        <w:t xml:space="preserve">- знакомство с историей праздника Победы Советской армии и советского народа над нацистской Германией в Великой Отечественной войне 1941-1945 годов. Как возник этот день, когда он стал отмечаться повсеместно и, конечно же, как и в </w:t>
      </w:r>
      <w:proofErr w:type="gramStart"/>
      <w:r w:rsidRPr="00BD30A2">
        <w:t>каком</w:t>
      </w:r>
      <w:proofErr w:type="gramEnd"/>
      <w:r w:rsidRPr="00BD30A2">
        <w:t xml:space="preserve"> году проходили первые парады Победы в нашем городе Ставрополь-Тольятти.</w:t>
      </w:r>
    </w:p>
    <w:p w:rsidR="00AF723E" w:rsidRDefault="00AF723E" w:rsidP="008D7F1C">
      <w:pPr>
        <w:jc w:val="center"/>
        <w:rPr>
          <w:b/>
          <w:u w:val="single"/>
        </w:rPr>
      </w:pPr>
    </w:p>
    <w:p w:rsidR="00AF723E" w:rsidRPr="00287A75" w:rsidRDefault="00AF723E" w:rsidP="008D7F1C">
      <w:pPr>
        <w:jc w:val="center"/>
        <w:rPr>
          <w:u w:val="single"/>
        </w:rPr>
      </w:pPr>
      <w:r w:rsidRPr="00287A75">
        <w:rPr>
          <w:b/>
          <w:u w:val="single"/>
        </w:rPr>
        <w:t>Выставка «Вот оно какое, наше лето»</w:t>
      </w:r>
    </w:p>
    <w:p w:rsidR="00AF723E" w:rsidRDefault="00AF723E" w:rsidP="008D7F1C">
      <w:pPr>
        <w:jc w:val="both"/>
      </w:pPr>
    </w:p>
    <w:p w:rsidR="00AF723E" w:rsidRDefault="00AF723E" w:rsidP="008D7F1C">
      <w:pPr>
        <w:rPr>
          <w:b/>
          <w:i/>
        </w:rPr>
      </w:pPr>
      <w:r w:rsidRPr="00BD30A2">
        <w:rPr>
          <w:b/>
          <w:i/>
        </w:rPr>
        <w:t xml:space="preserve">Время проведения до </w:t>
      </w:r>
      <w:r>
        <w:rPr>
          <w:b/>
          <w:i/>
        </w:rPr>
        <w:t>30 августа</w:t>
      </w:r>
      <w:r w:rsidRPr="00BD30A2">
        <w:rPr>
          <w:b/>
          <w:i/>
        </w:rPr>
        <w:t>.</w:t>
      </w:r>
    </w:p>
    <w:p w:rsidR="00AF723E" w:rsidRDefault="00AF723E" w:rsidP="008D7F1C">
      <w:pPr>
        <w:jc w:val="both"/>
      </w:pPr>
    </w:p>
    <w:p w:rsidR="00AF723E" w:rsidRDefault="00AF723E" w:rsidP="008D7F1C">
      <w:pPr>
        <w:jc w:val="both"/>
      </w:pPr>
      <w:r>
        <w:t>В</w:t>
      </w:r>
      <w:r w:rsidRPr="0091288E">
        <w:t xml:space="preserve"> ра</w:t>
      </w:r>
      <w:r>
        <w:t>мках проекта «Чемодан историй».</w:t>
      </w:r>
      <w:r w:rsidRPr="0091288E">
        <w:t xml:space="preserve"> На выставке представлены предметы 20 века, которые мы использовали летом – на даче, на рыбалке, на отдыхе. </w:t>
      </w:r>
    </w:p>
    <w:p w:rsidR="00AF723E" w:rsidRDefault="00AF723E" w:rsidP="008D7F1C">
      <w:pPr>
        <w:jc w:val="center"/>
        <w:rPr>
          <w:b/>
          <w:u w:val="single"/>
        </w:rPr>
      </w:pPr>
    </w:p>
    <w:p w:rsidR="00AF723E" w:rsidRDefault="00AF723E" w:rsidP="008D7F1C">
      <w:pPr>
        <w:jc w:val="center"/>
        <w:rPr>
          <w:b/>
          <w:u w:val="single"/>
        </w:rPr>
      </w:pPr>
    </w:p>
    <w:p w:rsidR="00AF723E" w:rsidRPr="0075554F" w:rsidRDefault="00AF723E" w:rsidP="008D7F1C">
      <w:pPr>
        <w:jc w:val="center"/>
        <w:rPr>
          <w:u w:val="single"/>
        </w:rPr>
      </w:pPr>
      <w:r w:rsidRPr="0075554F">
        <w:rPr>
          <w:b/>
          <w:u w:val="single"/>
        </w:rPr>
        <w:t>Выставка «</w:t>
      </w:r>
      <w:r w:rsidRPr="003346D2">
        <w:rPr>
          <w:b/>
          <w:caps/>
          <w:u w:val="single"/>
        </w:rPr>
        <w:t>Геологическая история края</w:t>
      </w:r>
      <w:r w:rsidRPr="0075554F">
        <w:rPr>
          <w:b/>
          <w:u w:val="single"/>
        </w:rPr>
        <w:t>»</w:t>
      </w:r>
    </w:p>
    <w:p w:rsidR="00AF723E" w:rsidRDefault="00AF723E" w:rsidP="008D7F1C">
      <w:pPr>
        <w:rPr>
          <w:b/>
          <w:i/>
        </w:rPr>
      </w:pPr>
      <w:r>
        <w:rPr>
          <w:noProof/>
        </w:rPr>
        <w:drawing>
          <wp:anchor distT="0" distB="0" distL="114300" distR="114300" simplePos="0" relativeHeight="251760640" behindDoc="1" locked="0" layoutInCell="1" allowOverlap="1">
            <wp:simplePos x="0" y="0"/>
            <wp:positionH relativeFrom="column">
              <wp:posOffset>4343400</wp:posOffset>
            </wp:positionH>
            <wp:positionV relativeFrom="paragraph">
              <wp:posOffset>99060</wp:posOffset>
            </wp:positionV>
            <wp:extent cx="1790700" cy="1113790"/>
            <wp:effectExtent l="19050" t="0" r="0" b="0"/>
            <wp:wrapTight wrapText="bothSides">
              <wp:wrapPolygon edited="0">
                <wp:start x="-230" y="0"/>
                <wp:lineTo x="-230" y="21058"/>
                <wp:lineTo x="21600" y="21058"/>
                <wp:lineTo x="21600" y="0"/>
                <wp:lineTo x="-230" y="0"/>
              </wp:wrapPolygon>
            </wp:wrapTight>
            <wp:docPr id="237" name="Рисунок 237" descr="43jq5v-m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43jq5v-mk8"/>
                    <pic:cNvPicPr>
                      <a:picLocks noChangeAspect="1" noChangeArrowheads="1"/>
                    </pic:cNvPicPr>
                  </pic:nvPicPr>
                  <pic:blipFill>
                    <a:blip r:embed="rId75" cstate="print"/>
                    <a:srcRect/>
                    <a:stretch>
                      <a:fillRect/>
                    </a:stretch>
                  </pic:blipFill>
                  <pic:spPr bwMode="auto">
                    <a:xfrm>
                      <a:off x="0" y="0"/>
                      <a:ext cx="1790700" cy="1113790"/>
                    </a:xfrm>
                    <a:prstGeom prst="rect">
                      <a:avLst/>
                    </a:prstGeom>
                    <a:noFill/>
                    <a:ln w="9525">
                      <a:noFill/>
                      <a:miter lim="800000"/>
                      <a:headEnd/>
                      <a:tailEnd/>
                    </a:ln>
                  </pic:spPr>
                </pic:pic>
              </a:graphicData>
            </a:graphic>
          </wp:anchor>
        </w:drawing>
      </w:r>
    </w:p>
    <w:p w:rsidR="00AF723E" w:rsidRPr="00BD30A2" w:rsidRDefault="00AF723E" w:rsidP="008D7F1C">
      <w:pPr>
        <w:rPr>
          <w:b/>
          <w:i/>
        </w:rPr>
      </w:pPr>
      <w:r w:rsidRPr="00BD30A2">
        <w:rPr>
          <w:b/>
          <w:i/>
        </w:rPr>
        <w:t>Время проведения до 3</w:t>
      </w:r>
      <w:r>
        <w:rPr>
          <w:b/>
          <w:i/>
        </w:rPr>
        <w:t>1</w:t>
      </w:r>
      <w:r w:rsidRPr="00BD30A2">
        <w:rPr>
          <w:b/>
          <w:i/>
        </w:rPr>
        <w:t xml:space="preserve"> </w:t>
      </w:r>
      <w:r>
        <w:rPr>
          <w:b/>
          <w:i/>
        </w:rPr>
        <w:t>декабря.</w:t>
      </w:r>
    </w:p>
    <w:p w:rsidR="00AF723E" w:rsidRDefault="00AF723E" w:rsidP="008D7F1C">
      <w:pPr>
        <w:jc w:val="both"/>
      </w:pPr>
    </w:p>
    <w:p w:rsidR="00AF723E" w:rsidRDefault="00AF723E" w:rsidP="008D7F1C">
      <w:pPr>
        <w:jc w:val="both"/>
      </w:pPr>
      <w:proofErr w:type="gramStart"/>
      <w:r w:rsidRPr="0091288E">
        <w:t>(в рамках экспози</w:t>
      </w:r>
      <w:r>
        <w:t>ции «Природа.</w:t>
      </w:r>
      <w:proofErr w:type="gramEnd"/>
      <w:r>
        <w:t xml:space="preserve"> </w:t>
      </w:r>
      <w:proofErr w:type="spellStart"/>
      <w:r>
        <w:t>Город</w:t>
      </w:r>
      <w:proofErr w:type="gramStart"/>
      <w:r>
        <w:t>.Ч</w:t>
      </w:r>
      <w:proofErr w:type="gramEnd"/>
      <w:r>
        <w:t>еловек</w:t>
      </w:r>
      <w:proofErr w:type="spellEnd"/>
      <w:r>
        <w:t xml:space="preserve">»). Здесь представлены геологические и палеонтологические образцы, иллюстрирующие процессы развития органического мира, начиная с архея (около 3 миллиарда лет назад)  - практически до наших дней (причем только на территории Самарской области).  Обратите внимание: у нас представлены ВСЕ геологические эпохи, которые оставили свои отложения в нашем </w:t>
      </w:r>
      <w:proofErr w:type="gramStart"/>
      <w:r>
        <w:t>регионе</w:t>
      </w:r>
      <w:proofErr w:type="gramEnd"/>
      <w:r>
        <w:t xml:space="preserve">. Гордость  экспозиции – коллекция уникальных волжских агатов во всем их разнообразии. </w:t>
      </w:r>
    </w:p>
    <w:p w:rsidR="00AF723E" w:rsidRDefault="00AF723E" w:rsidP="008D7F1C">
      <w:pPr>
        <w:jc w:val="center"/>
        <w:rPr>
          <w:b/>
          <w:u w:val="single"/>
        </w:rPr>
      </w:pPr>
    </w:p>
    <w:p w:rsidR="00AF723E" w:rsidRDefault="00AF723E" w:rsidP="008D7F1C">
      <w:pPr>
        <w:jc w:val="center"/>
        <w:rPr>
          <w:b/>
          <w:u w:val="single"/>
        </w:rPr>
      </w:pPr>
      <w:r w:rsidRPr="00BD30A2">
        <w:rPr>
          <w:b/>
          <w:u w:val="single"/>
        </w:rPr>
        <w:t>Фотовыставка «Штрихи к портрету Поднебесной»</w:t>
      </w:r>
    </w:p>
    <w:p w:rsidR="00AF723E" w:rsidRPr="00BD30A2" w:rsidRDefault="00AF723E" w:rsidP="008D7F1C">
      <w:pPr>
        <w:jc w:val="center"/>
        <w:rPr>
          <w:b/>
          <w:u w:val="single"/>
        </w:rPr>
      </w:pPr>
    </w:p>
    <w:p w:rsidR="00AF723E" w:rsidRPr="00BD30A2" w:rsidRDefault="00AF723E" w:rsidP="008D7F1C">
      <w:pPr>
        <w:rPr>
          <w:b/>
          <w:i/>
        </w:rPr>
      </w:pPr>
      <w:r>
        <w:rPr>
          <w:noProof/>
        </w:rPr>
        <w:drawing>
          <wp:anchor distT="0" distB="0" distL="114300" distR="114300" simplePos="0" relativeHeight="251755520" behindDoc="0" locked="0" layoutInCell="1" allowOverlap="1">
            <wp:simplePos x="0" y="0"/>
            <wp:positionH relativeFrom="column">
              <wp:posOffset>4229100</wp:posOffset>
            </wp:positionH>
            <wp:positionV relativeFrom="paragraph">
              <wp:posOffset>8255</wp:posOffset>
            </wp:positionV>
            <wp:extent cx="1828800" cy="1219200"/>
            <wp:effectExtent l="19050" t="0" r="0" b="0"/>
            <wp:wrapSquare wrapText="bothSides"/>
            <wp:docPr id="201" name="Рисунок 201" descr="fotovystavka-shtrihi-k-portretu-podnebes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otovystavka-shtrihi-k-portretu-podnebesnoi"/>
                    <pic:cNvPicPr>
                      <a:picLocks noChangeAspect="1" noChangeArrowheads="1"/>
                    </pic:cNvPicPr>
                  </pic:nvPicPr>
                  <pic:blipFill>
                    <a:blip r:embed="rId76"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Pr="00BD30A2">
        <w:rPr>
          <w:b/>
          <w:i/>
        </w:rPr>
        <w:t xml:space="preserve">Время проведения до 30 </w:t>
      </w:r>
      <w:r>
        <w:rPr>
          <w:b/>
          <w:i/>
        </w:rPr>
        <w:t>августа.</w:t>
      </w:r>
    </w:p>
    <w:p w:rsidR="00AF723E" w:rsidRPr="00BD30A2" w:rsidRDefault="00AF723E" w:rsidP="008D7F1C">
      <w:pPr>
        <w:rPr>
          <w:b/>
          <w:u w:val="single"/>
        </w:rPr>
      </w:pPr>
    </w:p>
    <w:p w:rsidR="00AF723E" w:rsidRPr="00BD30A2" w:rsidRDefault="00AF723E" w:rsidP="008D7F1C">
      <w:pPr>
        <w:jc w:val="both"/>
      </w:pPr>
      <w:r w:rsidRPr="00BD30A2">
        <w:t xml:space="preserve">Автор работ самарский фотограф, член </w:t>
      </w:r>
      <w:proofErr w:type="spellStart"/>
      <w:r w:rsidRPr="00BD30A2">
        <w:t>Фотообъединения</w:t>
      </w:r>
      <w:proofErr w:type="spellEnd"/>
      <w:r w:rsidRPr="00BD30A2">
        <w:t xml:space="preserve"> областного Союза журналистов Николай </w:t>
      </w:r>
      <w:proofErr w:type="spellStart"/>
      <w:r w:rsidRPr="00BD30A2">
        <w:t>Федорин</w:t>
      </w:r>
      <w:proofErr w:type="spellEnd"/>
      <w:r w:rsidRPr="00BD30A2">
        <w:t>. На выставке можно будет увидеть работы, сделанные фотохудожником во время поездки в Китай: мистическую реку</w:t>
      </w:r>
      <w:proofErr w:type="gramStart"/>
      <w:r w:rsidRPr="00BD30A2">
        <w:t xml:space="preserve"> Л</w:t>
      </w:r>
      <w:proofErr w:type="gramEnd"/>
      <w:r w:rsidRPr="00BD30A2">
        <w:t>и с ее карстовыми холмами и туманами, природные и городские пейзажи, древние храмы. Работы Николая больше походят на живописные картины, чем просто фотографии, настолько тщательно и многогранно «прорисованы» природные нюансы на каждой.</w:t>
      </w:r>
    </w:p>
    <w:p w:rsidR="00AF723E" w:rsidRDefault="00AF723E" w:rsidP="008D7F1C">
      <w:pPr>
        <w:jc w:val="center"/>
        <w:rPr>
          <w:b/>
          <w:u w:val="single"/>
        </w:rPr>
      </w:pPr>
    </w:p>
    <w:p w:rsidR="00AF723E" w:rsidRPr="00BD30A2" w:rsidRDefault="00AF723E" w:rsidP="008D7F1C">
      <w:pPr>
        <w:jc w:val="center"/>
        <w:rPr>
          <w:b/>
          <w:u w:val="single"/>
        </w:rPr>
      </w:pPr>
      <w:r w:rsidRPr="00BD30A2">
        <w:rPr>
          <w:b/>
          <w:u w:val="single"/>
        </w:rPr>
        <w:t>Выставка «Тот самый Поляков…»</w:t>
      </w:r>
    </w:p>
    <w:p w:rsidR="00AF723E" w:rsidRPr="00BD30A2" w:rsidRDefault="00AF723E" w:rsidP="008D7F1C">
      <w:pPr>
        <w:jc w:val="both"/>
      </w:pPr>
    </w:p>
    <w:p w:rsidR="00AF723E" w:rsidRDefault="00AF723E" w:rsidP="008D7F1C">
      <w:pPr>
        <w:rPr>
          <w:b/>
          <w:i/>
        </w:rPr>
      </w:pPr>
      <w:r w:rsidRPr="00BD30A2">
        <w:rPr>
          <w:b/>
          <w:i/>
        </w:rPr>
        <w:t>Время проведения: до 30 августа.</w:t>
      </w:r>
    </w:p>
    <w:p w:rsidR="00AF723E" w:rsidRPr="00BD30A2" w:rsidRDefault="00AF723E" w:rsidP="008D7F1C">
      <w:pPr>
        <w:rPr>
          <w:b/>
          <w:i/>
        </w:rPr>
      </w:pPr>
    </w:p>
    <w:p w:rsidR="00AF723E" w:rsidRPr="00BD30A2" w:rsidRDefault="00AF723E" w:rsidP="008D7F1C">
      <w:pPr>
        <w:jc w:val="both"/>
      </w:pPr>
      <w:r w:rsidRPr="00BD30A2">
        <w:lastRenderedPageBreak/>
        <w:t xml:space="preserve">Выставка «Тот самый Поляков…», посвящена 100-летию со дня рождения выдающегося человека – Виктора Николаевича Полякова. </w:t>
      </w:r>
    </w:p>
    <w:p w:rsidR="00AF723E" w:rsidRPr="00BD30A2" w:rsidRDefault="00AF723E" w:rsidP="008D7F1C">
      <w:pPr>
        <w:jc w:val="both"/>
        <w:rPr>
          <w:b/>
          <w:noProof/>
          <w:u w:val="single"/>
        </w:rPr>
      </w:pPr>
      <w:r>
        <w:rPr>
          <w:noProof/>
        </w:rPr>
        <w:drawing>
          <wp:anchor distT="0" distB="0" distL="114300" distR="114300" simplePos="0" relativeHeight="251754496" behindDoc="0" locked="0" layoutInCell="1" allowOverlap="1">
            <wp:simplePos x="0" y="0"/>
            <wp:positionH relativeFrom="column">
              <wp:posOffset>4343400</wp:posOffset>
            </wp:positionH>
            <wp:positionV relativeFrom="paragraph">
              <wp:posOffset>-114300</wp:posOffset>
            </wp:positionV>
            <wp:extent cx="1555750" cy="2073275"/>
            <wp:effectExtent l="19050" t="0" r="6350" b="0"/>
            <wp:wrapSquare wrapText="bothSides"/>
            <wp:docPr id="188" name="Рисунок 188" descr="Поляков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Поляков cm"/>
                    <pic:cNvPicPr>
                      <a:picLocks noChangeAspect="1" noChangeArrowheads="1"/>
                    </pic:cNvPicPr>
                  </pic:nvPicPr>
                  <pic:blipFill>
                    <a:blip r:embed="rId77" cstate="print"/>
                    <a:srcRect/>
                    <a:stretch>
                      <a:fillRect/>
                    </a:stretch>
                  </pic:blipFill>
                  <pic:spPr bwMode="auto">
                    <a:xfrm>
                      <a:off x="0" y="0"/>
                      <a:ext cx="1555750" cy="2073275"/>
                    </a:xfrm>
                    <a:prstGeom prst="rect">
                      <a:avLst/>
                    </a:prstGeom>
                    <a:noFill/>
                    <a:ln w="9525">
                      <a:noFill/>
                      <a:miter lim="800000"/>
                      <a:headEnd/>
                      <a:tailEnd/>
                    </a:ln>
                  </pic:spPr>
                </pic:pic>
              </a:graphicData>
            </a:graphic>
          </wp:anchor>
        </w:drawing>
      </w:r>
      <w:r w:rsidRPr="00BD30A2">
        <w:t xml:space="preserve">Первый генеральный директор ВАЗА, министр автомобильной промышленности СССР, выдающийся организатор отечественного машиностроения, Почетный гражданин Тольятти и Самарской области – это все Виктор Николаевич.  На выставке сделан акцент на особенности мироощущения В.Н. Полякова – работа, которая для него является главной, детали которой его занимают, </w:t>
      </w:r>
      <w:proofErr w:type="gramStart"/>
      <w:r w:rsidRPr="00BD30A2">
        <w:t>тревожат и радуют</w:t>
      </w:r>
      <w:proofErr w:type="gramEnd"/>
      <w:r w:rsidRPr="00BD30A2">
        <w:t xml:space="preserve">; дом – лишь передышка для новых свершений. Все время вперед, все время в напряженном </w:t>
      </w:r>
      <w:proofErr w:type="gramStart"/>
      <w:r w:rsidRPr="00BD30A2">
        <w:t>труде</w:t>
      </w:r>
      <w:proofErr w:type="gramEnd"/>
      <w:r w:rsidRPr="00BD30A2">
        <w:t>.</w:t>
      </w:r>
      <w:r w:rsidRPr="00BD30A2">
        <w:rPr>
          <w:b/>
          <w:noProof/>
          <w:u w:val="single"/>
        </w:rPr>
        <w:t xml:space="preserve"> </w:t>
      </w:r>
    </w:p>
    <w:p w:rsidR="00AF723E" w:rsidRDefault="00AF723E" w:rsidP="008D7F1C">
      <w:pPr>
        <w:jc w:val="center"/>
        <w:rPr>
          <w:b/>
          <w:u w:val="single"/>
        </w:rPr>
      </w:pPr>
    </w:p>
    <w:p w:rsidR="00AF723E" w:rsidRPr="00BD30A2" w:rsidRDefault="00AF723E" w:rsidP="008D7F1C">
      <w:pPr>
        <w:jc w:val="center"/>
        <w:rPr>
          <w:b/>
        </w:rPr>
      </w:pPr>
      <w:r w:rsidRPr="00BD30A2">
        <w:rPr>
          <w:b/>
          <w:u w:val="single"/>
        </w:rPr>
        <w:t xml:space="preserve">Интерактивная программа «Дерево в </w:t>
      </w:r>
      <w:proofErr w:type="gramStart"/>
      <w:r w:rsidRPr="00BD30A2">
        <w:rPr>
          <w:b/>
          <w:u w:val="single"/>
        </w:rPr>
        <w:t>городе</w:t>
      </w:r>
      <w:proofErr w:type="gramEnd"/>
      <w:r w:rsidRPr="00BD30A2">
        <w:rPr>
          <w:b/>
          <w:u w:val="single"/>
        </w:rPr>
        <w:t>»</w:t>
      </w:r>
    </w:p>
    <w:p w:rsidR="00AF723E" w:rsidRPr="00BD30A2" w:rsidRDefault="00AF723E" w:rsidP="008D7F1C">
      <w:pPr>
        <w:jc w:val="both"/>
        <w:rPr>
          <w:b/>
        </w:rPr>
      </w:pPr>
    </w:p>
    <w:p w:rsidR="00AF723E" w:rsidRDefault="00AF723E" w:rsidP="008D7F1C">
      <w:pPr>
        <w:jc w:val="both"/>
        <w:rPr>
          <w:b/>
          <w:i/>
        </w:rPr>
      </w:pPr>
      <w:r w:rsidRPr="00BD30A2">
        <w:rPr>
          <w:b/>
          <w:i/>
        </w:rPr>
        <w:t>Время проведения: до конца года.</w:t>
      </w:r>
    </w:p>
    <w:p w:rsidR="00AF723E" w:rsidRPr="00BD30A2" w:rsidRDefault="00AF723E" w:rsidP="008D7F1C">
      <w:pPr>
        <w:jc w:val="both"/>
      </w:pPr>
    </w:p>
    <w:p w:rsidR="00AF723E" w:rsidRPr="00BD30A2" w:rsidRDefault="00AF723E" w:rsidP="008D7F1C">
      <w:pPr>
        <w:jc w:val="both"/>
        <w:rPr>
          <w:bCs/>
          <w:iCs/>
        </w:rPr>
      </w:pPr>
      <w:r>
        <w:rPr>
          <w:noProof/>
        </w:rPr>
        <w:drawing>
          <wp:anchor distT="0" distB="0" distL="114300" distR="114300" simplePos="0" relativeHeight="251753472" behindDoc="0" locked="0" layoutInCell="1" allowOverlap="1">
            <wp:simplePos x="0" y="0"/>
            <wp:positionH relativeFrom="column">
              <wp:posOffset>4114800</wp:posOffset>
            </wp:positionH>
            <wp:positionV relativeFrom="paragraph">
              <wp:posOffset>5715</wp:posOffset>
            </wp:positionV>
            <wp:extent cx="1943100" cy="1457325"/>
            <wp:effectExtent l="19050" t="0" r="0" b="0"/>
            <wp:wrapSquare wrapText="bothSides"/>
            <wp:docPr id="171" name="Рисунок 171" descr="Презентация_Дерево в городе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резентация_Дерево в городе_45"/>
                    <pic:cNvPicPr>
                      <a:picLocks noChangeAspect="1" noChangeArrowheads="1"/>
                    </pic:cNvPicPr>
                  </pic:nvPicPr>
                  <pic:blipFill>
                    <a:blip r:embed="rId78"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Pr="00BD30A2">
        <w:t xml:space="preserve">Современная </w:t>
      </w:r>
      <w:proofErr w:type="spellStart"/>
      <w:r w:rsidRPr="00BD30A2">
        <w:t>эко-образовательная</w:t>
      </w:r>
      <w:proofErr w:type="spellEnd"/>
      <w:r w:rsidRPr="00BD30A2">
        <w:t xml:space="preserve"> программа «Дерево в </w:t>
      </w:r>
      <w:proofErr w:type="gramStart"/>
      <w:r w:rsidRPr="00BD30A2">
        <w:t>городе</w:t>
      </w:r>
      <w:proofErr w:type="gramEnd"/>
      <w:r w:rsidRPr="00BD30A2">
        <w:t xml:space="preserve">». Посетитель увидит живые процессы внутри Дерева (в </w:t>
      </w:r>
      <w:proofErr w:type="gramStart"/>
      <w:r w:rsidRPr="00BD30A2">
        <w:t>корнях</w:t>
      </w:r>
      <w:proofErr w:type="gramEnd"/>
      <w:r w:rsidRPr="00BD30A2">
        <w:t xml:space="preserve">, стволе, кроне), которые скрыты от человека в повседневной жизни. Каждый поступок человека в </w:t>
      </w:r>
      <w:proofErr w:type="gramStart"/>
      <w:r w:rsidRPr="00BD30A2">
        <w:t>отношении</w:t>
      </w:r>
      <w:proofErr w:type="gramEnd"/>
      <w:r w:rsidRPr="00BD30A2">
        <w:t xml:space="preserve"> Дерева будет вызывать «ответ» Дерева (изменение процессов внутри его системы) и, соответственно, изменение окружающей среды и самочувствия людей в ней. Кроме оценки собственного поведения, посетитель будет познавать азы науки экологии, он  научится определять в Тольятти деревья, которые живут здесь тысячелетия, и привезенные из других мест виды. Различать деревья по листве и плодам, узнавать продолжительность их жизни, правильно выбирать деревья для теневой и солнечной стороны, для посадки около дороги и во дворе, распознавать самочувствие Дерева и помогать ему.</w:t>
      </w:r>
    </w:p>
    <w:p w:rsidR="00AF723E" w:rsidRDefault="00AF723E" w:rsidP="008D7F1C">
      <w:pPr>
        <w:jc w:val="center"/>
        <w:rPr>
          <w:b/>
          <w:bCs/>
          <w:caps/>
          <w:u w:val="single"/>
        </w:rPr>
      </w:pPr>
    </w:p>
    <w:p w:rsidR="00AF723E" w:rsidRPr="00BD30A2" w:rsidRDefault="00AF723E" w:rsidP="008D7F1C">
      <w:pPr>
        <w:jc w:val="center"/>
        <w:rPr>
          <w:b/>
          <w:bCs/>
          <w:caps/>
          <w:u w:val="single"/>
        </w:rPr>
      </w:pPr>
      <w:r w:rsidRPr="00BD30A2">
        <w:rPr>
          <w:b/>
          <w:bCs/>
          <w:caps/>
          <w:u w:val="single"/>
        </w:rPr>
        <w:t>Тематические занятия в выходные дни:</w:t>
      </w:r>
    </w:p>
    <w:p w:rsidR="00AF723E" w:rsidRPr="00BD30A2" w:rsidRDefault="00AF723E" w:rsidP="008D7F1C">
      <w:pPr>
        <w:jc w:val="center"/>
        <w:rPr>
          <w:b/>
          <w:bCs/>
          <w:caps/>
          <w:u w:val="single"/>
        </w:rPr>
      </w:pPr>
    </w:p>
    <w:p w:rsidR="00AF723E" w:rsidRDefault="00AF723E" w:rsidP="008D7F1C">
      <w:pPr>
        <w:jc w:val="both"/>
        <w:rPr>
          <w:b/>
          <w:i/>
        </w:rPr>
      </w:pPr>
      <w:r w:rsidRPr="00BD30A2">
        <w:rPr>
          <w:b/>
          <w:i/>
        </w:rPr>
        <w:t xml:space="preserve">Время проведения: </w:t>
      </w:r>
      <w:r>
        <w:rPr>
          <w:b/>
          <w:i/>
        </w:rPr>
        <w:t>29 августа</w:t>
      </w:r>
      <w:r w:rsidRPr="00BD30A2">
        <w:rPr>
          <w:b/>
          <w:i/>
        </w:rPr>
        <w:t xml:space="preserve"> в 13.00</w:t>
      </w:r>
    </w:p>
    <w:p w:rsidR="00AF723E" w:rsidRPr="008E0010" w:rsidRDefault="00AF723E" w:rsidP="008D7F1C">
      <w:pPr>
        <w:jc w:val="both"/>
        <w:rPr>
          <w:color w:val="000000"/>
        </w:rPr>
      </w:pPr>
      <w:r w:rsidRPr="008E0010">
        <w:rPr>
          <w:b/>
          <w:color w:val="000000"/>
        </w:rPr>
        <w:t xml:space="preserve"> «Найди сокровище»</w:t>
      </w:r>
      <w:r w:rsidRPr="008E0010">
        <w:rPr>
          <w:color w:val="000000"/>
        </w:rPr>
        <w:t xml:space="preserve"> – историко-краеведческая игра-путешествие по экспозиции «Ставрополь провинциальный». Знакомит с музейными предметами-экспонатами, их «легендами», историей родного горо</w:t>
      </w:r>
      <w:r>
        <w:rPr>
          <w:color w:val="000000"/>
        </w:rPr>
        <w:t>да и края. Для детей 10-14 лет.</w:t>
      </w:r>
    </w:p>
    <w:p w:rsidR="00AF723E" w:rsidRDefault="00AF723E" w:rsidP="008D7F1C">
      <w:pPr>
        <w:jc w:val="both"/>
      </w:pPr>
    </w:p>
    <w:p w:rsidR="00AF723E" w:rsidRDefault="00AF723E" w:rsidP="008D7F1C">
      <w:pPr>
        <w:jc w:val="both"/>
        <w:rPr>
          <w:b/>
          <w:i/>
        </w:rPr>
      </w:pPr>
      <w:r w:rsidRPr="00BD30A2">
        <w:rPr>
          <w:b/>
          <w:i/>
        </w:rPr>
        <w:t xml:space="preserve">Время проведения: </w:t>
      </w:r>
      <w:r>
        <w:rPr>
          <w:b/>
          <w:i/>
        </w:rPr>
        <w:t>30 августа</w:t>
      </w:r>
      <w:r w:rsidRPr="00BD30A2">
        <w:rPr>
          <w:b/>
          <w:i/>
        </w:rPr>
        <w:t xml:space="preserve"> в 13.00</w:t>
      </w:r>
    </w:p>
    <w:p w:rsidR="00AF723E" w:rsidRPr="008E0010" w:rsidRDefault="00AF723E" w:rsidP="008D7F1C">
      <w:pPr>
        <w:jc w:val="both"/>
        <w:rPr>
          <w:color w:val="000000"/>
        </w:rPr>
      </w:pPr>
      <w:r w:rsidRPr="008E0010">
        <w:rPr>
          <w:b/>
          <w:color w:val="000000"/>
        </w:rPr>
        <w:t xml:space="preserve"> «Ставрополь провинциальный»</w:t>
      </w:r>
      <w:r w:rsidRPr="008E0010">
        <w:rPr>
          <w:color w:val="000000"/>
        </w:rPr>
        <w:t xml:space="preserve"> – знакомство с историей города и края с древнейших времён до начала </w:t>
      </w:r>
      <w:r w:rsidRPr="008E0010">
        <w:rPr>
          <w:color w:val="000000"/>
          <w:lang w:val="en-US"/>
        </w:rPr>
        <w:t>XX</w:t>
      </w:r>
      <w:r w:rsidRPr="008E0010">
        <w:rPr>
          <w:color w:val="000000"/>
        </w:rPr>
        <w:t xml:space="preserve">  века.</w:t>
      </w:r>
      <w:r w:rsidRPr="008E0010">
        <w:rPr>
          <w:b/>
          <w:color w:val="000000"/>
        </w:rPr>
        <w:t xml:space="preserve"> </w:t>
      </w:r>
      <w:r>
        <w:rPr>
          <w:color w:val="000000"/>
        </w:rPr>
        <w:t>Для детей 10-16 лет.</w:t>
      </w:r>
    </w:p>
    <w:p w:rsidR="00AF723E" w:rsidRDefault="00AF723E" w:rsidP="008D7F1C">
      <w:pPr>
        <w:jc w:val="both"/>
      </w:pPr>
    </w:p>
    <w:p w:rsidR="00BD0889" w:rsidRPr="008358AF" w:rsidRDefault="00BD0889" w:rsidP="008D7F1C">
      <w:pPr>
        <w:jc w:val="both"/>
        <w:rPr>
          <w:color w:val="000000"/>
        </w:rPr>
      </w:pPr>
    </w:p>
    <w:p w:rsidR="00F51AF8" w:rsidRPr="008358AF" w:rsidRDefault="00F51AF8" w:rsidP="008D7F1C">
      <w:pPr>
        <w:jc w:val="both"/>
      </w:pPr>
    </w:p>
    <w:p w:rsidR="00BD0889" w:rsidRPr="008358AF" w:rsidRDefault="00BD0889" w:rsidP="008D7F1C">
      <w:pPr>
        <w:pStyle w:val="p5"/>
        <w:tabs>
          <w:tab w:val="left" w:pos="9900"/>
        </w:tabs>
        <w:spacing w:before="0" w:beforeAutospacing="0" w:after="0" w:afterAutospacing="0"/>
        <w:ind w:right="279"/>
        <w:jc w:val="center"/>
        <w:rPr>
          <w:rStyle w:val="s4"/>
          <w:b/>
          <w:sz w:val="28"/>
          <w:szCs w:val="28"/>
          <w:u w:val="single"/>
        </w:rPr>
      </w:pPr>
      <w:r w:rsidRPr="008358AF">
        <w:rPr>
          <w:rStyle w:val="s4"/>
          <w:b/>
          <w:sz w:val="28"/>
          <w:szCs w:val="28"/>
          <w:u w:val="single"/>
        </w:rPr>
        <w:t>МБУК ГОРОДСКОЙ МУЗЕЙНЫЙ КОМПЛЕКС «НАСЛЕДИЕ»</w:t>
      </w:r>
    </w:p>
    <w:p w:rsidR="00B67809" w:rsidRPr="000918BF" w:rsidRDefault="00BD0889" w:rsidP="008D7F1C">
      <w:pPr>
        <w:jc w:val="center"/>
      </w:pPr>
      <w:r w:rsidRPr="00105EB6">
        <w:rPr>
          <w:i/>
        </w:rPr>
        <w:t xml:space="preserve">(улица Советская, </w:t>
      </w:r>
      <w:r w:rsidR="00105EB6" w:rsidRPr="00105EB6">
        <w:rPr>
          <w:i/>
        </w:rPr>
        <w:t xml:space="preserve"> </w:t>
      </w:r>
      <w:r w:rsidRPr="00105EB6">
        <w:rPr>
          <w:i/>
        </w:rPr>
        <w:t xml:space="preserve">38А, 39, </w:t>
      </w:r>
      <w:r w:rsidR="00105EB6" w:rsidRPr="00105EB6">
        <w:rPr>
          <w:i/>
        </w:rPr>
        <w:t>информационный отдел</w:t>
      </w:r>
      <w:r w:rsidRPr="00105EB6">
        <w:rPr>
          <w:i/>
        </w:rPr>
        <w:t xml:space="preserve"> </w:t>
      </w:r>
      <w:proofErr w:type="spellStart"/>
      <w:r w:rsidRPr="00105EB6">
        <w:rPr>
          <w:i/>
          <w:color w:val="000000"/>
        </w:rPr>
        <w:t>Каптюхина</w:t>
      </w:r>
      <w:proofErr w:type="spellEnd"/>
      <w:r w:rsidRPr="00105EB6">
        <w:rPr>
          <w:i/>
          <w:color w:val="000000"/>
        </w:rPr>
        <w:t xml:space="preserve"> Дарья Эдуардовна,  т</w:t>
      </w:r>
      <w:r w:rsidR="00105EB6" w:rsidRPr="00105EB6">
        <w:rPr>
          <w:i/>
          <w:color w:val="000000"/>
        </w:rPr>
        <w:t>.</w:t>
      </w:r>
      <w:r w:rsidRPr="00105EB6">
        <w:rPr>
          <w:i/>
          <w:color w:val="000000"/>
        </w:rPr>
        <w:t xml:space="preserve"> </w:t>
      </w:r>
      <w:r w:rsidR="00B67809" w:rsidRPr="009060A3">
        <w:t xml:space="preserve">(8482) </w:t>
      </w:r>
      <w:r w:rsidRPr="00105EB6">
        <w:rPr>
          <w:i/>
          <w:color w:val="000000"/>
        </w:rPr>
        <w:t>48</w:t>
      </w:r>
      <w:r w:rsidRPr="00105EB6">
        <w:rPr>
          <w:i/>
        </w:rPr>
        <w:t xml:space="preserve">-73-02, </w:t>
      </w:r>
      <w:r w:rsidR="00B67809">
        <w:t xml:space="preserve">48-72-85, 48-73-03, </w:t>
      </w:r>
      <w:r w:rsidRPr="00105EB6">
        <w:rPr>
          <w:i/>
        </w:rPr>
        <w:t xml:space="preserve"> </w:t>
      </w:r>
      <w:proofErr w:type="gramStart"/>
      <w:r w:rsidRPr="00105EB6">
        <w:rPr>
          <w:i/>
        </w:rPr>
        <w:t>е</w:t>
      </w:r>
      <w:proofErr w:type="gramEnd"/>
      <w:r w:rsidRPr="00105EB6">
        <w:rPr>
          <w:i/>
        </w:rPr>
        <w:t>-</w:t>
      </w:r>
      <w:r w:rsidRPr="00105EB6">
        <w:rPr>
          <w:i/>
          <w:lang w:val="en-US"/>
        </w:rPr>
        <w:t>mail</w:t>
      </w:r>
      <w:r w:rsidRPr="00105EB6">
        <w:rPr>
          <w:i/>
        </w:rPr>
        <w:t xml:space="preserve">: </w:t>
      </w:r>
      <w:hyperlink r:id="rId79" w:history="1">
        <w:r w:rsidRPr="00105EB6">
          <w:rPr>
            <w:rStyle w:val="aa"/>
            <w:i/>
            <w:lang w:val="en-US"/>
          </w:rPr>
          <w:t>ecomuzeum</w:t>
        </w:r>
        <w:r w:rsidRPr="00105EB6">
          <w:rPr>
            <w:rStyle w:val="aa"/>
            <w:i/>
          </w:rPr>
          <w:t>@</w:t>
        </w:r>
        <w:r w:rsidRPr="00105EB6">
          <w:rPr>
            <w:rStyle w:val="aa"/>
            <w:i/>
            <w:lang w:val="en-US"/>
          </w:rPr>
          <w:t>yandex</w:t>
        </w:r>
        <w:r w:rsidRPr="00105EB6">
          <w:rPr>
            <w:rStyle w:val="aa"/>
            <w:i/>
          </w:rPr>
          <w:t>.</w:t>
        </w:r>
        <w:r w:rsidRPr="00105EB6">
          <w:rPr>
            <w:rStyle w:val="aa"/>
            <w:i/>
            <w:lang w:val="en-US"/>
          </w:rPr>
          <w:t>ru</w:t>
        </w:r>
      </w:hyperlink>
      <w:r w:rsidRPr="00105EB6">
        <w:rPr>
          <w:i/>
        </w:rPr>
        <w:t xml:space="preserve">, </w:t>
      </w:r>
      <w:hyperlink r:id="rId80" w:history="1">
        <w:r w:rsidR="00B67809" w:rsidRPr="000918BF">
          <w:rPr>
            <w:rStyle w:val="aa"/>
          </w:rPr>
          <w:t>http://nasledie-tlt.ru/</w:t>
        </w:r>
      </w:hyperlink>
    </w:p>
    <w:p w:rsidR="00BD0889" w:rsidRPr="00105EB6" w:rsidRDefault="00E606B4" w:rsidP="008D7F1C">
      <w:pPr>
        <w:jc w:val="center"/>
        <w:rPr>
          <w:rStyle w:val="s2"/>
          <w:rFonts w:eastAsia="Calibri"/>
          <w:i/>
        </w:rPr>
      </w:pPr>
      <w:hyperlink r:id="rId81" w:history="1">
        <w:proofErr w:type="gramStart"/>
        <w:r w:rsidR="00B67809" w:rsidRPr="000918BF">
          <w:rPr>
            <w:rStyle w:val="aa"/>
          </w:rPr>
          <w:t>https://vk.com/id174311046</w:t>
        </w:r>
      </w:hyperlink>
      <w:r w:rsidR="00B67809">
        <w:t xml:space="preserve">, </w:t>
      </w:r>
      <w:r w:rsidR="00BD0889" w:rsidRPr="00105EB6">
        <w:rPr>
          <w:rStyle w:val="s2"/>
          <w:rFonts w:eastAsia="Calibri"/>
          <w:i/>
        </w:rPr>
        <w:t>музей работает ежедневно с 10 до 18 часов, кроме воскресенья и понедельника, в субботу - с 11 до 17 часов)</w:t>
      </w:r>
      <w:proofErr w:type="gramEnd"/>
    </w:p>
    <w:p w:rsidR="00105EB6" w:rsidRDefault="00105EB6" w:rsidP="008D7F1C">
      <w:pPr>
        <w:ind w:right="-141"/>
      </w:pPr>
    </w:p>
    <w:p w:rsidR="00105EB6" w:rsidRPr="000B5B94" w:rsidRDefault="00105EB6" w:rsidP="008D7F1C">
      <w:pPr>
        <w:pStyle w:val="af"/>
        <w:spacing w:before="0" w:beforeAutospacing="0" w:after="0" w:afterAutospacing="0"/>
        <w:jc w:val="center"/>
        <w:rPr>
          <w:rStyle w:val="a3"/>
          <w:color w:val="1F1F1F"/>
        </w:rPr>
      </w:pPr>
      <w:r w:rsidRPr="000B5B94">
        <w:rPr>
          <w:rStyle w:val="a3"/>
          <w:color w:val="1F1F1F"/>
        </w:rPr>
        <w:t>1классный Праздник на улице Советской</w:t>
      </w:r>
    </w:p>
    <w:p w:rsidR="00105EB6" w:rsidRPr="00F15108" w:rsidRDefault="00105EB6" w:rsidP="008D7F1C">
      <w:pPr>
        <w:pStyle w:val="a4"/>
        <w:jc w:val="right"/>
        <w:rPr>
          <w:i/>
        </w:rPr>
      </w:pPr>
      <w:r w:rsidRPr="00F15108">
        <w:rPr>
          <w:i/>
        </w:rPr>
        <w:t xml:space="preserve">Промчалось лето красное, </w:t>
      </w:r>
    </w:p>
    <w:p w:rsidR="00105EB6" w:rsidRPr="00F15108" w:rsidRDefault="00105EB6" w:rsidP="008D7F1C">
      <w:pPr>
        <w:pStyle w:val="a4"/>
        <w:jc w:val="right"/>
        <w:rPr>
          <w:i/>
        </w:rPr>
      </w:pPr>
      <w:r w:rsidRPr="00F15108">
        <w:rPr>
          <w:i/>
        </w:rPr>
        <w:t>Весёлое и вольное.</w:t>
      </w:r>
    </w:p>
    <w:p w:rsidR="00105EB6" w:rsidRPr="00F15108" w:rsidRDefault="00105EB6" w:rsidP="008D7F1C">
      <w:pPr>
        <w:pStyle w:val="a4"/>
        <w:jc w:val="right"/>
        <w:rPr>
          <w:i/>
        </w:rPr>
      </w:pPr>
      <w:r w:rsidRPr="00F15108">
        <w:rPr>
          <w:i/>
        </w:rPr>
        <w:lastRenderedPageBreak/>
        <w:t>Настало время классное,</w:t>
      </w:r>
    </w:p>
    <w:p w:rsidR="00105EB6" w:rsidRPr="00F15108" w:rsidRDefault="00105EB6" w:rsidP="008D7F1C">
      <w:pPr>
        <w:pStyle w:val="a4"/>
        <w:jc w:val="right"/>
        <w:rPr>
          <w:i/>
        </w:rPr>
      </w:pPr>
      <w:r w:rsidRPr="00F15108">
        <w:rPr>
          <w:i/>
        </w:rPr>
        <w:t>Дворовое и школьное.</w:t>
      </w:r>
    </w:p>
    <w:p w:rsidR="00105EB6" w:rsidRPr="00F15108" w:rsidRDefault="00105EB6" w:rsidP="008D7F1C">
      <w:pPr>
        <w:pStyle w:val="a4"/>
        <w:jc w:val="right"/>
        <w:rPr>
          <w:i/>
        </w:rPr>
      </w:pPr>
    </w:p>
    <w:p w:rsidR="00105EB6" w:rsidRPr="00F15108" w:rsidRDefault="00105EB6" w:rsidP="008D7F1C">
      <w:pPr>
        <w:pStyle w:val="a4"/>
        <w:jc w:val="right"/>
        <w:rPr>
          <w:i/>
        </w:rPr>
      </w:pPr>
      <w:r w:rsidRPr="00F15108">
        <w:rPr>
          <w:i/>
        </w:rPr>
        <w:t>Немножечко дождливое,</w:t>
      </w:r>
    </w:p>
    <w:p w:rsidR="00105EB6" w:rsidRPr="00F15108" w:rsidRDefault="00105EB6" w:rsidP="008D7F1C">
      <w:pPr>
        <w:pStyle w:val="a4"/>
        <w:jc w:val="right"/>
        <w:rPr>
          <w:i/>
        </w:rPr>
      </w:pPr>
      <w:r w:rsidRPr="00F15108">
        <w:rPr>
          <w:i/>
        </w:rPr>
        <w:t xml:space="preserve">Холодное и </w:t>
      </w:r>
      <w:proofErr w:type="spellStart"/>
      <w:r w:rsidRPr="00F15108">
        <w:rPr>
          <w:i/>
        </w:rPr>
        <w:t>стужное</w:t>
      </w:r>
      <w:proofErr w:type="spellEnd"/>
      <w:r w:rsidRPr="00F15108">
        <w:rPr>
          <w:i/>
        </w:rPr>
        <w:t>,</w:t>
      </w:r>
    </w:p>
    <w:p w:rsidR="00105EB6" w:rsidRPr="00F15108" w:rsidRDefault="00105EB6" w:rsidP="008D7F1C">
      <w:pPr>
        <w:pStyle w:val="a4"/>
        <w:jc w:val="right"/>
        <w:rPr>
          <w:i/>
        </w:rPr>
      </w:pPr>
      <w:r w:rsidRPr="00F15108">
        <w:rPr>
          <w:i/>
        </w:rPr>
        <w:t>Но всё-таки счастливое</w:t>
      </w:r>
    </w:p>
    <w:p w:rsidR="00105EB6" w:rsidRPr="00F15108" w:rsidRDefault="00105EB6" w:rsidP="008D7F1C">
      <w:pPr>
        <w:pStyle w:val="a4"/>
        <w:jc w:val="right"/>
        <w:rPr>
          <w:i/>
        </w:rPr>
      </w:pPr>
      <w:r w:rsidRPr="00F15108">
        <w:rPr>
          <w:i/>
        </w:rPr>
        <w:t>И очень-очень дружное.</w:t>
      </w:r>
    </w:p>
    <w:p w:rsidR="00105EB6" w:rsidRDefault="00105EB6" w:rsidP="008D7F1C">
      <w:pPr>
        <w:pStyle w:val="a4"/>
        <w:jc w:val="right"/>
        <w:rPr>
          <w:i/>
        </w:rPr>
      </w:pPr>
      <w:r w:rsidRPr="00F15108">
        <w:rPr>
          <w:i/>
        </w:rPr>
        <w:t>(А. Усачёв)</w:t>
      </w:r>
    </w:p>
    <w:p w:rsidR="001C1E5C" w:rsidRDefault="001C1E5C" w:rsidP="008D7F1C">
      <w:pPr>
        <w:jc w:val="both"/>
        <w:rPr>
          <w:b/>
          <w:i/>
          <w:color w:val="1F1F1F"/>
        </w:rPr>
      </w:pPr>
    </w:p>
    <w:p w:rsidR="001C1E5C" w:rsidRPr="001C1E5C" w:rsidRDefault="001C1E5C" w:rsidP="008D7F1C">
      <w:pPr>
        <w:jc w:val="both"/>
        <w:rPr>
          <w:b/>
          <w:i/>
          <w:sz w:val="2"/>
          <w:szCs w:val="2"/>
        </w:rPr>
      </w:pPr>
      <w:r w:rsidRPr="001C1E5C">
        <w:rPr>
          <w:b/>
          <w:i/>
          <w:color w:val="1F1F1F"/>
        </w:rPr>
        <w:t xml:space="preserve">Время проведения: </w:t>
      </w:r>
      <w:r w:rsidR="008D7F1C">
        <w:rPr>
          <w:b/>
          <w:i/>
        </w:rPr>
        <w:t>01.09</w:t>
      </w:r>
      <w:r w:rsidRPr="001C1E5C">
        <w:rPr>
          <w:b/>
          <w:i/>
        </w:rPr>
        <w:t xml:space="preserve">, ул. </w:t>
      </w:r>
      <w:proofErr w:type="gramStart"/>
      <w:r w:rsidRPr="001C1E5C">
        <w:rPr>
          <w:b/>
          <w:i/>
        </w:rPr>
        <w:t>Советская</w:t>
      </w:r>
      <w:proofErr w:type="gramEnd"/>
      <w:r w:rsidRPr="001C1E5C">
        <w:rPr>
          <w:b/>
          <w:i/>
        </w:rPr>
        <w:t>, 39</w:t>
      </w:r>
    </w:p>
    <w:p w:rsidR="00105EB6" w:rsidRPr="001C1E5C" w:rsidRDefault="00105EB6" w:rsidP="008D7F1C">
      <w:pPr>
        <w:pStyle w:val="a4"/>
        <w:jc w:val="both"/>
        <w:rPr>
          <w:b/>
          <w:i/>
          <w:color w:val="1F1F1F"/>
        </w:rPr>
      </w:pPr>
    </w:p>
    <w:p w:rsidR="00105EB6" w:rsidRPr="009060A3" w:rsidRDefault="00105EB6" w:rsidP="008D7F1C">
      <w:pPr>
        <w:jc w:val="both"/>
        <w:rPr>
          <w:shd w:val="clear" w:color="auto" w:fill="FFFFFF"/>
        </w:rPr>
      </w:pPr>
      <w:r w:rsidRPr="009060A3">
        <w:rPr>
          <w:shd w:val="clear" w:color="auto" w:fill="FFFFFF"/>
        </w:rPr>
        <w:t>Первое сентября самый главный и самый важный день в жизни каждого школьника. Все от первоклассника до выпускника делают очередной шаг по чудесной дороге знаний. Первое сентября — праздник</w:t>
      </w:r>
      <w:proofErr w:type="gramStart"/>
      <w:r w:rsidRPr="009060A3">
        <w:rPr>
          <w:shd w:val="clear" w:color="auto" w:fill="FFFFFF"/>
        </w:rPr>
        <w:t xml:space="preserve"> П</w:t>
      </w:r>
      <w:proofErr w:type="gramEnd"/>
      <w:r w:rsidRPr="009060A3">
        <w:rPr>
          <w:shd w:val="clear" w:color="auto" w:fill="FFFFFF"/>
        </w:rPr>
        <w:t xml:space="preserve">ервого звонка. И особенно долгожданный день для первоклассников. Ведь для них, это начало совершенно </w:t>
      </w:r>
      <w:proofErr w:type="gramStart"/>
      <w:r w:rsidRPr="009060A3">
        <w:rPr>
          <w:shd w:val="clear" w:color="auto" w:fill="FFFFFF"/>
        </w:rPr>
        <w:t>новой</w:t>
      </w:r>
      <w:proofErr w:type="gramEnd"/>
      <w:r w:rsidRPr="009060A3">
        <w:rPr>
          <w:shd w:val="clear" w:color="auto" w:fill="FFFFFF"/>
        </w:rPr>
        <w:t>, взрослой жизни. Море цветов, и белые банты у девочек, и строгие «взрослые» костюмы у мальчиков! Этот день волнительный и такой короткий! Завтра начнётся серьёзная работа: уроки, домашнее задание и многое другое. Но это всё завтра, а пока — праздник!</w:t>
      </w:r>
    </w:p>
    <w:p w:rsidR="00105EB6" w:rsidRPr="009060A3" w:rsidRDefault="008D7F1C" w:rsidP="008D7F1C">
      <w:pPr>
        <w:jc w:val="both"/>
        <w:rPr>
          <w:rStyle w:val="apple-converted-space"/>
          <w:rFonts w:eastAsia="MS Mincho"/>
          <w:color w:val="000000"/>
        </w:rPr>
      </w:pPr>
      <w:r>
        <w:rPr>
          <w:rStyle w:val="apple-converted-space"/>
          <w:rFonts w:eastAsia="MS Mincho"/>
          <w:shd w:val="clear" w:color="auto" w:fill="FFFFFF"/>
        </w:rPr>
        <w:t>01.09</w:t>
      </w:r>
      <w:r w:rsidR="00105EB6" w:rsidRPr="009060A3">
        <w:rPr>
          <w:rStyle w:val="apple-converted-space"/>
          <w:rFonts w:eastAsia="MS Mincho"/>
          <w:shd w:val="clear" w:color="auto" w:fill="FFFFFF"/>
        </w:rPr>
        <w:t xml:space="preserve"> –  музей «Наследие» </w:t>
      </w:r>
      <w:proofErr w:type="gramStart"/>
      <w:r w:rsidR="00105EB6" w:rsidRPr="009060A3">
        <w:rPr>
          <w:rStyle w:val="apple-converted-space"/>
          <w:rFonts w:eastAsia="MS Mincho"/>
          <w:shd w:val="clear" w:color="auto" w:fill="FFFFFF"/>
        </w:rPr>
        <w:t>открывает двери для своих гостей и приглашает</w:t>
      </w:r>
      <w:proofErr w:type="gramEnd"/>
      <w:r w:rsidR="00105EB6" w:rsidRPr="009060A3">
        <w:rPr>
          <w:rStyle w:val="apple-converted-space"/>
          <w:rFonts w:eastAsia="MS Mincho"/>
          <w:shd w:val="clear" w:color="auto" w:fill="FFFFFF"/>
        </w:rPr>
        <w:t xml:space="preserve"> на 1классный урок истории! Хотели бы Вы узнать, как учились наши бабушки и дедушки? Во что играли ребята в 50-х годах</w:t>
      </w:r>
      <w:r w:rsidR="00105EB6">
        <w:rPr>
          <w:rStyle w:val="apple-converted-space"/>
          <w:rFonts w:eastAsia="MS Mincho"/>
          <w:shd w:val="clear" w:color="auto" w:fill="FFFFFF"/>
        </w:rPr>
        <w:t xml:space="preserve"> прошлого века</w:t>
      </w:r>
      <w:r w:rsidR="00105EB6" w:rsidRPr="009060A3">
        <w:rPr>
          <w:rStyle w:val="apple-converted-space"/>
          <w:rFonts w:eastAsia="MS Mincho"/>
          <w:shd w:val="clear" w:color="auto" w:fill="FFFFFF"/>
        </w:rPr>
        <w:t>, и за какой партой решали задачки и писали сочинения в те школьные годы? Вы увидите</w:t>
      </w:r>
      <w:r w:rsidR="00105EB6">
        <w:rPr>
          <w:rStyle w:val="apple-converted-space"/>
          <w:rFonts w:eastAsia="MS Mincho"/>
          <w:shd w:val="clear" w:color="auto" w:fill="FFFFFF"/>
        </w:rPr>
        <w:t>,</w:t>
      </w:r>
      <w:r w:rsidR="00105EB6" w:rsidRPr="009060A3">
        <w:rPr>
          <w:rStyle w:val="apple-converted-space"/>
          <w:rFonts w:eastAsia="MS Mincho"/>
          <w:shd w:val="clear" w:color="auto" w:fill="FFFFFF"/>
        </w:rPr>
        <w:t xml:space="preserve"> и даже сможете посидеть за той самой старинной партой,</w:t>
      </w:r>
      <w:r w:rsidR="00105EB6">
        <w:rPr>
          <w:rStyle w:val="apple-converted-space"/>
          <w:rFonts w:eastAsia="MS Mincho"/>
          <w:shd w:val="clear" w:color="auto" w:fill="FFFFFF"/>
        </w:rPr>
        <w:t xml:space="preserve"> </w:t>
      </w:r>
      <w:r w:rsidR="00105EB6" w:rsidRPr="009060A3">
        <w:rPr>
          <w:rStyle w:val="apple-converted-space"/>
          <w:rFonts w:eastAsia="MS Mincho"/>
          <w:shd w:val="clear" w:color="auto" w:fill="FFFFFF"/>
        </w:rPr>
        <w:t>подержать в</w:t>
      </w:r>
      <w:r w:rsidR="00105EB6">
        <w:rPr>
          <w:rStyle w:val="apple-converted-space"/>
          <w:rFonts w:eastAsia="MS Mincho"/>
          <w:shd w:val="clear" w:color="auto" w:fill="FFFFFF"/>
        </w:rPr>
        <w:t xml:space="preserve"> руках чернильное перо, полиста</w:t>
      </w:r>
      <w:r w:rsidR="00105EB6" w:rsidRPr="009060A3">
        <w:rPr>
          <w:rStyle w:val="apple-converted-space"/>
          <w:rFonts w:eastAsia="MS Mincho"/>
          <w:shd w:val="clear" w:color="auto" w:fill="FFFFFF"/>
        </w:rPr>
        <w:t>т</w:t>
      </w:r>
      <w:r w:rsidR="00105EB6">
        <w:rPr>
          <w:rStyle w:val="apple-converted-space"/>
          <w:rFonts w:eastAsia="MS Mincho"/>
          <w:shd w:val="clear" w:color="auto" w:fill="FFFFFF"/>
        </w:rPr>
        <w:t>ь</w:t>
      </w:r>
      <w:r w:rsidR="00105EB6" w:rsidRPr="009060A3">
        <w:rPr>
          <w:rStyle w:val="apple-converted-space"/>
          <w:rFonts w:eastAsia="MS Mincho"/>
          <w:shd w:val="clear" w:color="auto" w:fill="FFFFFF"/>
        </w:rPr>
        <w:t xml:space="preserve"> учебники наших бабушек.</w:t>
      </w:r>
    </w:p>
    <w:p w:rsidR="00105EB6" w:rsidRPr="009060A3" w:rsidRDefault="00105EB6" w:rsidP="008D7F1C">
      <w:pPr>
        <w:jc w:val="both"/>
        <w:rPr>
          <w:rStyle w:val="apple-converted-space"/>
          <w:rFonts w:eastAsia="MS Mincho"/>
          <w:shd w:val="clear" w:color="auto" w:fill="FFFFFF"/>
        </w:rPr>
      </w:pPr>
      <w:r w:rsidRPr="009060A3">
        <w:rPr>
          <w:rStyle w:val="apple-converted-space"/>
          <w:rFonts w:eastAsia="MS Mincho"/>
          <w:shd w:val="clear" w:color="auto" w:fill="FFFFFF"/>
        </w:rPr>
        <w:t>В программе мероприятия:</w:t>
      </w:r>
    </w:p>
    <w:p w:rsidR="00105EB6" w:rsidRPr="009060A3" w:rsidRDefault="00105EB6" w:rsidP="008D7F1C">
      <w:pPr>
        <w:pStyle w:val="ab"/>
        <w:numPr>
          <w:ilvl w:val="0"/>
          <w:numId w:val="23"/>
        </w:numPr>
        <w:suppressAutoHyphens/>
        <w:spacing w:after="0" w:line="240" w:lineRule="auto"/>
        <w:ind w:left="0" w:firstLine="0"/>
        <w:jc w:val="both"/>
        <w:rPr>
          <w:rStyle w:val="apple-converted-space"/>
          <w:rFonts w:eastAsia="MS Mincho"/>
          <w:shd w:val="clear" w:color="auto" w:fill="FFFFFF"/>
        </w:rPr>
      </w:pPr>
      <w:r w:rsidRPr="009060A3">
        <w:rPr>
          <w:rStyle w:val="apple-converted-space"/>
          <w:rFonts w:eastAsia="MS Mincho"/>
          <w:shd w:val="clear" w:color="auto" w:fill="FFFFFF"/>
        </w:rPr>
        <w:t>Весёлая линейка: «К школе готов!..»</w:t>
      </w:r>
    </w:p>
    <w:p w:rsidR="00105EB6" w:rsidRPr="009060A3" w:rsidRDefault="00105EB6" w:rsidP="008D7F1C">
      <w:pPr>
        <w:jc w:val="both"/>
        <w:rPr>
          <w:rStyle w:val="apple-converted-space"/>
          <w:rFonts w:eastAsia="MS Mincho"/>
          <w:shd w:val="clear" w:color="auto" w:fill="FFFFFF"/>
        </w:rPr>
      </w:pPr>
      <w:r w:rsidRPr="009060A3">
        <w:rPr>
          <w:rStyle w:val="apple-converted-space"/>
          <w:rFonts w:eastAsia="MS Mincho"/>
          <w:shd w:val="clear" w:color="auto" w:fill="FFFFFF"/>
        </w:rPr>
        <w:t xml:space="preserve">Вас ждут интересные и любопытные конкурсы «Весёлая математика», «Быстрый ластик», «Чемпион по </w:t>
      </w:r>
      <w:proofErr w:type="spellStart"/>
      <w:r w:rsidRPr="009060A3">
        <w:rPr>
          <w:rStyle w:val="apple-converted-space"/>
          <w:rFonts w:eastAsia="MS Mincho"/>
          <w:shd w:val="clear" w:color="auto" w:fill="FFFFFF"/>
        </w:rPr>
        <w:t>степлеру</w:t>
      </w:r>
      <w:proofErr w:type="spellEnd"/>
      <w:r w:rsidRPr="009060A3">
        <w:rPr>
          <w:rStyle w:val="apple-converted-space"/>
          <w:rFonts w:eastAsia="MS Mincho"/>
          <w:shd w:val="clear" w:color="auto" w:fill="FFFFFF"/>
        </w:rPr>
        <w:t>» и другие.</w:t>
      </w:r>
    </w:p>
    <w:p w:rsidR="00105EB6" w:rsidRPr="009060A3" w:rsidRDefault="00105EB6" w:rsidP="008D7F1C">
      <w:pPr>
        <w:pStyle w:val="ab"/>
        <w:numPr>
          <w:ilvl w:val="0"/>
          <w:numId w:val="24"/>
        </w:numPr>
        <w:suppressAutoHyphens/>
        <w:spacing w:after="0" w:line="240" w:lineRule="auto"/>
        <w:ind w:left="0" w:firstLine="0"/>
        <w:jc w:val="both"/>
        <w:rPr>
          <w:rStyle w:val="apple-converted-space"/>
          <w:rFonts w:eastAsia="MS Mincho"/>
          <w:shd w:val="clear" w:color="auto" w:fill="FFFFFF"/>
        </w:rPr>
      </w:pPr>
      <w:r w:rsidRPr="009060A3">
        <w:rPr>
          <w:rStyle w:val="apple-converted-space"/>
          <w:rFonts w:eastAsia="MS Mincho"/>
          <w:shd w:val="clear" w:color="auto" w:fill="FFFFFF"/>
        </w:rPr>
        <w:t>Мастер-класс по технике оригами.</w:t>
      </w:r>
    </w:p>
    <w:p w:rsidR="00105EB6" w:rsidRPr="009060A3" w:rsidRDefault="00105EB6" w:rsidP="008D7F1C">
      <w:pPr>
        <w:jc w:val="both"/>
        <w:rPr>
          <w:rStyle w:val="apple-converted-space"/>
          <w:rFonts w:eastAsia="MS Mincho"/>
          <w:shd w:val="clear" w:color="auto" w:fill="FFFFFF"/>
        </w:rPr>
      </w:pPr>
      <w:r w:rsidRPr="009060A3">
        <w:rPr>
          <w:rStyle w:val="apple-converted-space"/>
          <w:rFonts w:eastAsia="MS Mincho"/>
          <w:shd w:val="clear" w:color="auto" w:fill="FFFFFF"/>
        </w:rPr>
        <w:t>Где каждый сделает свой самолётик, а после проверит его выносливость на «</w:t>
      </w:r>
      <w:proofErr w:type="gramStart"/>
      <w:r w:rsidRPr="009060A3">
        <w:rPr>
          <w:rStyle w:val="apple-converted-space"/>
          <w:rFonts w:eastAsia="MS Mincho"/>
          <w:shd w:val="clear" w:color="auto" w:fill="FFFFFF"/>
        </w:rPr>
        <w:t>Соревнованиях</w:t>
      </w:r>
      <w:proofErr w:type="gramEnd"/>
      <w:r w:rsidRPr="009060A3">
        <w:rPr>
          <w:rStyle w:val="apple-converted-space"/>
          <w:rFonts w:eastAsia="MS Mincho"/>
          <w:shd w:val="clear" w:color="auto" w:fill="FFFFFF"/>
        </w:rPr>
        <w:t xml:space="preserve"> по скоростному запусканию самолётиков», п</w:t>
      </w:r>
      <w:r>
        <w:rPr>
          <w:rStyle w:val="apple-converted-space"/>
          <w:rFonts w:eastAsia="MS Mincho"/>
          <w:shd w:val="clear" w:color="auto" w:fill="FFFFFF"/>
        </w:rPr>
        <w:t>обедителя которого ждёт сюрприз</w:t>
      </w:r>
      <w:r w:rsidRPr="009060A3">
        <w:rPr>
          <w:rStyle w:val="apple-converted-space"/>
          <w:rFonts w:eastAsia="MS Mincho"/>
          <w:shd w:val="clear" w:color="auto" w:fill="FFFFFF"/>
        </w:rPr>
        <w:t xml:space="preserve">. </w:t>
      </w:r>
    </w:p>
    <w:p w:rsidR="00105EB6" w:rsidRPr="009060A3" w:rsidRDefault="00105EB6" w:rsidP="008D7F1C">
      <w:pPr>
        <w:pStyle w:val="ab"/>
        <w:numPr>
          <w:ilvl w:val="0"/>
          <w:numId w:val="24"/>
        </w:numPr>
        <w:suppressAutoHyphens/>
        <w:spacing w:after="0" w:line="240" w:lineRule="auto"/>
        <w:ind w:left="0" w:firstLine="0"/>
        <w:jc w:val="both"/>
        <w:rPr>
          <w:rStyle w:val="apple-converted-space"/>
          <w:rFonts w:eastAsia="MS Mincho"/>
          <w:shd w:val="clear" w:color="auto" w:fill="FFFFFF"/>
        </w:rPr>
      </w:pPr>
      <w:proofErr w:type="spellStart"/>
      <w:r w:rsidRPr="009060A3">
        <w:rPr>
          <w:rStyle w:val="apple-converted-space"/>
          <w:rFonts w:eastAsia="MS Mincho"/>
          <w:shd w:val="clear" w:color="auto" w:fill="FFFFFF"/>
        </w:rPr>
        <w:t>Фотозона</w:t>
      </w:r>
      <w:proofErr w:type="spellEnd"/>
      <w:r w:rsidRPr="009060A3">
        <w:rPr>
          <w:rStyle w:val="apple-converted-space"/>
          <w:rFonts w:eastAsia="MS Mincho"/>
          <w:shd w:val="clear" w:color="auto" w:fill="FFFFFF"/>
        </w:rPr>
        <w:t>: «Назад в 50-е…».</w:t>
      </w:r>
    </w:p>
    <w:p w:rsidR="00105EB6" w:rsidRPr="009060A3" w:rsidRDefault="00105EB6" w:rsidP="008D7F1C">
      <w:pPr>
        <w:jc w:val="both"/>
        <w:rPr>
          <w:rStyle w:val="apple-converted-space"/>
          <w:rFonts w:eastAsia="MS Mincho"/>
          <w:shd w:val="clear" w:color="auto" w:fill="FFFFFF"/>
        </w:rPr>
      </w:pPr>
      <w:r w:rsidRPr="009060A3">
        <w:rPr>
          <w:rStyle w:val="apple-converted-space"/>
          <w:rFonts w:eastAsia="MS Mincho"/>
          <w:shd w:val="clear" w:color="auto" w:fill="FFFFFF"/>
        </w:rPr>
        <w:t>Здесь можно будет примерить на себя образ школьников 1950-х годов и сфотографироваться с редкими экспонатами.</w:t>
      </w:r>
    </w:p>
    <w:p w:rsidR="00105EB6" w:rsidRPr="009060A3" w:rsidRDefault="00105EB6" w:rsidP="008D7F1C">
      <w:pPr>
        <w:jc w:val="both"/>
        <w:rPr>
          <w:rFonts w:eastAsia="MS Mincho"/>
        </w:rPr>
      </w:pPr>
      <w:r w:rsidRPr="009060A3">
        <w:rPr>
          <w:color w:val="1F1F1F"/>
        </w:rPr>
        <w:t xml:space="preserve">В этот день для Вас будет работать выставка-пьеса «Тайны старого чердака». Все гости смогут посетить экскурсию, которая поможет окунуться в мир фантазий и удивительных вещей. На чердаке этого дома-музея живёт столько тайн, что раскрыть их потребуется много времени. </w:t>
      </w:r>
      <w:r w:rsidRPr="009060A3">
        <w:t>Выставка познакомит с прошлым и настоящим русского народа, с его духовной и материальной культурой. Маленькие посетители выставки, вместе с экскурсоводом, смогут завести патефон, изучить разнообразные предметы старого чердака, созданными мастерами ХХ века для использования в быту, и украшения интерьера.</w:t>
      </w:r>
    </w:p>
    <w:p w:rsidR="00105EB6" w:rsidRPr="009060A3" w:rsidRDefault="00105EB6" w:rsidP="008D7F1C">
      <w:pPr>
        <w:jc w:val="both"/>
      </w:pPr>
      <w:r w:rsidRPr="009060A3">
        <w:t>Пусть посещение музея наполнит начало учебного года новыми и яркими впечатлениями!</w:t>
      </w:r>
    </w:p>
    <w:p w:rsidR="00B67809" w:rsidRDefault="00B67809" w:rsidP="008D7F1C">
      <w:pPr>
        <w:jc w:val="both"/>
        <w:rPr>
          <w:b/>
        </w:rPr>
      </w:pPr>
    </w:p>
    <w:p w:rsidR="00105EB6" w:rsidRPr="009060A3" w:rsidRDefault="00105EB6" w:rsidP="008D7F1C">
      <w:pPr>
        <w:jc w:val="both"/>
        <w:rPr>
          <w:b/>
        </w:rPr>
      </w:pPr>
      <w:r w:rsidRPr="009060A3">
        <w:rPr>
          <w:b/>
        </w:rPr>
        <w:t>Экскурсия выставки-пьесы «Тайны старого чердака» в 14:00</w:t>
      </w:r>
      <w:r>
        <w:rPr>
          <w:b/>
        </w:rPr>
        <w:t xml:space="preserve"> </w:t>
      </w:r>
      <w:r w:rsidRPr="009060A3">
        <w:rPr>
          <w:b/>
          <w:color w:val="1F1F1F"/>
        </w:rPr>
        <w:t>(ул. Советская, 38а)</w:t>
      </w:r>
      <w:r w:rsidRPr="009060A3">
        <w:rPr>
          <w:b/>
        </w:rPr>
        <w:t>.</w:t>
      </w:r>
    </w:p>
    <w:p w:rsidR="00105EB6" w:rsidRDefault="00105EB6" w:rsidP="008D7F1C">
      <w:pPr>
        <w:rPr>
          <w:color w:val="000000"/>
        </w:rPr>
      </w:pPr>
    </w:p>
    <w:p w:rsidR="00105EB6" w:rsidRDefault="00105EB6" w:rsidP="008D7F1C">
      <w:pPr>
        <w:rPr>
          <w:color w:val="000000"/>
        </w:rPr>
      </w:pPr>
    </w:p>
    <w:p w:rsidR="00105EB6" w:rsidRDefault="00105EB6" w:rsidP="008D7F1C">
      <w:pPr>
        <w:pStyle w:val="z-"/>
      </w:pPr>
      <w:r>
        <w:t>Начало формы</w:t>
      </w:r>
    </w:p>
    <w:p w:rsidR="00105EB6" w:rsidRDefault="00105EB6" w:rsidP="008D7F1C">
      <w:pPr>
        <w:pStyle w:val="af"/>
        <w:spacing w:before="0" w:beforeAutospacing="0" w:after="0" w:afterAutospacing="0"/>
        <w:jc w:val="both"/>
        <w:rPr>
          <w:color w:val="000000"/>
        </w:rPr>
      </w:pPr>
    </w:p>
    <w:p w:rsidR="009136FF" w:rsidRPr="008358AF" w:rsidRDefault="009136FF" w:rsidP="008D7F1C">
      <w:pPr>
        <w:jc w:val="center"/>
        <w:rPr>
          <w:b/>
          <w:sz w:val="28"/>
          <w:szCs w:val="28"/>
          <w:u w:val="single"/>
        </w:rPr>
      </w:pPr>
      <w:r w:rsidRPr="008358AF">
        <w:rPr>
          <w:b/>
          <w:sz w:val="28"/>
          <w:szCs w:val="28"/>
          <w:u w:val="single"/>
        </w:rPr>
        <w:t>МАУК</w:t>
      </w:r>
      <w:r w:rsidRPr="008358AF">
        <w:rPr>
          <w:b/>
          <w:u w:val="single"/>
        </w:rPr>
        <w:t xml:space="preserve"> </w:t>
      </w:r>
      <w:r w:rsidRPr="008358AF">
        <w:rPr>
          <w:b/>
          <w:sz w:val="28"/>
          <w:szCs w:val="28"/>
          <w:u w:val="single"/>
        </w:rPr>
        <w:t>ПАРКОВЫЙ КОМПЛЕКС ИСТОРИИ ТЕХНИКИ ИМЕНИ</w:t>
      </w:r>
    </w:p>
    <w:p w:rsidR="009136FF" w:rsidRPr="008358AF" w:rsidRDefault="002F35E2" w:rsidP="008D7F1C">
      <w:pPr>
        <w:jc w:val="center"/>
        <w:rPr>
          <w:b/>
          <w:sz w:val="28"/>
          <w:szCs w:val="28"/>
          <w:u w:val="single"/>
        </w:rPr>
      </w:pPr>
      <w:r w:rsidRPr="008358AF">
        <w:rPr>
          <w:b/>
          <w:sz w:val="28"/>
          <w:szCs w:val="28"/>
          <w:u w:val="single"/>
        </w:rPr>
        <w:t>К.Г</w:t>
      </w:r>
      <w:r w:rsidR="009136FF" w:rsidRPr="008358AF">
        <w:rPr>
          <w:b/>
          <w:sz w:val="28"/>
          <w:szCs w:val="28"/>
          <w:u w:val="single"/>
        </w:rPr>
        <w:t>. САХАРОВА</w:t>
      </w:r>
    </w:p>
    <w:p w:rsidR="009136FF" w:rsidRPr="008358AF" w:rsidRDefault="009136FF" w:rsidP="008D7F1C">
      <w:pPr>
        <w:jc w:val="center"/>
        <w:rPr>
          <w:i/>
        </w:rPr>
      </w:pPr>
      <w:r w:rsidRPr="008358AF">
        <w:rPr>
          <w:i/>
        </w:rPr>
        <w:t xml:space="preserve">(445024 Самарская область </w:t>
      </w:r>
      <w:proofErr w:type="gramStart"/>
      <w:r w:rsidRPr="008358AF">
        <w:rPr>
          <w:i/>
        </w:rPr>
        <w:t>г</w:t>
      </w:r>
      <w:proofErr w:type="gramEnd"/>
      <w:r w:rsidRPr="008358AF">
        <w:rPr>
          <w:i/>
        </w:rPr>
        <w:t xml:space="preserve">. Тольятти  Южное шоссе , 137, тел. для справок и заказа экскурсий +7 (8482) 72-66-20, тел. кафе Технического музея +7 (8482) 72-65-92, </w:t>
      </w:r>
      <w:r w:rsidRPr="008358AF">
        <w:rPr>
          <w:i/>
        </w:rPr>
        <w:lastRenderedPageBreak/>
        <w:t>открытая группа «</w:t>
      </w:r>
      <w:proofErr w:type="spellStart"/>
      <w:r w:rsidRPr="008358AF">
        <w:rPr>
          <w:i/>
        </w:rPr>
        <w:t>Вконтакте</w:t>
      </w:r>
      <w:proofErr w:type="spellEnd"/>
      <w:r w:rsidRPr="008358AF">
        <w:rPr>
          <w:i/>
        </w:rPr>
        <w:t xml:space="preserve">»: </w:t>
      </w:r>
      <w:hyperlink r:id="rId82" w:history="1">
        <w:r w:rsidRPr="008358AF">
          <w:rPr>
            <w:rStyle w:val="aa"/>
            <w:i/>
          </w:rPr>
          <w:t>https://vk.com/tehmuseum</w:t>
        </w:r>
      </w:hyperlink>
      <w:r w:rsidRPr="008358AF">
        <w:rPr>
          <w:i/>
        </w:rPr>
        <w:t>., парк работает без выходных, с 9-00 до 17-00)</w:t>
      </w:r>
    </w:p>
    <w:p w:rsidR="00E921B6" w:rsidRPr="008358AF" w:rsidRDefault="00E921B6" w:rsidP="008D7F1C">
      <w:pPr>
        <w:jc w:val="center"/>
        <w:rPr>
          <w:i/>
        </w:rPr>
      </w:pPr>
    </w:p>
    <w:p w:rsidR="00E921B6" w:rsidRPr="008358AF" w:rsidRDefault="00E921B6" w:rsidP="008D7F1C">
      <w:pPr>
        <w:jc w:val="center"/>
        <w:rPr>
          <w:b/>
        </w:rPr>
      </w:pPr>
      <w:r w:rsidRPr="008358AF">
        <w:rPr>
          <w:b/>
        </w:rPr>
        <w:t>Фестиваль песен Жигулёвской Кругосветки</w:t>
      </w:r>
    </w:p>
    <w:p w:rsidR="00E921B6" w:rsidRPr="008358AF" w:rsidRDefault="00E921B6" w:rsidP="008D7F1C">
      <w:pPr>
        <w:jc w:val="center"/>
        <w:rPr>
          <w:b/>
        </w:rPr>
      </w:pPr>
    </w:p>
    <w:p w:rsidR="00E921B6" w:rsidRPr="008358AF" w:rsidRDefault="00E921B6" w:rsidP="008D7F1C">
      <w:pPr>
        <w:jc w:val="both"/>
        <w:rPr>
          <w:b/>
          <w:i/>
        </w:rPr>
      </w:pPr>
      <w:r w:rsidRPr="008358AF">
        <w:rPr>
          <w:b/>
          <w:i/>
        </w:rPr>
        <w:t xml:space="preserve">Время проведения:  29 августа в 12-00 </w:t>
      </w:r>
    </w:p>
    <w:p w:rsidR="00E921B6" w:rsidRPr="008358AF" w:rsidRDefault="00E921B6" w:rsidP="008D7F1C">
      <w:pPr>
        <w:jc w:val="both"/>
        <w:rPr>
          <w:b/>
          <w:i/>
        </w:rPr>
      </w:pPr>
    </w:p>
    <w:p w:rsidR="00E921B6" w:rsidRPr="008358AF" w:rsidRDefault="00B20A76" w:rsidP="008D7F1C">
      <w:pPr>
        <w:jc w:val="both"/>
      </w:pPr>
      <w:r w:rsidRPr="008358AF">
        <w:rPr>
          <w:noProof/>
        </w:rPr>
        <w:drawing>
          <wp:anchor distT="0" distB="0" distL="114300" distR="114300" simplePos="0" relativeHeight="251738112" behindDoc="1" locked="0" layoutInCell="1" allowOverlap="1">
            <wp:simplePos x="0" y="0"/>
            <wp:positionH relativeFrom="column">
              <wp:posOffset>-161925</wp:posOffset>
            </wp:positionH>
            <wp:positionV relativeFrom="paragraph">
              <wp:posOffset>-78105</wp:posOffset>
            </wp:positionV>
            <wp:extent cx="2019300" cy="2019300"/>
            <wp:effectExtent l="19050" t="0" r="0" b="0"/>
            <wp:wrapTight wrapText="bothSides">
              <wp:wrapPolygon edited="0">
                <wp:start x="-204" y="0"/>
                <wp:lineTo x="-204" y="21396"/>
                <wp:lineTo x="21600" y="21396"/>
                <wp:lineTo x="21600" y="0"/>
                <wp:lineTo x="-204" y="0"/>
              </wp:wrapPolygon>
            </wp:wrapTight>
            <wp:docPr id="26" name="Рисунок 5" descr="фестиваль_значок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естиваль_значок (5) (1).jpg"/>
                    <pic:cNvPicPr>
                      <a:picLocks noChangeAspect="1" noChangeArrowheads="1"/>
                    </pic:cNvPicPr>
                  </pic:nvPicPr>
                  <pic:blipFill>
                    <a:blip r:embed="rId83" cstate="print"/>
                    <a:srcRect/>
                    <a:stretch>
                      <a:fillRect/>
                    </a:stretch>
                  </pic:blipFill>
                  <pic:spPr bwMode="auto">
                    <a:xfrm>
                      <a:off x="0" y="0"/>
                      <a:ext cx="2019300" cy="2019300"/>
                    </a:xfrm>
                    <a:prstGeom prst="rect">
                      <a:avLst/>
                    </a:prstGeom>
                    <a:noFill/>
                    <a:ln w="9525">
                      <a:noFill/>
                      <a:miter lim="800000"/>
                      <a:headEnd/>
                      <a:tailEnd/>
                    </a:ln>
                  </pic:spPr>
                </pic:pic>
              </a:graphicData>
            </a:graphic>
          </wp:anchor>
        </w:drawing>
      </w:r>
      <w:r w:rsidR="00E921B6" w:rsidRPr="008358AF">
        <w:t xml:space="preserve">Круглосуточный фестиваль песни, танца и оригинального жанра на берегу озера в Парковом комплексе!  Впервые в истории Тольятти и Жигулёвской Кругосветки! </w:t>
      </w:r>
    </w:p>
    <w:p w:rsidR="00E921B6" w:rsidRPr="008358AF" w:rsidRDefault="00E921B6" w:rsidP="008D7F1C">
      <w:pPr>
        <w:jc w:val="both"/>
      </w:pPr>
      <w:r w:rsidRPr="008358AF">
        <w:t xml:space="preserve">Между собой будут соревноваться команды Жигулёвской Кругосветки. Помимо фестивальной программы пройдут соревнования  по олимпийским и нетрадиционным видам спорта. </w:t>
      </w:r>
    </w:p>
    <w:p w:rsidR="00E921B6" w:rsidRPr="008358AF" w:rsidRDefault="00E921B6" w:rsidP="008D7F1C">
      <w:pPr>
        <w:jc w:val="both"/>
        <w:rPr>
          <w:b/>
          <w:color w:val="000000"/>
          <w:shd w:val="clear" w:color="auto" w:fill="FFFFFF"/>
        </w:rPr>
      </w:pPr>
      <w:r w:rsidRPr="008358AF">
        <w:rPr>
          <w:b/>
          <w:color w:val="000000"/>
          <w:shd w:val="clear" w:color="auto" w:fill="FFFFFF"/>
        </w:rPr>
        <w:t>Тематические блоки:</w:t>
      </w:r>
    </w:p>
    <w:p w:rsidR="00E921B6" w:rsidRPr="008358AF" w:rsidRDefault="00E921B6" w:rsidP="008D7F1C">
      <w:pPr>
        <w:jc w:val="both"/>
        <w:rPr>
          <w:color w:val="000000"/>
          <w:shd w:val="clear" w:color="auto" w:fill="FFFFFF"/>
        </w:rPr>
      </w:pPr>
      <w:r w:rsidRPr="008358AF">
        <w:rPr>
          <w:color w:val="000000"/>
          <w:shd w:val="clear" w:color="auto" w:fill="FFFFFF"/>
        </w:rPr>
        <w:t>с 12:00 до 16:00 - Туристический,</w:t>
      </w:r>
    </w:p>
    <w:p w:rsidR="00E921B6" w:rsidRPr="008358AF" w:rsidRDefault="00E921B6" w:rsidP="008D7F1C">
      <w:pPr>
        <w:jc w:val="both"/>
        <w:rPr>
          <w:color w:val="000000"/>
          <w:shd w:val="clear" w:color="auto" w:fill="FFFFFF"/>
        </w:rPr>
      </w:pPr>
      <w:r w:rsidRPr="008358AF">
        <w:rPr>
          <w:color w:val="000000"/>
          <w:shd w:val="clear" w:color="auto" w:fill="FFFFFF"/>
        </w:rPr>
        <w:t>с 16:00 до 20:00 -  Патриотический</w:t>
      </w:r>
    </w:p>
    <w:p w:rsidR="00E921B6" w:rsidRPr="008358AF" w:rsidRDefault="00E921B6" w:rsidP="008D7F1C">
      <w:pPr>
        <w:jc w:val="both"/>
        <w:rPr>
          <w:color w:val="000000"/>
          <w:shd w:val="clear" w:color="auto" w:fill="FFFFFF"/>
        </w:rPr>
      </w:pPr>
      <w:r w:rsidRPr="008358AF">
        <w:rPr>
          <w:color w:val="000000"/>
          <w:shd w:val="clear" w:color="auto" w:fill="FFFFFF"/>
        </w:rPr>
        <w:t>с 20:00 до 24:00 - Лирический</w:t>
      </w:r>
    </w:p>
    <w:p w:rsidR="00E921B6" w:rsidRPr="008358AF" w:rsidRDefault="00E921B6" w:rsidP="008D7F1C">
      <w:pPr>
        <w:jc w:val="both"/>
        <w:rPr>
          <w:color w:val="000000"/>
          <w:shd w:val="clear" w:color="auto" w:fill="FFFFFF"/>
        </w:rPr>
      </w:pPr>
      <w:r w:rsidRPr="008358AF">
        <w:rPr>
          <w:color w:val="000000"/>
          <w:shd w:val="clear" w:color="auto" w:fill="FFFFFF"/>
        </w:rPr>
        <w:t>с 00:00 до 04:00 - Танцевальный</w:t>
      </w:r>
    </w:p>
    <w:p w:rsidR="00E921B6" w:rsidRPr="008358AF" w:rsidRDefault="00E921B6" w:rsidP="008D7F1C">
      <w:pPr>
        <w:jc w:val="both"/>
        <w:rPr>
          <w:color w:val="000000"/>
          <w:shd w:val="clear" w:color="auto" w:fill="FFFFFF"/>
        </w:rPr>
      </w:pPr>
      <w:r w:rsidRPr="008358AF">
        <w:rPr>
          <w:color w:val="000000"/>
          <w:shd w:val="clear" w:color="auto" w:fill="FFFFFF"/>
        </w:rPr>
        <w:t>с 04:00 до 08:00 - "Взрослый"</w:t>
      </w:r>
    </w:p>
    <w:p w:rsidR="00E921B6" w:rsidRPr="008358AF" w:rsidRDefault="00E921B6" w:rsidP="008D7F1C">
      <w:pPr>
        <w:jc w:val="both"/>
      </w:pPr>
      <w:r w:rsidRPr="008358AF">
        <w:rPr>
          <w:color w:val="000000"/>
          <w:shd w:val="clear" w:color="auto" w:fill="FFFFFF"/>
        </w:rPr>
        <w:t xml:space="preserve">с 08:00 до 12:00 - "Чайхана" </w:t>
      </w:r>
      <w:r w:rsidRPr="008358AF">
        <w:t xml:space="preserve">  </w:t>
      </w:r>
    </w:p>
    <w:p w:rsidR="00E921B6" w:rsidRPr="008358AF" w:rsidRDefault="00E921B6" w:rsidP="008D7F1C">
      <w:pPr>
        <w:jc w:val="both"/>
        <w:rPr>
          <w:b/>
        </w:rPr>
      </w:pPr>
      <w:r w:rsidRPr="008358AF">
        <w:t xml:space="preserve">               </w:t>
      </w:r>
      <w:r w:rsidRPr="008358AF">
        <w:rPr>
          <w:b/>
        </w:rPr>
        <w:t xml:space="preserve">               Внимание!</w:t>
      </w:r>
      <w:r w:rsidRPr="008358AF">
        <w:t xml:space="preserve"> </w:t>
      </w:r>
      <w:r w:rsidRPr="008358AF">
        <w:rPr>
          <w:b/>
        </w:rPr>
        <w:t>Вход на событие для зрителей:</w:t>
      </w:r>
    </w:p>
    <w:p w:rsidR="00E921B6" w:rsidRPr="008358AF" w:rsidRDefault="00E921B6" w:rsidP="008D7F1C">
      <w:pPr>
        <w:jc w:val="both"/>
        <w:rPr>
          <w:b/>
        </w:rPr>
      </w:pPr>
      <w:r w:rsidRPr="008358AF">
        <w:rPr>
          <w:b/>
        </w:rPr>
        <w:t xml:space="preserve">Взрослый билет – 200 </w:t>
      </w:r>
      <w:proofErr w:type="spellStart"/>
      <w:r w:rsidRPr="008358AF">
        <w:rPr>
          <w:b/>
        </w:rPr>
        <w:t>руб</w:t>
      </w:r>
      <w:proofErr w:type="spellEnd"/>
    </w:p>
    <w:p w:rsidR="00E921B6" w:rsidRPr="008358AF" w:rsidRDefault="00E921B6" w:rsidP="008D7F1C">
      <w:pPr>
        <w:jc w:val="both"/>
        <w:rPr>
          <w:b/>
        </w:rPr>
      </w:pPr>
      <w:r w:rsidRPr="008358AF">
        <w:rPr>
          <w:b/>
        </w:rPr>
        <w:t xml:space="preserve">Детский, студенческий, ветераны ВОВ – 150 </w:t>
      </w:r>
      <w:proofErr w:type="spellStart"/>
      <w:r w:rsidRPr="008358AF">
        <w:rPr>
          <w:b/>
        </w:rPr>
        <w:t>руб</w:t>
      </w:r>
      <w:proofErr w:type="spellEnd"/>
    </w:p>
    <w:p w:rsidR="00E921B6" w:rsidRPr="008358AF" w:rsidRDefault="00E921B6" w:rsidP="008D7F1C">
      <w:pPr>
        <w:jc w:val="both"/>
      </w:pPr>
      <w:r w:rsidRPr="008358AF">
        <w:rPr>
          <w:b/>
        </w:rPr>
        <w:t xml:space="preserve">Дошкольники - бесплатно    </w:t>
      </w:r>
      <w:r w:rsidRPr="008358AF">
        <w:t xml:space="preserve">   </w:t>
      </w:r>
    </w:p>
    <w:p w:rsidR="00E921B6" w:rsidRPr="008358AF" w:rsidRDefault="00E921B6" w:rsidP="008D7F1C">
      <w:pPr>
        <w:jc w:val="both"/>
      </w:pPr>
      <w:r w:rsidRPr="008358AF">
        <w:t xml:space="preserve"> В ночное время   ограничение для посещения  для детей, в </w:t>
      </w:r>
      <w:proofErr w:type="gramStart"/>
      <w:r w:rsidRPr="008358AF">
        <w:t>соответствии</w:t>
      </w:r>
      <w:proofErr w:type="gramEnd"/>
      <w:r w:rsidRPr="008358AF">
        <w:t xml:space="preserve"> с законодательством РФ. </w:t>
      </w:r>
    </w:p>
    <w:p w:rsidR="00E921B6" w:rsidRPr="008358AF" w:rsidRDefault="00E921B6" w:rsidP="008D7F1C">
      <w:pPr>
        <w:jc w:val="both"/>
      </w:pPr>
    </w:p>
    <w:p w:rsidR="00E921B6" w:rsidRPr="008358AF" w:rsidRDefault="00E921B6" w:rsidP="008D7F1C">
      <w:pPr>
        <w:jc w:val="center"/>
        <w:rPr>
          <w:b/>
        </w:rPr>
      </w:pPr>
      <w:r w:rsidRPr="008358AF">
        <w:rPr>
          <w:b/>
          <w:lang w:val="en-US"/>
        </w:rPr>
        <w:t>V</w:t>
      </w:r>
      <w:r w:rsidRPr="008358AF">
        <w:rPr>
          <w:b/>
        </w:rPr>
        <w:t xml:space="preserve"> Фестиваль военной истории «Россия.</w:t>
      </w:r>
      <w:r w:rsidRPr="008358AF">
        <w:rPr>
          <w:b/>
          <w:lang w:val="en-US"/>
        </w:rPr>
        <w:t>XX</w:t>
      </w:r>
      <w:r w:rsidRPr="008358AF">
        <w:rPr>
          <w:b/>
        </w:rPr>
        <w:t xml:space="preserve"> </w:t>
      </w:r>
      <w:proofErr w:type="spellStart"/>
      <w:r w:rsidRPr="008358AF">
        <w:rPr>
          <w:b/>
        </w:rPr>
        <w:t>векъ</w:t>
      </w:r>
      <w:proofErr w:type="spellEnd"/>
      <w:r w:rsidRPr="008358AF">
        <w:rPr>
          <w:b/>
        </w:rPr>
        <w:t>»</w:t>
      </w:r>
      <w:r w:rsidR="004B4E76" w:rsidRPr="008358AF">
        <w:rPr>
          <w:b/>
        </w:rPr>
        <w:t xml:space="preserve"> «Курляндия. 1945 год»</w:t>
      </w:r>
    </w:p>
    <w:p w:rsidR="00E921B6" w:rsidRPr="008358AF" w:rsidRDefault="00E921B6" w:rsidP="008D7F1C">
      <w:pPr>
        <w:jc w:val="center"/>
        <w:rPr>
          <w:b/>
        </w:rPr>
      </w:pPr>
    </w:p>
    <w:p w:rsidR="00E921B6" w:rsidRPr="008358AF" w:rsidRDefault="00C9350A" w:rsidP="008D7F1C">
      <w:pPr>
        <w:jc w:val="both"/>
        <w:rPr>
          <w:b/>
          <w:i/>
        </w:rPr>
      </w:pPr>
      <w:r>
        <w:rPr>
          <w:b/>
          <w:i/>
          <w:noProof/>
        </w:rPr>
        <w:drawing>
          <wp:anchor distT="0" distB="0" distL="114300" distR="114300" simplePos="0" relativeHeight="251741184" behindDoc="1" locked="0" layoutInCell="1" allowOverlap="1">
            <wp:simplePos x="0" y="0"/>
            <wp:positionH relativeFrom="column">
              <wp:posOffset>19050</wp:posOffset>
            </wp:positionH>
            <wp:positionV relativeFrom="paragraph">
              <wp:posOffset>10795</wp:posOffset>
            </wp:positionV>
            <wp:extent cx="3657600" cy="2581275"/>
            <wp:effectExtent l="19050" t="0" r="0" b="0"/>
            <wp:wrapTight wrapText="bothSides">
              <wp:wrapPolygon edited="0">
                <wp:start x="-113" y="0"/>
                <wp:lineTo x="-113" y="21520"/>
                <wp:lineTo x="21600" y="21520"/>
                <wp:lineTo x="21600" y="0"/>
                <wp:lineTo x="-113" y="0"/>
              </wp:wrapPolygon>
            </wp:wrapTight>
            <wp:docPr id="16" name="Рисунок 7" descr="Курлян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ляндия.jpg"/>
                    <pic:cNvPicPr/>
                  </pic:nvPicPr>
                  <pic:blipFill>
                    <a:blip r:embed="rId84" cstate="print"/>
                    <a:stretch>
                      <a:fillRect/>
                    </a:stretch>
                  </pic:blipFill>
                  <pic:spPr>
                    <a:xfrm>
                      <a:off x="0" y="0"/>
                      <a:ext cx="3657600" cy="2581275"/>
                    </a:xfrm>
                    <a:prstGeom prst="rect">
                      <a:avLst/>
                    </a:prstGeom>
                  </pic:spPr>
                </pic:pic>
              </a:graphicData>
            </a:graphic>
          </wp:anchor>
        </w:drawing>
      </w:r>
      <w:r w:rsidR="00E921B6" w:rsidRPr="008358AF">
        <w:rPr>
          <w:b/>
          <w:i/>
        </w:rPr>
        <w:t>Время проведения:  30 августа в 12-00</w:t>
      </w:r>
    </w:p>
    <w:p w:rsidR="00E921B6" w:rsidRPr="008358AF" w:rsidRDefault="00E921B6" w:rsidP="008D7F1C">
      <w:pPr>
        <w:jc w:val="both"/>
        <w:rPr>
          <w:b/>
          <w:i/>
        </w:rPr>
      </w:pPr>
    </w:p>
    <w:p w:rsidR="004B4E76" w:rsidRPr="008358AF" w:rsidRDefault="004B4E76" w:rsidP="008D7F1C">
      <w:pPr>
        <w:jc w:val="both"/>
      </w:pPr>
      <w:r w:rsidRPr="008358AF">
        <w:t xml:space="preserve">Традиционный фестиваль военно-исторической реконструкции пройдёт в Парковом комплексе истории техники им. К.Г. Сахарова. Эстафета фестиваля  песен «Жигулёвской Кругосветки» подхватят военно-исторические клубы: Тольятти, Самары, Уфы, Димитровграда и других городов.  </w:t>
      </w:r>
    </w:p>
    <w:p w:rsidR="004B4E76" w:rsidRPr="008358AF" w:rsidRDefault="004B4E76" w:rsidP="008D7F1C">
      <w:pPr>
        <w:jc w:val="both"/>
      </w:pPr>
      <w:r w:rsidRPr="008358AF">
        <w:t xml:space="preserve">Сценарной основой события станут последние недели Великой Отечественной войны в 1945 году, в Курляндии. Ожесточённое сопротивление окружённой группировки немецких войск прекратилось 15 мая…   </w:t>
      </w:r>
    </w:p>
    <w:p w:rsidR="004B4E76" w:rsidRPr="008358AF" w:rsidRDefault="004B4E76" w:rsidP="008D7F1C">
      <w:pPr>
        <w:jc w:val="both"/>
      </w:pPr>
      <w:r w:rsidRPr="008358AF">
        <w:t xml:space="preserve">В этот день в Парке состоится парад  восстановленной техники </w:t>
      </w:r>
      <w:proofErr w:type="gramStart"/>
      <w:r w:rsidRPr="008358AF">
        <w:t xml:space="preserve">( </w:t>
      </w:r>
      <w:proofErr w:type="gramEnd"/>
      <w:r w:rsidRPr="008358AF">
        <w:t xml:space="preserve">ГАЗ-АА, БТР 60 ПБ). Будут работать интерактивные площадки лагерей: солдат Великой Отечественной войны, любителей </w:t>
      </w:r>
      <w:proofErr w:type="spellStart"/>
      <w:r w:rsidRPr="008358AF">
        <w:t>страйкбола</w:t>
      </w:r>
      <w:proofErr w:type="spellEnd"/>
      <w:r w:rsidRPr="008358AF">
        <w:t xml:space="preserve"> и </w:t>
      </w:r>
      <w:proofErr w:type="spellStart"/>
      <w:r w:rsidRPr="008358AF">
        <w:t>лазертага</w:t>
      </w:r>
      <w:proofErr w:type="spellEnd"/>
      <w:r w:rsidRPr="008358AF">
        <w:t xml:space="preserve">.  Будет организована детская площадка, ярмарка военно-исторической атрибутики, аксессуаров, стендовых моделей. На сцене пройдут </w:t>
      </w:r>
      <w:r w:rsidRPr="008358AF">
        <w:lastRenderedPageBreak/>
        <w:t xml:space="preserve">показательные выступления спортсменов-любителей и профессионалов рукопашного боя, выступят самодеятельные коллективы. </w:t>
      </w:r>
    </w:p>
    <w:p w:rsidR="004B4E76" w:rsidRPr="008358AF" w:rsidRDefault="004B4E76" w:rsidP="008D7F1C">
      <w:pPr>
        <w:jc w:val="both"/>
        <w:rPr>
          <w:b/>
        </w:rPr>
      </w:pPr>
      <w:r w:rsidRPr="008358AF">
        <w:rPr>
          <w:b/>
        </w:rPr>
        <w:t xml:space="preserve">              Внимание!</w:t>
      </w:r>
      <w:r w:rsidRPr="008358AF">
        <w:t xml:space="preserve"> </w:t>
      </w:r>
      <w:r w:rsidRPr="008358AF">
        <w:rPr>
          <w:b/>
        </w:rPr>
        <w:t>Вход на событие для зрителей:</w:t>
      </w:r>
    </w:p>
    <w:p w:rsidR="004B4E76" w:rsidRPr="008358AF" w:rsidRDefault="004B4E76" w:rsidP="008D7F1C">
      <w:pPr>
        <w:jc w:val="both"/>
        <w:rPr>
          <w:b/>
        </w:rPr>
      </w:pPr>
      <w:r w:rsidRPr="008358AF">
        <w:rPr>
          <w:b/>
        </w:rPr>
        <w:t xml:space="preserve">Взрослый билет – 200 </w:t>
      </w:r>
      <w:proofErr w:type="spellStart"/>
      <w:r w:rsidRPr="008358AF">
        <w:rPr>
          <w:b/>
        </w:rPr>
        <w:t>руб</w:t>
      </w:r>
      <w:proofErr w:type="spellEnd"/>
    </w:p>
    <w:p w:rsidR="004B4E76" w:rsidRPr="008358AF" w:rsidRDefault="004B4E76" w:rsidP="008D7F1C">
      <w:pPr>
        <w:jc w:val="both"/>
        <w:rPr>
          <w:b/>
        </w:rPr>
      </w:pPr>
      <w:r w:rsidRPr="008358AF">
        <w:rPr>
          <w:b/>
        </w:rPr>
        <w:t xml:space="preserve">Детский, студенческий,– 150 </w:t>
      </w:r>
      <w:proofErr w:type="spellStart"/>
      <w:r w:rsidRPr="008358AF">
        <w:rPr>
          <w:b/>
        </w:rPr>
        <w:t>руб</w:t>
      </w:r>
      <w:proofErr w:type="spellEnd"/>
    </w:p>
    <w:p w:rsidR="004B4E76" w:rsidRPr="008358AF" w:rsidRDefault="004B4E76" w:rsidP="008D7F1C">
      <w:pPr>
        <w:jc w:val="both"/>
      </w:pPr>
      <w:r w:rsidRPr="008358AF">
        <w:rPr>
          <w:b/>
        </w:rPr>
        <w:t xml:space="preserve">Дошкольники,  ветераны ВОВ - бесплатно    </w:t>
      </w:r>
      <w:r w:rsidRPr="008358AF">
        <w:t xml:space="preserve">   </w:t>
      </w:r>
    </w:p>
    <w:p w:rsidR="006C5376" w:rsidRPr="008358AF" w:rsidRDefault="006C5376" w:rsidP="008D7F1C">
      <w:pPr>
        <w:jc w:val="both"/>
      </w:pPr>
    </w:p>
    <w:p w:rsidR="006C5376" w:rsidRPr="008358AF" w:rsidRDefault="006C5376" w:rsidP="008D7F1C">
      <w:pPr>
        <w:jc w:val="both"/>
      </w:pPr>
    </w:p>
    <w:p w:rsidR="004B4E76" w:rsidRPr="008358AF" w:rsidRDefault="004B4E76" w:rsidP="008D7F1C">
      <w:pPr>
        <w:jc w:val="both"/>
      </w:pPr>
      <w:r w:rsidRPr="008358AF">
        <w:t xml:space="preserve">                         </w:t>
      </w:r>
    </w:p>
    <w:p w:rsidR="00EC7AE6" w:rsidRPr="008358AF" w:rsidRDefault="00EC7AE6" w:rsidP="008D7F1C">
      <w:pPr>
        <w:pStyle w:val="western"/>
        <w:spacing w:before="0" w:beforeAutospacing="0" w:after="0" w:afterAutospacing="0"/>
        <w:jc w:val="center"/>
        <w:rPr>
          <w:sz w:val="28"/>
          <w:szCs w:val="28"/>
        </w:rPr>
      </w:pPr>
      <w:r w:rsidRPr="008358AF">
        <w:rPr>
          <w:b/>
          <w:bCs/>
          <w:sz w:val="28"/>
          <w:szCs w:val="28"/>
          <w:u w:val="single"/>
        </w:rPr>
        <w:t>МБУК «ТОЛЬЯТТИНСКАЯ БИБЛИОТЕЧНАЯ КОРПОРАЦИЯ»</w:t>
      </w:r>
    </w:p>
    <w:p w:rsidR="00EC7AE6" w:rsidRPr="008358AF" w:rsidRDefault="00EC7AE6" w:rsidP="008D7F1C">
      <w:pPr>
        <w:pStyle w:val="western"/>
        <w:spacing w:before="0" w:beforeAutospacing="0" w:after="0" w:afterAutospacing="0"/>
        <w:jc w:val="center"/>
        <w:rPr>
          <w:i/>
          <w:iCs/>
        </w:rPr>
      </w:pPr>
      <w:r w:rsidRPr="008358AF">
        <w:rPr>
          <w:i/>
          <w:iCs/>
        </w:rPr>
        <w:t xml:space="preserve">(Центральная библиотека имени В.Н. Татищева, бульвар Ленина, 10, Зиновьева Ольга Николаевна, заведующая отделом инновационного развития, тел: (8482) 26-32-85 </w:t>
      </w:r>
      <w:r w:rsidRPr="008358AF">
        <w:rPr>
          <w:i/>
          <w:iCs/>
          <w:lang w:val="en-US"/>
        </w:rPr>
        <w:t>e</w:t>
      </w:r>
      <w:r w:rsidRPr="008358AF">
        <w:rPr>
          <w:i/>
          <w:iCs/>
        </w:rPr>
        <w:t>-</w:t>
      </w:r>
      <w:r w:rsidRPr="008358AF">
        <w:rPr>
          <w:i/>
          <w:iCs/>
          <w:lang w:val="en-US"/>
        </w:rPr>
        <w:t>mail</w:t>
      </w:r>
      <w:r w:rsidRPr="008358AF">
        <w:rPr>
          <w:i/>
          <w:iCs/>
        </w:rPr>
        <w:t xml:space="preserve">: </w:t>
      </w:r>
      <w:r w:rsidRPr="008358AF">
        <w:rPr>
          <w:i/>
          <w:iCs/>
          <w:lang w:val="en-US"/>
        </w:rPr>
        <w:t>market</w:t>
      </w:r>
      <w:r w:rsidRPr="008358AF">
        <w:rPr>
          <w:i/>
          <w:iCs/>
        </w:rPr>
        <w:t>@</w:t>
      </w:r>
      <w:proofErr w:type="spellStart"/>
      <w:r w:rsidRPr="008358AF">
        <w:rPr>
          <w:i/>
          <w:iCs/>
          <w:lang w:val="en-US"/>
        </w:rPr>
        <w:t>cls</w:t>
      </w:r>
      <w:proofErr w:type="spellEnd"/>
      <w:r w:rsidRPr="008358AF">
        <w:rPr>
          <w:i/>
          <w:iCs/>
        </w:rPr>
        <w:t>.</w:t>
      </w:r>
      <w:proofErr w:type="spellStart"/>
      <w:r w:rsidRPr="008358AF">
        <w:rPr>
          <w:i/>
          <w:iCs/>
          <w:lang w:val="en-US"/>
        </w:rPr>
        <w:t>tgl</w:t>
      </w:r>
      <w:proofErr w:type="spellEnd"/>
      <w:r w:rsidRPr="008358AF">
        <w:rPr>
          <w:i/>
          <w:iCs/>
        </w:rPr>
        <w:t>.</w:t>
      </w:r>
      <w:r w:rsidRPr="008358AF">
        <w:rPr>
          <w:i/>
          <w:iCs/>
          <w:lang w:val="en-US"/>
        </w:rPr>
        <w:t>ru</w:t>
      </w:r>
      <w:r w:rsidRPr="008358AF">
        <w:rPr>
          <w:i/>
          <w:iCs/>
        </w:rPr>
        <w:t xml:space="preserve">, </w:t>
      </w:r>
      <w:hyperlink r:id="rId85" w:tgtFrame="_blank" w:history="1">
        <w:r w:rsidRPr="008358AF">
          <w:rPr>
            <w:rStyle w:val="aa"/>
            <w:lang w:val="en-US"/>
          </w:rPr>
          <w:t>http</w:t>
        </w:r>
        <w:r w:rsidRPr="008358AF">
          <w:rPr>
            <w:rStyle w:val="aa"/>
          </w:rPr>
          <w:t>://</w:t>
        </w:r>
        <w:r w:rsidRPr="008358AF">
          <w:rPr>
            <w:rStyle w:val="aa"/>
            <w:lang w:val="en-US"/>
          </w:rPr>
          <w:t>cls</w:t>
        </w:r>
        <w:r w:rsidRPr="008358AF">
          <w:rPr>
            <w:rStyle w:val="aa"/>
          </w:rPr>
          <w:t>.</w:t>
        </w:r>
        <w:r w:rsidRPr="008358AF">
          <w:rPr>
            <w:rStyle w:val="aa"/>
            <w:lang w:val="en-US"/>
          </w:rPr>
          <w:t>tgl</w:t>
        </w:r>
        <w:r w:rsidRPr="008358AF">
          <w:rPr>
            <w:rStyle w:val="aa"/>
          </w:rPr>
          <w:t>.</w:t>
        </w:r>
        <w:r w:rsidRPr="008358AF">
          <w:rPr>
            <w:rStyle w:val="aa"/>
            <w:lang w:val="en-US"/>
          </w:rPr>
          <w:t>ru</w:t>
        </w:r>
        <w:r w:rsidRPr="008358AF">
          <w:rPr>
            <w:rStyle w:val="aa"/>
          </w:rPr>
          <w:t>/</w:t>
        </w:r>
      </w:hyperlink>
      <w:r w:rsidRPr="008358AF">
        <w:rPr>
          <w:i/>
          <w:iCs/>
        </w:rPr>
        <w:t xml:space="preserve"> группа «</w:t>
      </w:r>
      <w:proofErr w:type="spellStart"/>
      <w:r w:rsidRPr="008358AF">
        <w:rPr>
          <w:i/>
          <w:iCs/>
        </w:rPr>
        <w:t>ВКонтакте</w:t>
      </w:r>
      <w:proofErr w:type="spellEnd"/>
      <w:r w:rsidRPr="008358AF">
        <w:rPr>
          <w:i/>
          <w:iCs/>
        </w:rPr>
        <w:t>»</w:t>
      </w:r>
      <w:r w:rsidRPr="008358AF">
        <w:rPr>
          <w:i/>
          <w:iCs/>
          <w:color w:val="0000FF"/>
        </w:rPr>
        <w:t> </w:t>
      </w:r>
      <w:hyperlink r:id="rId86" w:tgtFrame="_blank" w:history="1">
        <w:r w:rsidRPr="008358AF">
          <w:rPr>
            <w:rStyle w:val="aa"/>
          </w:rPr>
          <w:t>http://vk.com/club_tbk_tlt</w:t>
        </w:r>
      </w:hyperlink>
      <w:r w:rsidRPr="008358AF">
        <w:rPr>
          <w:i/>
          <w:iCs/>
        </w:rPr>
        <w:t>).</w:t>
      </w:r>
    </w:p>
    <w:p w:rsidR="00EC7AE6" w:rsidRPr="008358AF" w:rsidRDefault="00EC7AE6" w:rsidP="008D7F1C">
      <w:pPr>
        <w:pStyle w:val="western"/>
        <w:spacing w:before="0" w:beforeAutospacing="0" w:after="0" w:afterAutospacing="0"/>
        <w:jc w:val="center"/>
        <w:rPr>
          <w:b/>
          <w:bCs/>
        </w:rPr>
      </w:pPr>
    </w:p>
    <w:p w:rsidR="00EC7AE6" w:rsidRPr="008358AF" w:rsidRDefault="00EC7AE6" w:rsidP="008D7F1C">
      <w:pPr>
        <w:pStyle w:val="western"/>
        <w:spacing w:before="0" w:beforeAutospacing="0" w:after="0" w:afterAutospacing="0"/>
        <w:jc w:val="center"/>
      </w:pPr>
      <w:r w:rsidRPr="008358AF">
        <w:rPr>
          <w:b/>
          <w:bCs/>
        </w:rPr>
        <w:t>Библиотека искусств №8</w:t>
      </w:r>
    </w:p>
    <w:p w:rsidR="00EC7AE6" w:rsidRPr="008358AF" w:rsidRDefault="00EC7AE6" w:rsidP="008D7F1C">
      <w:pPr>
        <w:jc w:val="center"/>
      </w:pPr>
      <w:r w:rsidRPr="008358AF">
        <w:rPr>
          <w:i/>
          <w:iCs/>
        </w:rPr>
        <w:t>(ул. Жилина,44,</w:t>
      </w:r>
      <w:r w:rsidRPr="008358AF">
        <w:t xml:space="preserve"> </w:t>
      </w:r>
      <w:r w:rsidRPr="008358AF">
        <w:rPr>
          <w:i/>
        </w:rPr>
        <w:t>Николаевна Татьяна Николаевна, тел.:31-37-03</w:t>
      </w:r>
      <w:r w:rsidRPr="008358AF">
        <w:t>)</w:t>
      </w:r>
    </w:p>
    <w:p w:rsidR="00EC7AE6" w:rsidRPr="008358AF" w:rsidRDefault="00EC7AE6" w:rsidP="008D7F1C">
      <w:pPr>
        <w:pStyle w:val="p3"/>
        <w:shd w:val="clear" w:color="auto" w:fill="FFFFFF"/>
        <w:spacing w:before="0" w:beforeAutospacing="0" w:after="0" w:afterAutospacing="0"/>
        <w:rPr>
          <w:rStyle w:val="s1"/>
          <w:b/>
          <w:bCs/>
          <w:color w:val="000000"/>
        </w:rPr>
      </w:pPr>
      <w:r w:rsidRPr="008358AF">
        <w:rPr>
          <w:b/>
          <w:color w:val="000000"/>
          <w:shd w:val="clear" w:color="auto" w:fill="FFFFFF"/>
        </w:rPr>
        <w:t>Книжная выставка «Мастер пейзажа»</w:t>
      </w:r>
    </w:p>
    <w:p w:rsidR="00EC7AE6" w:rsidRPr="008358AF" w:rsidRDefault="00EC7AE6" w:rsidP="008D7F1C">
      <w:pPr>
        <w:pStyle w:val="p3"/>
        <w:shd w:val="clear" w:color="auto" w:fill="FFFFFF"/>
        <w:spacing w:before="0" w:beforeAutospacing="0" w:after="0" w:afterAutospacing="0"/>
        <w:rPr>
          <w:b/>
          <w:bCs/>
          <w:i/>
          <w:iCs/>
        </w:rPr>
      </w:pPr>
      <w:r w:rsidRPr="008358AF">
        <w:rPr>
          <w:b/>
          <w:bCs/>
          <w:i/>
          <w:iCs/>
        </w:rPr>
        <w:t>Время проведения: 24 августа-8 сентября с 11 до 19 часов                                              14+</w:t>
      </w:r>
    </w:p>
    <w:p w:rsidR="00EC7AE6" w:rsidRPr="008358AF" w:rsidRDefault="00EC7AE6" w:rsidP="008D7F1C">
      <w:pPr>
        <w:jc w:val="both"/>
        <w:rPr>
          <w:color w:val="000000" w:themeColor="text1"/>
          <w:shd w:val="clear" w:color="auto" w:fill="FFFFFF"/>
        </w:rPr>
      </w:pPr>
      <w:r w:rsidRPr="008358AF">
        <w:rPr>
          <w:noProof/>
          <w:color w:val="000000" w:themeColor="text1"/>
        </w:rPr>
        <w:drawing>
          <wp:anchor distT="0" distB="0" distL="114300" distR="114300" simplePos="0" relativeHeight="251746304" behindDoc="0" locked="0" layoutInCell="1" allowOverlap="1">
            <wp:simplePos x="0" y="0"/>
            <wp:positionH relativeFrom="column">
              <wp:posOffset>3215640</wp:posOffset>
            </wp:positionH>
            <wp:positionV relativeFrom="paragraph">
              <wp:posOffset>62865</wp:posOffset>
            </wp:positionV>
            <wp:extent cx="2742565" cy="1724025"/>
            <wp:effectExtent l="19050" t="0" r="635" b="0"/>
            <wp:wrapThrough wrapText="bothSides">
              <wp:wrapPolygon edited="0">
                <wp:start x="-150" y="0"/>
                <wp:lineTo x="-150" y="21481"/>
                <wp:lineTo x="21605" y="21481"/>
                <wp:lineTo x="21605" y="0"/>
                <wp:lineTo x="-150" y="0"/>
              </wp:wrapPolygon>
            </wp:wrapThrough>
            <wp:docPr id="17" name="Рисунок 1" descr="http://www.hudojnik-peredvijnik.ru/wp-content/uploads/2012/09/6lev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dojnik-peredvijnik.ru/wp-content/uploads/2012/09/6levitan.jpg"/>
                    <pic:cNvPicPr>
                      <a:picLocks noChangeAspect="1" noChangeArrowheads="1"/>
                    </pic:cNvPicPr>
                  </pic:nvPicPr>
                  <pic:blipFill>
                    <a:blip r:embed="rId87" cstate="print"/>
                    <a:srcRect/>
                    <a:stretch>
                      <a:fillRect/>
                    </a:stretch>
                  </pic:blipFill>
                  <pic:spPr bwMode="auto">
                    <a:xfrm>
                      <a:off x="0" y="0"/>
                      <a:ext cx="2742565" cy="1724025"/>
                    </a:xfrm>
                    <a:prstGeom prst="rect">
                      <a:avLst/>
                    </a:prstGeom>
                    <a:noFill/>
                    <a:ln w="9525">
                      <a:noFill/>
                      <a:miter lim="800000"/>
                      <a:headEnd/>
                      <a:tailEnd/>
                    </a:ln>
                  </pic:spPr>
                </pic:pic>
              </a:graphicData>
            </a:graphic>
          </wp:anchor>
        </w:drawing>
      </w:r>
      <w:r w:rsidRPr="008358AF">
        <w:rPr>
          <w:color w:val="000000" w:themeColor="text1"/>
          <w:shd w:val="clear" w:color="auto" w:fill="FFFFFF"/>
        </w:rPr>
        <w:t xml:space="preserve">Библиотека искусств </w:t>
      </w:r>
      <w:r w:rsidRPr="008358AF">
        <w:rPr>
          <w:color w:val="000000"/>
          <w:shd w:val="clear" w:color="auto" w:fill="FFFFFF"/>
        </w:rPr>
        <w:t>№8 (ул</w:t>
      </w:r>
      <w:proofErr w:type="gramStart"/>
      <w:r w:rsidRPr="008358AF">
        <w:rPr>
          <w:color w:val="000000"/>
          <w:shd w:val="clear" w:color="auto" w:fill="FFFFFF"/>
        </w:rPr>
        <w:t>.Ж</w:t>
      </w:r>
      <w:proofErr w:type="gramEnd"/>
      <w:r w:rsidRPr="008358AF">
        <w:rPr>
          <w:color w:val="000000"/>
          <w:shd w:val="clear" w:color="auto" w:fill="FFFFFF"/>
        </w:rPr>
        <w:t>илина, 44)</w:t>
      </w:r>
      <w:r w:rsidRPr="008358AF">
        <w:rPr>
          <w:color w:val="000000" w:themeColor="text1"/>
          <w:shd w:val="clear" w:color="auto" w:fill="FFFFFF"/>
        </w:rPr>
        <w:t xml:space="preserve"> будет представляет выставку изданий, посвященная 155-летнему юбилею со дня рождения русского живописца Исаака Левитана (1860 - 1900). С именем И.И. Левитана связан новый этап в русской пейзажной живописи. Для характеристики его творческого почерка был введен эпитет «пейзаж настроения», поскольку художнику удавалось создавать в </w:t>
      </w:r>
      <w:proofErr w:type="gramStart"/>
      <w:r w:rsidRPr="008358AF">
        <w:rPr>
          <w:color w:val="000000" w:themeColor="text1"/>
          <w:shd w:val="clear" w:color="auto" w:fill="FFFFFF"/>
        </w:rPr>
        <w:t>картинах</w:t>
      </w:r>
      <w:proofErr w:type="gramEnd"/>
      <w:r w:rsidRPr="008358AF">
        <w:rPr>
          <w:color w:val="000000" w:themeColor="text1"/>
          <w:shd w:val="clear" w:color="auto" w:fill="FFFFFF"/>
        </w:rPr>
        <w:t xml:space="preserve"> не только неповторимый образ природы, но выражать созвучное ему душевное состояние, человеческие чувства и переживания.</w:t>
      </w:r>
    </w:p>
    <w:p w:rsidR="00EC7AE6" w:rsidRPr="008358AF" w:rsidRDefault="00EC7AE6" w:rsidP="008D7F1C">
      <w:pPr>
        <w:jc w:val="both"/>
        <w:rPr>
          <w:color w:val="000000"/>
          <w:shd w:val="clear" w:color="auto" w:fill="FFFFFF"/>
        </w:rPr>
      </w:pPr>
      <w:r w:rsidRPr="008358AF">
        <w:rPr>
          <w:color w:val="000000" w:themeColor="text1"/>
          <w:shd w:val="clear" w:color="auto" w:fill="FFFFFF"/>
        </w:rPr>
        <w:t>Больше узнать о творчестве художника помогают издания, представленные на выставке. Это монографии, альбомы, журнальные</w:t>
      </w:r>
      <w:r w:rsidRPr="008358AF">
        <w:rPr>
          <w:color w:val="000000"/>
          <w:shd w:val="clear" w:color="auto" w:fill="FFFFFF"/>
        </w:rPr>
        <w:t xml:space="preserve"> статьи, </w:t>
      </w:r>
      <w:proofErr w:type="spellStart"/>
      <w:r w:rsidRPr="008358AF">
        <w:rPr>
          <w:color w:val="000000"/>
          <w:shd w:val="clear" w:color="auto" w:fill="FFFFFF"/>
        </w:rPr>
        <w:t>мультимедийные</w:t>
      </w:r>
      <w:proofErr w:type="spellEnd"/>
      <w:r w:rsidRPr="008358AF">
        <w:rPr>
          <w:color w:val="000000"/>
          <w:shd w:val="clear" w:color="auto" w:fill="FFFFFF"/>
        </w:rPr>
        <w:t xml:space="preserve"> энциклопедии, </w:t>
      </w:r>
      <w:proofErr w:type="spellStart"/>
      <w:r w:rsidRPr="008358AF">
        <w:rPr>
          <w:color w:val="000000"/>
          <w:shd w:val="clear" w:color="auto" w:fill="FFFFFF"/>
        </w:rPr>
        <w:t>видеоэкскурсии</w:t>
      </w:r>
      <w:proofErr w:type="spellEnd"/>
      <w:r w:rsidRPr="008358AF">
        <w:rPr>
          <w:color w:val="000000"/>
          <w:shd w:val="clear" w:color="auto" w:fill="FFFFFF"/>
        </w:rPr>
        <w:t xml:space="preserve"> по залам Русского музея (</w:t>
      </w:r>
      <w:proofErr w:type="spellStart"/>
      <w:r w:rsidRPr="008358AF">
        <w:rPr>
          <w:color w:val="000000"/>
          <w:shd w:val="clear" w:color="auto" w:fill="FFFFFF"/>
        </w:rPr>
        <w:t>видокассеты</w:t>
      </w:r>
      <w:proofErr w:type="spellEnd"/>
      <w:r w:rsidRPr="008358AF">
        <w:rPr>
          <w:color w:val="000000"/>
          <w:shd w:val="clear" w:color="auto" w:fill="FFFFFF"/>
        </w:rPr>
        <w:t xml:space="preserve">). Информационные ресурсы можно взять домой или познакомиться с ними в </w:t>
      </w:r>
      <w:proofErr w:type="gramStart"/>
      <w:r w:rsidRPr="008358AF">
        <w:rPr>
          <w:color w:val="000000"/>
          <w:shd w:val="clear" w:color="auto" w:fill="FFFFFF"/>
        </w:rPr>
        <w:t>залах</w:t>
      </w:r>
      <w:proofErr w:type="gramEnd"/>
      <w:r w:rsidRPr="008358AF">
        <w:rPr>
          <w:color w:val="000000"/>
          <w:shd w:val="clear" w:color="auto" w:fill="FFFFFF"/>
        </w:rPr>
        <w:t xml:space="preserve"> библиотеки. Образы, созданные художником неповторимы и запоминающиеся, поэтому посетители библиотеки с удовольствием откликнулись на предложение поделиться своим впечатлениями о творчестве мастера. У многих из нас знакомство с творчеством художника состоялась еще в школе, где мы писали сочинение по картине «Золотая осень». Этот яркий жизнеутверждающий образ природы воплощает красоту осени, которая вот-вот начнет увядать. Художник мастерски сумел передать зрителю это радостно-восторженное настроение, к которому примешивается чувство тревоги и щемящей грусти, Картина, изображающая «короткую, дивную пору» осени оказалась близка практически всем. Также узнаваемы работы «У омута», «Март», «Над вечным покоем».</w:t>
      </w:r>
      <w:r w:rsidRPr="008358AF">
        <w:rPr>
          <w:rStyle w:val="apple-converted-space"/>
          <w:rFonts w:eastAsia="Calibri"/>
          <w:color w:val="000000"/>
          <w:shd w:val="clear" w:color="auto" w:fill="FFFFFF"/>
        </w:rPr>
        <w:t> </w:t>
      </w:r>
      <w:r w:rsidRPr="008358AF">
        <w:rPr>
          <w:color w:val="000000"/>
        </w:rPr>
        <w:br/>
      </w:r>
      <w:r w:rsidRPr="008358AF">
        <w:rPr>
          <w:color w:val="000000"/>
          <w:shd w:val="clear" w:color="auto" w:fill="FFFFFF"/>
        </w:rPr>
        <w:t>Однако наибольший интерес у посетителей вызывают работы, посвященные красоте волжских берегов «Вечер на Волге», «Вечерний звон», «Тихая обитель». В этих работах художнику удалось выразить существо своих представлений о Волге, дать собирательный образ русской реки.</w:t>
      </w:r>
    </w:p>
    <w:p w:rsidR="00EC7AE6" w:rsidRPr="008358AF" w:rsidRDefault="00EC7AE6" w:rsidP="008D7F1C">
      <w:pPr>
        <w:jc w:val="both"/>
        <w:rPr>
          <w:rStyle w:val="apple-converted-space"/>
          <w:rFonts w:eastAsia="Calibri"/>
          <w:color w:val="000000"/>
          <w:shd w:val="clear" w:color="auto" w:fill="FFFFFF"/>
        </w:rPr>
      </w:pPr>
      <w:r w:rsidRPr="008358AF">
        <w:rPr>
          <w:color w:val="000000"/>
          <w:shd w:val="clear" w:color="auto" w:fill="FFFFFF"/>
        </w:rPr>
        <w:t>Выставка предлагает активное взаимодействие читателей и библиотеки через отзывы, дискуссии о творчестве художника, личные предпочтения и воспоминания, вызванные работами живописца.</w:t>
      </w:r>
      <w:r w:rsidRPr="008358AF">
        <w:rPr>
          <w:rStyle w:val="apple-converted-space"/>
          <w:rFonts w:eastAsia="Calibri"/>
          <w:color w:val="000000"/>
          <w:shd w:val="clear" w:color="auto" w:fill="FFFFFF"/>
        </w:rPr>
        <w:t> </w:t>
      </w:r>
    </w:p>
    <w:p w:rsidR="00EC7AE6" w:rsidRPr="008358AF" w:rsidRDefault="00EC7AE6" w:rsidP="008D7F1C">
      <w:pPr>
        <w:jc w:val="both"/>
        <w:rPr>
          <w:color w:val="000000"/>
        </w:rPr>
      </w:pPr>
    </w:p>
    <w:p w:rsidR="00EC7AE6" w:rsidRPr="008358AF" w:rsidRDefault="00EC7AE6" w:rsidP="008D7F1C">
      <w:pPr>
        <w:jc w:val="both"/>
        <w:rPr>
          <w:color w:val="000000"/>
        </w:rPr>
      </w:pPr>
      <w:r w:rsidRPr="008358AF">
        <w:rPr>
          <w:color w:val="000000"/>
        </w:rPr>
        <w:t>Посетить выставку можно до 8 сентября с 11 до 19 часов.</w:t>
      </w:r>
    </w:p>
    <w:p w:rsidR="00EC7AE6" w:rsidRPr="008358AF" w:rsidRDefault="00EC7AE6" w:rsidP="008D7F1C">
      <w:pPr>
        <w:jc w:val="both"/>
        <w:rPr>
          <w:color w:val="000000"/>
        </w:rPr>
      </w:pPr>
      <w:r w:rsidRPr="008358AF">
        <w:rPr>
          <w:color w:val="000000"/>
        </w:rPr>
        <w:lastRenderedPageBreak/>
        <w:t>Вход свободный.</w:t>
      </w:r>
    </w:p>
    <w:p w:rsidR="00EC7AE6" w:rsidRPr="008358AF" w:rsidRDefault="00EC7AE6" w:rsidP="008D7F1C">
      <w:pPr>
        <w:jc w:val="both"/>
        <w:rPr>
          <w:i/>
          <w:color w:val="000000" w:themeColor="text1"/>
          <w:shd w:val="clear" w:color="auto" w:fill="FFFFFF"/>
        </w:rPr>
      </w:pPr>
      <w:r w:rsidRPr="008358AF">
        <w:rPr>
          <w:i/>
          <w:color w:val="000000"/>
        </w:rPr>
        <w:t>Справки по телефону: 31-37-03, Потапова Ирина Владимировна</w:t>
      </w:r>
    </w:p>
    <w:p w:rsidR="00EC7AE6" w:rsidRPr="008358AF" w:rsidRDefault="00EC7AE6" w:rsidP="008D7F1C"/>
    <w:p w:rsidR="00EC7AE6" w:rsidRPr="008358AF" w:rsidRDefault="00EC7AE6" w:rsidP="008D7F1C"/>
    <w:p w:rsidR="00EC7AE6" w:rsidRPr="008358AF" w:rsidRDefault="00EC7AE6" w:rsidP="008D7F1C">
      <w:pPr>
        <w:jc w:val="center"/>
        <w:rPr>
          <w:b/>
        </w:rPr>
      </w:pPr>
      <w:r w:rsidRPr="008358AF">
        <w:rPr>
          <w:b/>
        </w:rPr>
        <w:t>Юношеская библиотека №1</w:t>
      </w:r>
    </w:p>
    <w:p w:rsidR="00EC7AE6" w:rsidRPr="008358AF" w:rsidRDefault="00EC7AE6" w:rsidP="008D7F1C">
      <w:pPr>
        <w:jc w:val="center"/>
        <w:rPr>
          <w:i/>
        </w:rPr>
      </w:pPr>
      <w:r w:rsidRPr="008358AF">
        <w:rPr>
          <w:i/>
        </w:rPr>
        <w:t>(</w:t>
      </w:r>
      <w:proofErr w:type="spellStart"/>
      <w:r w:rsidRPr="008358AF">
        <w:rPr>
          <w:i/>
        </w:rPr>
        <w:t>ул</w:t>
      </w:r>
      <w:proofErr w:type="gramStart"/>
      <w:r w:rsidRPr="008358AF">
        <w:rPr>
          <w:i/>
        </w:rPr>
        <w:t>.Г</w:t>
      </w:r>
      <w:proofErr w:type="gramEnd"/>
      <w:r w:rsidRPr="008358AF">
        <w:rPr>
          <w:i/>
        </w:rPr>
        <w:t>олосова</w:t>
      </w:r>
      <w:proofErr w:type="spellEnd"/>
      <w:r w:rsidRPr="008358AF">
        <w:rPr>
          <w:i/>
        </w:rPr>
        <w:t>, 20,  Сычева Надежда Михайловна, тел.:22-29-53)</w:t>
      </w:r>
    </w:p>
    <w:p w:rsidR="00EC7AE6" w:rsidRPr="008358AF" w:rsidRDefault="00EC7AE6" w:rsidP="008D7F1C">
      <w:pPr>
        <w:pStyle w:val="a4"/>
        <w:jc w:val="both"/>
        <w:rPr>
          <w:b/>
        </w:rPr>
      </w:pPr>
    </w:p>
    <w:p w:rsidR="00EC7AE6" w:rsidRPr="008358AF" w:rsidRDefault="00EC7AE6" w:rsidP="008D7F1C">
      <w:pPr>
        <w:pStyle w:val="a4"/>
        <w:rPr>
          <w:b/>
        </w:rPr>
      </w:pPr>
      <w:proofErr w:type="gramStart"/>
      <w:r w:rsidRPr="008358AF">
        <w:rPr>
          <w:b/>
        </w:rPr>
        <w:t>Историческая</w:t>
      </w:r>
      <w:proofErr w:type="gramEnd"/>
      <w:r w:rsidRPr="008358AF">
        <w:rPr>
          <w:b/>
        </w:rPr>
        <w:t xml:space="preserve"> среда «Герои огненной дуги»</w:t>
      </w:r>
    </w:p>
    <w:p w:rsidR="00EC7AE6" w:rsidRPr="008358AF" w:rsidRDefault="00EC7AE6" w:rsidP="008D7F1C">
      <w:pPr>
        <w:pStyle w:val="a4"/>
        <w:rPr>
          <w:b/>
        </w:rPr>
      </w:pPr>
    </w:p>
    <w:p w:rsidR="00EC7AE6" w:rsidRPr="008358AF" w:rsidRDefault="00EC7AE6" w:rsidP="008D7F1C">
      <w:pPr>
        <w:pStyle w:val="a4"/>
        <w:rPr>
          <w:b/>
          <w:i/>
        </w:rPr>
      </w:pPr>
      <w:r w:rsidRPr="008358AF">
        <w:rPr>
          <w:b/>
          <w:i/>
        </w:rPr>
        <w:t>Время проведения: 26 августа в 12 часов                                                                             12+</w:t>
      </w:r>
    </w:p>
    <w:p w:rsidR="00EC7AE6" w:rsidRPr="008358AF" w:rsidRDefault="00EC7AE6" w:rsidP="008D7F1C">
      <w:pPr>
        <w:pStyle w:val="a4"/>
        <w:jc w:val="both"/>
      </w:pPr>
    </w:p>
    <w:p w:rsidR="00EC7AE6" w:rsidRPr="008358AF" w:rsidRDefault="00EC7AE6" w:rsidP="008D7F1C">
      <w:pPr>
        <w:pStyle w:val="a4"/>
        <w:jc w:val="both"/>
      </w:pPr>
      <w:r w:rsidRPr="008358AF">
        <w:t>Юношеская библиотека №1 (</w:t>
      </w:r>
      <w:proofErr w:type="spellStart"/>
      <w:r w:rsidRPr="008358AF">
        <w:t>ул</w:t>
      </w:r>
      <w:proofErr w:type="gramStart"/>
      <w:r w:rsidRPr="008358AF">
        <w:t>.Г</w:t>
      </w:r>
      <w:proofErr w:type="gramEnd"/>
      <w:r w:rsidRPr="008358AF">
        <w:t>олосова</w:t>
      </w:r>
      <w:proofErr w:type="spellEnd"/>
      <w:r w:rsidRPr="008358AF">
        <w:t xml:space="preserve">, 20) приглашает на «Историческую среду». На летней открытой площадке перед библиотекой для подростков пройдет  исторический экскурс «Герои Огненной дуги». </w:t>
      </w:r>
    </w:p>
    <w:p w:rsidR="00EC7AE6" w:rsidRPr="008358AF" w:rsidRDefault="00EC7AE6" w:rsidP="008D7F1C">
      <w:pPr>
        <w:pStyle w:val="a4"/>
        <w:jc w:val="both"/>
      </w:pPr>
      <w:r w:rsidRPr="008358AF">
        <w:t>Встреча посвящена историческому событию Великой Отечественной войны 1941-1945гг. - Курской битве (5 июля -23 августа 1943г.), которая по своим масштабам, задействованным силам и средствам, напряжённости, результатам и военно-политическим последствиям является одним из ключевых сражений</w:t>
      </w:r>
      <w:proofErr w:type="gramStart"/>
      <w:r w:rsidRPr="008358AF">
        <w:t xml:space="preserve"> В</w:t>
      </w:r>
      <w:proofErr w:type="gramEnd"/>
      <w:r w:rsidRPr="008358AF">
        <w:t>торой мировой войны и Великой Отечественной войны. Самое крупное танковое сражение в истории - в нём участвовали около двух миллионов человек, шесть тысяч танков, четыре тысячи самолётов.</w:t>
      </w:r>
    </w:p>
    <w:p w:rsidR="00EC7AE6" w:rsidRPr="008358AF" w:rsidRDefault="00EC7AE6" w:rsidP="008D7F1C">
      <w:pPr>
        <w:pStyle w:val="a4"/>
        <w:jc w:val="both"/>
      </w:pPr>
      <w:r w:rsidRPr="008358AF">
        <w:t xml:space="preserve">В этот день у мемориальной доски нашему земляку, генералу Д.Н. </w:t>
      </w:r>
      <w:proofErr w:type="spellStart"/>
      <w:r w:rsidRPr="008358AF">
        <w:t>Голосову</w:t>
      </w:r>
      <w:proofErr w:type="spellEnd"/>
      <w:r w:rsidRPr="008358AF">
        <w:t xml:space="preserve">, юные посетители библиотеки услышат рассказ о героях Курской битвы. </w:t>
      </w:r>
    </w:p>
    <w:p w:rsidR="00EC7AE6" w:rsidRPr="008358AF" w:rsidRDefault="00EC7AE6" w:rsidP="008D7F1C">
      <w:pPr>
        <w:pStyle w:val="a4"/>
        <w:jc w:val="both"/>
        <w:rPr>
          <w:i/>
        </w:rPr>
      </w:pPr>
      <w:r w:rsidRPr="008358AF">
        <w:rPr>
          <w:i/>
        </w:rPr>
        <w:t xml:space="preserve">Справки по телефону: 22- 29 – 53,  </w:t>
      </w:r>
      <w:proofErr w:type="spellStart"/>
      <w:r w:rsidRPr="008358AF">
        <w:rPr>
          <w:i/>
        </w:rPr>
        <w:t>Альшевская</w:t>
      </w:r>
      <w:proofErr w:type="spellEnd"/>
      <w:r w:rsidRPr="008358AF">
        <w:rPr>
          <w:i/>
        </w:rPr>
        <w:t xml:space="preserve"> Ольга Николаевна</w:t>
      </w:r>
    </w:p>
    <w:p w:rsidR="00EC7AE6" w:rsidRPr="008358AF" w:rsidRDefault="00EC7AE6" w:rsidP="008D7F1C"/>
    <w:p w:rsidR="00EC7AE6" w:rsidRPr="008358AF" w:rsidRDefault="00EC7AE6" w:rsidP="008D7F1C">
      <w:pPr>
        <w:jc w:val="center"/>
        <w:rPr>
          <w:i/>
        </w:rPr>
      </w:pPr>
    </w:p>
    <w:p w:rsidR="00EC7AE6" w:rsidRPr="008358AF" w:rsidRDefault="00EC7AE6" w:rsidP="008D7F1C">
      <w:pPr>
        <w:jc w:val="center"/>
        <w:rPr>
          <w:b/>
        </w:rPr>
      </w:pPr>
      <w:r w:rsidRPr="008358AF">
        <w:rPr>
          <w:b/>
        </w:rPr>
        <w:t xml:space="preserve">Центральная библиотека </w:t>
      </w:r>
      <w:proofErr w:type="spellStart"/>
      <w:r w:rsidRPr="008358AF">
        <w:rPr>
          <w:b/>
        </w:rPr>
        <w:t>им.В.Н.Татищева</w:t>
      </w:r>
      <w:proofErr w:type="spellEnd"/>
    </w:p>
    <w:p w:rsidR="00EC7AE6" w:rsidRPr="008358AF" w:rsidRDefault="00EC7AE6" w:rsidP="008D7F1C">
      <w:pPr>
        <w:jc w:val="center"/>
        <w:rPr>
          <w:i/>
        </w:rPr>
      </w:pPr>
      <w:r w:rsidRPr="008358AF">
        <w:rPr>
          <w:i/>
        </w:rPr>
        <w:t>(</w:t>
      </w:r>
      <w:proofErr w:type="spellStart"/>
      <w:r w:rsidRPr="008358AF">
        <w:rPr>
          <w:i/>
        </w:rPr>
        <w:t>б-р</w:t>
      </w:r>
      <w:proofErr w:type="spellEnd"/>
      <w:r w:rsidRPr="008358AF">
        <w:rPr>
          <w:i/>
        </w:rPr>
        <w:t xml:space="preserve"> Ленина,10, Баранова </w:t>
      </w:r>
      <w:proofErr w:type="spellStart"/>
      <w:r w:rsidRPr="008358AF">
        <w:rPr>
          <w:i/>
        </w:rPr>
        <w:t>Раида</w:t>
      </w:r>
      <w:proofErr w:type="spellEnd"/>
      <w:r w:rsidRPr="008358AF">
        <w:rPr>
          <w:i/>
        </w:rPr>
        <w:t xml:space="preserve"> </w:t>
      </w:r>
      <w:proofErr w:type="spellStart"/>
      <w:r w:rsidRPr="008358AF">
        <w:rPr>
          <w:i/>
        </w:rPr>
        <w:t>Магзяновна</w:t>
      </w:r>
      <w:proofErr w:type="spellEnd"/>
      <w:r w:rsidRPr="008358AF">
        <w:rPr>
          <w:i/>
        </w:rPr>
        <w:t>, 26-82-86)</w:t>
      </w:r>
    </w:p>
    <w:p w:rsidR="00EC7AE6" w:rsidRPr="008358AF" w:rsidRDefault="00EC7AE6" w:rsidP="008D7F1C">
      <w:pPr>
        <w:rPr>
          <w:i/>
        </w:rPr>
      </w:pPr>
    </w:p>
    <w:p w:rsidR="00EC7AE6" w:rsidRPr="008358AF" w:rsidRDefault="00EC7AE6" w:rsidP="008D7F1C">
      <w:pPr>
        <w:rPr>
          <w:b/>
        </w:rPr>
      </w:pPr>
      <w:proofErr w:type="gramStart"/>
      <w:r w:rsidRPr="008358AF">
        <w:rPr>
          <w:b/>
        </w:rPr>
        <w:t>Читающий</w:t>
      </w:r>
      <w:proofErr w:type="gramEnd"/>
      <w:r w:rsidRPr="008358AF">
        <w:rPr>
          <w:b/>
        </w:rPr>
        <w:t xml:space="preserve"> четверг «Нет ничего невозможного»</w:t>
      </w:r>
    </w:p>
    <w:p w:rsidR="00EC7AE6" w:rsidRPr="008358AF" w:rsidRDefault="00EC7AE6" w:rsidP="008D7F1C">
      <w:pPr>
        <w:rPr>
          <w:b/>
          <w:i/>
        </w:rPr>
      </w:pPr>
    </w:p>
    <w:p w:rsidR="00EC7AE6" w:rsidRPr="008358AF" w:rsidRDefault="00EC7AE6" w:rsidP="008D7F1C">
      <w:pPr>
        <w:rPr>
          <w:b/>
          <w:i/>
        </w:rPr>
      </w:pPr>
      <w:r w:rsidRPr="008358AF">
        <w:rPr>
          <w:b/>
          <w:i/>
        </w:rPr>
        <w:t>Время проведения: 27 августа  в 14 часов                                                                          14+</w:t>
      </w:r>
    </w:p>
    <w:p w:rsidR="00EC7AE6" w:rsidRPr="008358AF" w:rsidRDefault="00EC7AE6" w:rsidP="008D7F1C"/>
    <w:p w:rsidR="00EC7AE6" w:rsidRPr="008358AF" w:rsidRDefault="00EC7AE6" w:rsidP="008D7F1C">
      <w:pPr>
        <w:jc w:val="both"/>
      </w:pPr>
      <w:r w:rsidRPr="008358AF">
        <w:t>В  центральной библиотеке  им. В.Н.Татищева (бульвар Ленина, 10) состоится читающий четверг «Нет ничего невозможного»,  посвященный 90-летию со дня рождения Аркадия Стругацкого</w:t>
      </w:r>
    </w:p>
    <w:p w:rsidR="00EC7AE6" w:rsidRPr="008358AF" w:rsidRDefault="00EC7AE6" w:rsidP="008D7F1C">
      <w:pPr>
        <w:pStyle w:val="a4"/>
        <w:jc w:val="both"/>
        <w:rPr>
          <w:rFonts w:eastAsia="Arial Unicode MS"/>
          <w:color w:val="000000"/>
        </w:rPr>
      </w:pPr>
      <w:r w:rsidRPr="008358AF">
        <w:rPr>
          <w:color w:val="000000"/>
        </w:rPr>
        <w:t>Первые опубликованные произведения А. Стругацкого  - рассказы  «Как погиб Кинг» и «Пепел Бикини». В дальнейшем  писатель  обратился в своем творчестве к фантастике. Безусловно, особый успех пришел к Аркадию Стругацкому  во времена работы со своим братом – Б. Стругацким</w:t>
      </w:r>
      <w:r w:rsidRPr="008358AF">
        <w:rPr>
          <w:rFonts w:eastAsia="Arial Unicode MS"/>
          <w:color w:val="000000"/>
        </w:rPr>
        <w:t xml:space="preserve">. Их совместные работы вошли в золотой фонд мировой фантастики и стали классикой жанра. Наиболее известными произведениями стали «Трудно быть богом», «Жук в муравейнике», «Понедельник начинается в субботу», «Стажеры». </w:t>
      </w:r>
    </w:p>
    <w:p w:rsidR="00EC7AE6" w:rsidRPr="008358AF" w:rsidRDefault="00EC7AE6" w:rsidP="008D7F1C">
      <w:pPr>
        <w:pStyle w:val="a4"/>
        <w:jc w:val="both"/>
      </w:pPr>
      <w:r w:rsidRPr="008358AF">
        <w:t xml:space="preserve">Гости читающего четверга примут участие в </w:t>
      </w:r>
      <w:proofErr w:type="gramStart"/>
      <w:r w:rsidRPr="008358AF">
        <w:t>обсуждении</w:t>
      </w:r>
      <w:proofErr w:type="gramEnd"/>
      <w:r w:rsidRPr="008358AF">
        <w:t xml:space="preserve"> основных философских тем, поднимаемых Стругацкими, узнают интересные факты о жизни и творчестве творческого тандема, а также посмотрят фрагменты из фильмов по мотивам произведений братьев Стругацких («</w:t>
      </w:r>
      <w:proofErr w:type="spellStart"/>
      <w:r w:rsidRPr="008358AF">
        <w:t>Сталкер</w:t>
      </w:r>
      <w:proofErr w:type="spellEnd"/>
      <w:r w:rsidRPr="008358AF">
        <w:t>», «Трудно быть богом», «Обитаемый остров» и др.)</w:t>
      </w:r>
    </w:p>
    <w:p w:rsidR="00EC7AE6" w:rsidRPr="008358AF" w:rsidRDefault="00EC7AE6" w:rsidP="008D7F1C">
      <w:pPr>
        <w:jc w:val="both"/>
        <w:rPr>
          <w:i/>
        </w:rPr>
      </w:pPr>
      <w:r w:rsidRPr="008358AF">
        <w:rPr>
          <w:i/>
        </w:rPr>
        <w:t>Справки по телефону: 26 – 60 – 72,  Тарасова Дарья Сергеевна</w:t>
      </w:r>
    </w:p>
    <w:p w:rsidR="00EC7AE6" w:rsidRPr="008358AF" w:rsidRDefault="00EC7AE6" w:rsidP="008D7F1C"/>
    <w:p w:rsidR="00EC7AE6" w:rsidRPr="008358AF" w:rsidRDefault="00EC7AE6" w:rsidP="008D7F1C">
      <w:pPr>
        <w:pStyle w:val="p3"/>
        <w:shd w:val="clear" w:color="auto" w:fill="FFFFFF"/>
        <w:spacing w:before="0" w:beforeAutospacing="0" w:after="0" w:afterAutospacing="0"/>
        <w:rPr>
          <w:b/>
          <w:bCs/>
          <w:i/>
          <w:iCs/>
        </w:rPr>
      </w:pPr>
    </w:p>
    <w:p w:rsidR="00EC7AE6" w:rsidRPr="008358AF" w:rsidRDefault="00EC7AE6" w:rsidP="008D7F1C">
      <w:pPr>
        <w:jc w:val="center"/>
        <w:rPr>
          <w:b/>
        </w:rPr>
      </w:pPr>
      <w:r w:rsidRPr="008358AF">
        <w:rPr>
          <w:b/>
        </w:rPr>
        <w:t xml:space="preserve">Центральная библиотека </w:t>
      </w:r>
      <w:proofErr w:type="spellStart"/>
      <w:r w:rsidRPr="008358AF">
        <w:rPr>
          <w:b/>
        </w:rPr>
        <w:t>им.В.Н.Татищева</w:t>
      </w:r>
      <w:proofErr w:type="spellEnd"/>
    </w:p>
    <w:p w:rsidR="00EC7AE6" w:rsidRPr="008358AF" w:rsidRDefault="00EC7AE6" w:rsidP="008D7F1C">
      <w:pPr>
        <w:jc w:val="center"/>
        <w:rPr>
          <w:i/>
        </w:rPr>
      </w:pPr>
      <w:r w:rsidRPr="008358AF">
        <w:rPr>
          <w:i/>
        </w:rPr>
        <w:t>(</w:t>
      </w:r>
      <w:proofErr w:type="spellStart"/>
      <w:r w:rsidRPr="008358AF">
        <w:rPr>
          <w:i/>
        </w:rPr>
        <w:t>б-р</w:t>
      </w:r>
      <w:proofErr w:type="spellEnd"/>
      <w:r w:rsidRPr="008358AF">
        <w:rPr>
          <w:i/>
        </w:rPr>
        <w:t xml:space="preserve"> Ленина,10, Будина Наталья Васильевна, 26-32-85)</w:t>
      </w:r>
    </w:p>
    <w:p w:rsidR="00EC7AE6" w:rsidRPr="008358AF" w:rsidRDefault="00EC7AE6" w:rsidP="008D7F1C">
      <w:pPr>
        <w:pStyle w:val="a4"/>
        <w:jc w:val="both"/>
        <w:rPr>
          <w:b/>
          <w:color w:val="000000" w:themeColor="text1"/>
          <w:shd w:val="clear" w:color="auto" w:fill="FFFFFF"/>
        </w:rPr>
      </w:pPr>
    </w:p>
    <w:p w:rsidR="00EC7AE6" w:rsidRPr="008358AF" w:rsidRDefault="00EC7AE6" w:rsidP="008D7F1C">
      <w:pPr>
        <w:pStyle w:val="a4"/>
        <w:jc w:val="both"/>
        <w:rPr>
          <w:b/>
          <w:color w:val="000000" w:themeColor="text1"/>
          <w:shd w:val="clear" w:color="auto" w:fill="FFFFFF"/>
        </w:rPr>
      </w:pPr>
      <w:r w:rsidRPr="008358AF">
        <w:rPr>
          <w:b/>
          <w:color w:val="000000" w:themeColor="text1"/>
          <w:shd w:val="clear" w:color="auto" w:fill="FFFFFF"/>
        </w:rPr>
        <w:t xml:space="preserve">Финал </w:t>
      </w:r>
      <w:proofErr w:type="gramStart"/>
      <w:r w:rsidRPr="008358AF">
        <w:rPr>
          <w:b/>
          <w:color w:val="000000" w:themeColor="text1"/>
          <w:shd w:val="clear" w:color="auto" w:fill="FFFFFF"/>
        </w:rPr>
        <w:t>Летних</w:t>
      </w:r>
      <w:proofErr w:type="gramEnd"/>
      <w:r w:rsidRPr="008358AF">
        <w:rPr>
          <w:b/>
          <w:color w:val="000000" w:themeColor="text1"/>
          <w:shd w:val="clear" w:color="auto" w:fill="FFFFFF"/>
        </w:rPr>
        <w:t xml:space="preserve"> чтений-2015 «Такие книги нужно читать»</w:t>
      </w:r>
    </w:p>
    <w:p w:rsidR="00EC7AE6" w:rsidRPr="008358AF" w:rsidRDefault="00EC7AE6" w:rsidP="008D7F1C">
      <w:pPr>
        <w:pStyle w:val="a4"/>
        <w:jc w:val="both"/>
        <w:rPr>
          <w:b/>
          <w:i/>
          <w:color w:val="000000" w:themeColor="text1"/>
          <w:shd w:val="clear" w:color="auto" w:fill="FFFFFF"/>
        </w:rPr>
      </w:pPr>
    </w:p>
    <w:p w:rsidR="00EC7AE6" w:rsidRPr="008358AF" w:rsidRDefault="00EC7AE6" w:rsidP="008D7F1C">
      <w:pPr>
        <w:pStyle w:val="a4"/>
        <w:jc w:val="both"/>
        <w:rPr>
          <w:b/>
          <w:i/>
          <w:color w:val="000000" w:themeColor="text1"/>
          <w:shd w:val="clear" w:color="auto" w:fill="FFFFFF"/>
        </w:rPr>
      </w:pPr>
      <w:r w:rsidRPr="008358AF">
        <w:rPr>
          <w:b/>
          <w:i/>
          <w:color w:val="000000" w:themeColor="text1"/>
          <w:shd w:val="clear" w:color="auto" w:fill="FFFFFF"/>
        </w:rPr>
        <w:t>Время проведения: 28 августа в 15 часов                                                                               6+</w:t>
      </w:r>
    </w:p>
    <w:p w:rsidR="00EC7AE6" w:rsidRPr="008358AF" w:rsidRDefault="00EC7AE6" w:rsidP="008D7F1C">
      <w:pPr>
        <w:pStyle w:val="a4"/>
        <w:jc w:val="both"/>
        <w:rPr>
          <w:color w:val="000000" w:themeColor="text1"/>
        </w:rPr>
      </w:pPr>
    </w:p>
    <w:p w:rsidR="00EC7AE6" w:rsidRPr="008358AF" w:rsidRDefault="00EC7AE6" w:rsidP="0071596C">
      <w:pPr>
        <w:pStyle w:val="a4"/>
        <w:ind w:firstLine="708"/>
        <w:jc w:val="both"/>
        <w:rPr>
          <w:color w:val="000000" w:themeColor="text1"/>
        </w:rPr>
      </w:pPr>
      <w:r w:rsidRPr="008358AF">
        <w:rPr>
          <w:color w:val="000000" w:themeColor="text1"/>
        </w:rPr>
        <w:t xml:space="preserve">Летние чтения -2015 «Мой герой большой войны» в Тольяттинской библиотечной корпорации выходят на </w:t>
      </w:r>
      <w:proofErr w:type="gramStart"/>
      <w:r w:rsidRPr="008358AF">
        <w:rPr>
          <w:color w:val="000000" w:themeColor="text1"/>
        </w:rPr>
        <w:t>финишную</w:t>
      </w:r>
      <w:proofErr w:type="gramEnd"/>
      <w:r w:rsidRPr="008358AF">
        <w:rPr>
          <w:color w:val="000000" w:themeColor="text1"/>
        </w:rPr>
        <w:t xml:space="preserve"> прямую. Мероприятие проходит в </w:t>
      </w:r>
      <w:proofErr w:type="gramStart"/>
      <w:r w:rsidRPr="008358AF">
        <w:rPr>
          <w:color w:val="000000" w:themeColor="text1"/>
        </w:rPr>
        <w:t>рамках</w:t>
      </w:r>
      <w:proofErr w:type="gramEnd"/>
      <w:r w:rsidRPr="008358AF">
        <w:rPr>
          <w:color w:val="000000" w:themeColor="text1"/>
        </w:rPr>
        <w:t xml:space="preserve"> празднования 70-й годовщины Победы в Великой Отечественной войне.</w:t>
      </w:r>
    </w:p>
    <w:p w:rsidR="00EC7AE6" w:rsidRPr="008358AF" w:rsidRDefault="00EC7AE6" w:rsidP="008D7F1C">
      <w:pPr>
        <w:pStyle w:val="a4"/>
        <w:jc w:val="both"/>
        <w:rPr>
          <w:color w:val="000000" w:themeColor="text1"/>
        </w:rPr>
      </w:pPr>
      <w:r w:rsidRPr="008358AF">
        <w:rPr>
          <w:color w:val="000000" w:themeColor="text1"/>
        </w:rPr>
        <w:t>Торжественная церемония награждения победителей и участников программы «Летние чтения - 2015» состоится 28 августа в 15 часов в Центральном парке культуры и отдыха Центрального района (ул</w:t>
      </w:r>
      <w:proofErr w:type="gramStart"/>
      <w:r w:rsidRPr="008358AF">
        <w:rPr>
          <w:color w:val="000000" w:themeColor="text1"/>
        </w:rPr>
        <w:t>.П</w:t>
      </w:r>
      <w:proofErr w:type="gramEnd"/>
      <w:r w:rsidRPr="008358AF">
        <w:rPr>
          <w:color w:val="000000" w:themeColor="text1"/>
        </w:rPr>
        <w:t>обеды, 57).</w:t>
      </w:r>
    </w:p>
    <w:p w:rsidR="00EC7AE6" w:rsidRPr="008358AF" w:rsidRDefault="0071596C" w:rsidP="0071596C">
      <w:pPr>
        <w:pStyle w:val="a4"/>
        <w:jc w:val="both"/>
        <w:rPr>
          <w:color w:val="000000" w:themeColor="text1"/>
        </w:rPr>
      </w:pPr>
      <w:r>
        <w:rPr>
          <w:color w:val="000000" w:themeColor="text1"/>
        </w:rPr>
        <w:tab/>
      </w:r>
      <w:r>
        <w:rPr>
          <w:color w:val="000000" w:themeColor="text1"/>
        </w:rPr>
        <w:tab/>
      </w:r>
      <w:r w:rsidR="00EC7AE6" w:rsidRPr="008358AF">
        <w:rPr>
          <w:color w:val="000000" w:themeColor="text1"/>
        </w:rPr>
        <w:t xml:space="preserve">Напомним, что чтения стартовали 1-го июня, и все это время ребята </w:t>
      </w:r>
      <w:proofErr w:type="gramStart"/>
      <w:r w:rsidR="00EC7AE6" w:rsidRPr="008358AF">
        <w:rPr>
          <w:color w:val="000000" w:themeColor="text1"/>
        </w:rPr>
        <w:t>читали книги о Великой Отечественной войне и создавали</w:t>
      </w:r>
      <w:proofErr w:type="gramEnd"/>
      <w:r w:rsidR="00EC7AE6" w:rsidRPr="008358AF">
        <w:rPr>
          <w:color w:val="000000" w:themeColor="text1"/>
        </w:rPr>
        <w:t xml:space="preserve"> авторские </w:t>
      </w:r>
      <w:proofErr w:type="spellStart"/>
      <w:r w:rsidR="00EC7AE6" w:rsidRPr="008358AF">
        <w:rPr>
          <w:color w:val="000000" w:themeColor="text1"/>
        </w:rPr>
        <w:t>мультимедийные</w:t>
      </w:r>
      <w:proofErr w:type="spellEnd"/>
      <w:r w:rsidR="00EC7AE6" w:rsidRPr="008358AF">
        <w:rPr>
          <w:color w:val="000000" w:themeColor="text1"/>
        </w:rPr>
        <w:t xml:space="preserve"> продукты: </w:t>
      </w:r>
      <w:proofErr w:type="spellStart"/>
      <w:r w:rsidR="00EC7AE6" w:rsidRPr="008358AF">
        <w:rPr>
          <w:color w:val="000000" w:themeColor="text1"/>
        </w:rPr>
        <w:t>медиапрезентации</w:t>
      </w:r>
      <w:proofErr w:type="spellEnd"/>
      <w:r w:rsidR="00EC7AE6" w:rsidRPr="008358AF">
        <w:rPr>
          <w:color w:val="000000" w:themeColor="text1"/>
        </w:rPr>
        <w:t xml:space="preserve">, </w:t>
      </w:r>
      <w:proofErr w:type="spellStart"/>
      <w:r w:rsidR="00EC7AE6" w:rsidRPr="008358AF">
        <w:rPr>
          <w:color w:val="000000" w:themeColor="text1"/>
        </w:rPr>
        <w:t>буктрейлеры</w:t>
      </w:r>
      <w:proofErr w:type="spellEnd"/>
      <w:r w:rsidR="00EC7AE6" w:rsidRPr="008358AF">
        <w:rPr>
          <w:color w:val="000000" w:themeColor="text1"/>
        </w:rPr>
        <w:t xml:space="preserve"> видеофильмы и многое другое. На сегодняшний день участие в конкурсной программе «Мой герой большой войны», которая </w:t>
      </w:r>
      <w:proofErr w:type="gramStart"/>
      <w:r w:rsidR="00EC7AE6" w:rsidRPr="008358AF">
        <w:rPr>
          <w:color w:val="000000" w:themeColor="text1"/>
        </w:rPr>
        <w:t>включает в себя три этапа и завершится</w:t>
      </w:r>
      <w:proofErr w:type="gramEnd"/>
      <w:r w:rsidR="00EC7AE6" w:rsidRPr="008358AF">
        <w:rPr>
          <w:color w:val="000000" w:themeColor="text1"/>
        </w:rPr>
        <w:t xml:space="preserve"> 28 августа, принимают 35 человек, которым от 10-17 лет. </w:t>
      </w:r>
    </w:p>
    <w:p w:rsidR="00EC7AE6" w:rsidRPr="008358AF" w:rsidRDefault="00EC7AE6" w:rsidP="008D7F1C">
      <w:pPr>
        <w:pStyle w:val="a4"/>
        <w:jc w:val="both"/>
        <w:rPr>
          <w:color w:val="000000" w:themeColor="text1"/>
        </w:rPr>
      </w:pPr>
      <w:proofErr w:type="gramStart"/>
      <w:r w:rsidRPr="008358AF">
        <w:rPr>
          <w:color w:val="000000" w:themeColor="text1"/>
        </w:rPr>
        <w:t>Участников конкурса  «Летние чтения» будут оценивать по нескольким критериям, среди них такие как: общее количество прочитанных книг, правильность заполнения электронного дневника, глубина понимания произведения, выраженного в виде «облака слов».</w:t>
      </w:r>
      <w:proofErr w:type="gramEnd"/>
      <w:r w:rsidRPr="008358AF">
        <w:rPr>
          <w:color w:val="000000" w:themeColor="text1"/>
        </w:rPr>
        <w:t xml:space="preserve"> Обязательно яркое и выразительное раскрытие темы, наличие «творческого почерка» и оригинальность подачи самой информации. Все конкурсные  работы жюри будет оценивать  по 5-ти бальной системе.</w:t>
      </w:r>
    </w:p>
    <w:p w:rsidR="00EC7AE6" w:rsidRPr="008358AF" w:rsidRDefault="00EC7AE6" w:rsidP="0071596C">
      <w:pPr>
        <w:shd w:val="clear" w:color="auto" w:fill="FFFFFF"/>
        <w:ind w:firstLine="708"/>
        <w:jc w:val="both"/>
        <w:rPr>
          <w:color w:val="000000" w:themeColor="text1"/>
        </w:rPr>
      </w:pPr>
      <w:r w:rsidRPr="008358AF">
        <w:rPr>
          <w:color w:val="000000" w:themeColor="text1"/>
        </w:rPr>
        <w:t>По итогам первого этапа стали известны самые популярные книги среди участников «</w:t>
      </w:r>
      <w:proofErr w:type="gramStart"/>
      <w:r w:rsidRPr="008358AF">
        <w:rPr>
          <w:color w:val="000000" w:themeColor="text1"/>
        </w:rPr>
        <w:t>Летних</w:t>
      </w:r>
      <w:proofErr w:type="gramEnd"/>
      <w:r w:rsidRPr="008358AF">
        <w:rPr>
          <w:color w:val="000000" w:themeColor="text1"/>
        </w:rPr>
        <w:t xml:space="preserve"> чтений-2015». Чаще всего молодежь обращается к книге В.О. Богомолова «Иван». На втором месте: «Русский характер» А.Н. Толстого и «А зори здесь тихие...» Б.Л.Васильева. </w:t>
      </w:r>
      <w:proofErr w:type="gramStart"/>
      <w:r w:rsidRPr="008358AF">
        <w:rPr>
          <w:color w:val="000000" w:themeColor="text1"/>
        </w:rPr>
        <w:t>На третьем - «Сын полка» В.Катаева, «Повесть о Зое и Шуре» Л.Т. Космодемьянской, «Судьба человека» М.Шолохова, «Улица младшего сына» Л.Кассиля, «</w:t>
      </w:r>
      <w:proofErr w:type="spellStart"/>
      <w:r w:rsidRPr="008358AF">
        <w:rPr>
          <w:color w:val="000000" w:themeColor="text1"/>
        </w:rPr>
        <w:t>Сампо</w:t>
      </w:r>
      <w:proofErr w:type="spellEnd"/>
      <w:r w:rsidRPr="008358AF">
        <w:rPr>
          <w:color w:val="000000" w:themeColor="text1"/>
        </w:rPr>
        <w:t>» А.Платонова, «Навеки – девятнадцатилетние» Г.Бакланова и «Повесть о настоящем человеке» Б.Полевого.</w:t>
      </w:r>
      <w:proofErr w:type="gramEnd"/>
      <w:r w:rsidRPr="008358AF">
        <w:rPr>
          <w:color w:val="000000" w:themeColor="text1"/>
        </w:rPr>
        <w:t xml:space="preserve"> На четвертом оказались такие книги как: </w:t>
      </w:r>
      <w:proofErr w:type="gramStart"/>
      <w:r w:rsidRPr="008358AF">
        <w:rPr>
          <w:color w:val="000000" w:themeColor="text1"/>
        </w:rPr>
        <w:t>«Четвертая высота» Е.Ильиной, «Звезда» Л.Ф Воронковой, «Девочка из города» Э.Казакевич, «Сотников» В. Быкова, «Молодая гвардия» А.А.Фадеева, и «Они сражались за Родину» М.Шолохова. </w:t>
      </w:r>
      <w:proofErr w:type="gramEnd"/>
    </w:p>
    <w:p w:rsidR="00EC7AE6" w:rsidRPr="008358AF" w:rsidRDefault="00EC7AE6" w:rsidP="0071596C">
      <w:pPr>
        <w:pStyle w:val="a4"/>
        <w:ind w:firstLine="708"/>
        <w:jc w:val="both"/>
        <w:rPr>
          <w:color w:val="000000" w:themeColor="text1"/>
        </w:rPr>
      </w:pPr>
      <w:r w:rsidRPr="008358AF">
        <w:rPr>
          <w:color w:val="000000" w:themeColor="text1"/>
        </w:rPr>
        <w:t xml:space="preserve">Многие ребята написали в своих электронных </w:t>
      </w:r>
      <w:proofErr w:type="gramStart"/>
      <w:r w:rsidRPr="008358AF">
        <w:rPr>
          <w:color w:val="000000" w:themeColor="text1"/>
        </w:rPr>
        <w:t>дневниках</w:t>
      </w:r>
      <w:proofErr w:type="gramEnd"/>
      <w:r w:rsidRPr="008358AF">
        <w:rPr>
          <w:color w:val="000000" w:themeColor="text1"/>
        </w:rPr>
        <w:t>, что ни одна война не обходится без настоящего героя. И для многих участников конкурса « Мой герой большой войны»  таким вот героем становится Василий Терки</w:t>
      </w:r>
      <w:proofErr w:type="gramStart"/>
      <w:r w:rsidRPr="008358AF">
        <w:rPr>
          <w:color w:val="000000" w:themeColor="text1"/>
        </w:rPr>
        <w:t>н-</w:t>
      </w:r>
      <w:proofErr w:type="gramEnd"/>
      <w:r w:rsidRPr="008358AF">
        <w:rPr>
          <w:color w:val="000000" w:themeColor="text1"/>
        </w:rPr>
        <w:t xml:space="preserve"> персонаж одноименной поэмы А.Т.Твардовского. Ребята обращают внимание на то, что Терки</w:t>
      </w:r>
      <w:proofErr w:type="gramStart"/>
      <w:r w:rsidRPr="008358AF">
        <w:rPr>
          <w:color w:val="000000" w:themeColor="text1"/>
        </w:rPr>
        <w:t>н-</w:t>
      </w:r>
      <w:proofErr w:type="gramEnd"/>
      <w:r w:rsidRPr="008358AF">
        <w:rPr>
          <w:color w:val="000000" w:themeColor="text1"/>
        </w:rPr>
        <w:t xml:space="preserve"> это прототип солдата на войне, который не только защищает свою Родину, но и поддерживает боевой дух товарища, шутит, балагурит и помогает тем, кто рядом с ним, будь то окоп или передовая.</w:t>
      </w:r>
    </w:p>
    <w:p w:rsidR="00EC7AE6" w:rsidRPr="008358AF" w:rsidRDefault="00EC7AE6" w:rsidP="008D7F1C">
      <w:pPr>
        <w:pStyle w:val="a4"/>
        <w:jc w:val="both"/>
        <w:rPr>
          <w:color w:val="000000" w:themeColor="text1"/>
          <w:shd w:val="clear" w:color="auto" w:fill="FFFFFF"/>
        </w:rPr>
      </w:pPr>
      <w:r w:rsidRPr="008358AF">
        <w:rPr>
          <w:color w:val="000000" w:themeColor="text1"/>
        </w:rPr>
        <w:t xml:space="preserve">« Не унывай…, Будем живы,  не помрём»- вот самые знаменитые его слова. Кто он, герой большой войны для юного поколения - это как раз и есть </w:t>
      </w:r>
      <w:r w:rsidRPr="008358AF">
        <w:rPr>
          <w:color w:val="000000" w:themeColor="text1"/>
          <w:shd w:val="clear" w:color="auto" w:fill="FFFFFF"/>
        </w:rPr>
        <w:t>простой русский, добродушный и веселый парень - вот такой вот как Теркин.</w:t>
      </w:r>
    </w:p>
    <w:p w:rsidR="00EC7AE6" w:rsidRPr="008358AF" w:rsidRDefault="00EC7AE6" w:rsidP="008D7F1C">
      <w:pPr>
        <w:pStyle w:val="a4"/>
        <w:jc w:val="both"/>
        <w:rPr>
          <w:color w:val="000000" w:themeColor="text1"/>
          <w:shd w:val="clear" w:color="auto" w:fill="FFFFFF"/>
        </w:rPr>
      </w:pPr>
      <w:r w:rsidRPr="008358AF">
        <w:rPr>
          <w:color w:val="000000" w:themeColor="text1"/>
          <w:shd w:val="clear" w:color="auto" w:fill="FFFFFF"/>
        </w:rPr>
        <w:t xml:space="preserve">Для многих юных читателей героем становится не один конкретный человек, а как написала юная читательница, участвовавшая в </w:t>
      </w:r>
      <w:proofErr w:type="gramStart"/>
      <w:r w:rsidRPr="008358AF">
        <w:rPr>
          <w:color w:val="000000" w:themeColor="text1"/>
          <w:shd w:val="clear" w:color="auto" w:fill="FFFFFF"/>
        </w:rPr>
        <w:t>конкурсе</w:t>
      </w:r>
      <w:proofErr w:type="gramEnd"/>
      <w:r w:rsidRPr="008358AF">
        <w:rPr>
          <w:color w:val="000000" w:themeColor="text1"/>
          <w:shd w:val="clear" w:color="auto" w:fill="FFFFFF"/>
        </w:rPr>
        <w:t xml:space="preserve">, герой войны - это весь русский народ! К  ней пришло такое вот четкое понимание, </w:t>
      </w:r>
      <w:proofErr w:type="gramStart"/>
      <w:r w:rsidRPr="008358AF">
        <w:rPr>
          <w:color w:val="000000" w:themeColor="text1"/>
          <w:shd w:val="clear" w:color="auto" w:fill="FFFFFF"/>
        </w:rPr>
        <w:t>что</w:t>
      </w:r>
      <w:proofErr w:type="gramEnd"/>
      <w:r w:rsidRPr="008358AF">
        <w:rPr>
          <w:color w:val="000000" w:themeColor="text1"/>
          <w:shd w:val="clear" w:color="auto" w:fill="FFFFFF"/>
        </w:rPr>
        <w:t xml:space="preserve"> когда люди защищают свою родину, их нельзя разделить и кого-то выделить особо, потому, что только народ вместе способен выстоять, претерпеть, и, наконец, разгромить врага. Войн</w:t>
      </w:r>
      <w:proofErr w:type="gramStart"/>
      <w:r w:rsidRPr="008358AF">
        <w:rPr>
          <w:color w:val="000000" w:themeColor="text1"/>
          <w:shd w:val="clear" w:color="auto" w:fill="FFFFFF"/>
        </w:rPr>
        <w:t>а-</w:t>
      </w:r>
      <w:proofErr w:type="gramEnd"/>
      <w:r w:rsidRPr="008358AF">
        <w:rPr>
          <w:color w:val="000000" w:themeColor="text1"/>
          <w:shd w:val="clear" w:color="auto" w:fill="FFFFFF"/>
        </w:rPr>
        <w:t xml:space="preserve"> это где настоящие герои, а среди них и генерал, и труженик тыла, и простой солдат. </w:t>
      </w:r>
    </w:p>
    <w:p w:rsidR="00EC7AE6" w:rsidRPr="008358AF" w:rsidRDefault="00EC7AE6" w:rsidP="0071596C">
      <w:pPr>
        <w:pStyle w:val="a4"/>
        <w:ind w:firstLine="708"/>
        <w:jc w:val="both"/>
        <w:rPr>
          <w:color w:val="000000" w:themeColor="text1"/>
          <w:shd w:val="clear" w:color="auto" w:fill="FFFFFF"/>
        </w:rPr>
      </w:pPr>
      <w:r w:rsidRPr="008358AF">
        <w:rPr>
          <w:color w:val="000000" w:themeColor="text1"/>
          <w:shd w:val="clear" w:color="auto" w:fill="FFFFFF"/>
        </w:rPr>
        <w:t xml:space="preserve">«Такие книги нужно читать» - именно так начинаются электронные читательские дневники ребят, участвующих в конкурсе, нужно читать, потому что в них написано о том, что  ни в коем случаем нельзя забывать! </w:t>
      </w:r>
      <w:proofErr w:type="gramStart"/>
      <w:r w:rsidRPr="008358AF">
        <w:rPr>
          <w:color w:val="000000" w:themeColor="text1"/>
          <w:shd w:val="clear" w:color="auto" w:fill="FFFFFF"/>
        </w:rPr>
        <w:t>Не зря же, создавая «облако слов» на втором этапе чтений, многие, несмотря на то, какие произведения они читали, использовали такие слова как: «война», «судьба», «память», «воспоминания», «переживания» и другие.</w:t>
      </w:r>
      <w:proofErr w:type="gramEnd"/>
    </w:p>
    <w:p w:rsidR="00EC7AE6" w:rsidRPr="008358AF" w:rsidRDefault="00EC7AE6" w:rsidP="0071596C">
      <w:pPr>
        <w:pStyle w:val="a4"/>
        <w:ind w:firstLine="708"/>
        <w:jc w:val="both"/>
        <w:rPr>
          <w:shd w:val="clear" w:color="auto" w:fill="FFFFFF"/>
        </w:rPr>
      </w:pPr>
      <w:r w:rsidRPr="008358AF">
        <w:rPr>
          <w:shd w:val="clear" w:color="auto" w:fill="FFFFFF"/>
        </w:rPr>
        <w:t xml:space="preserve">В конце августа каждому участнику представит жюри авторский </w:t>
      </w:r>
      <w:proofErr w:type="spellStart"/>
      <w:r w:rsidRPr="008358AF">
        <w:rPr>
          <w:shd w:val="clear" w:color="auto" w:fill="FFFFFF"/>
        </w:rPr>
        <w:t>мультимедийных</w:t>
      </w:r>
      <w:proofErr w:type="spellEnd"/>
      <w:r w:rsidRPr="008358AF">
        <w:rPr>
          <w:shd w:val="clear" w:color="auto" w:fill="FFFFFF"/>
        </w:rPr>
        <w:t xml:space="preserve"> проект  (</w:t>
      </w:r>
      <w:proofErr w:type="spellStart"/>
      <w:r w:rsidRPr="008358AF">
        <w:rPr>
          <w:shd w:val="clear" w:color="auto" w:fill="FFFFFF"/>
        </w:rPr>
        <w:t>буктрейлер</w:t>
      </w:r>
      <w:proofErr w:type="spellEnd"/>
      <w:r w:rsidRPr="008358AF">
        <w:rPr>
          <w:shd w:val="clear" w:color="auto" w:fill="FFFFFF"/>
        </w:rPr>
        <w:t xml:space="preserve">, </w:t>
      </w:r>
      <w:proofErr w:type="spellStart"/>
      <w:r w:rsidRPr="008358AF">
        <w:rPr>
          <w:shd w:val="clear" w:color="auto" w:fill="FFFFFF"/>
        </w:rPr>
        <w:t>мультимедийную</w:t>
      </w:r>
      <w:proofErr w:type="spellEnd"/>
      <w:r w:rsidRPr="008358AF">
        <w:rPr>
          <w:shd w:val="clear" w:color="auto" w:fill="FFFFFF"/>
        </w:rPr>
        <w:t xml:space="preserve"> презентацию и т.д.), в которой он отражает свое отношение к выбранному персонажу литературного произведения, обосновать, почему </w:t>
      </w:r>
      <w:r w:rsidRPr="008358AF">
        <w:rPr>
          <w:shd w:val="clear" w:color="auto" w:fill="FFFFFF"/>
        </w:rPr>
        <w:lastRenderedPageBreak/>
        <w:t>именно он стал для него героем Большой войны. В своих выступлениях, ребятам предстоит показать свои навыки публичного выступления, оригинальность подачи информации.</w:t>
      </w:r>
    </w:p>
    <w:p w:rsidR="00EC7AE6" w:rsidRPr="008358AF" w:rsidRDefault="00EC7AE6" w:rsidP="008D7F1C">
      <w:pPr>
        <w:pStyle w:val="a4"/>
        <w:jc w:val="both"/>
        <w:rPr>
          <w:color w:val="000000" w:themeColor="text1"/>
        </w:rPr>
      </w:pPr>
      <w:r w:rsidRPr="008358AF">
        <w:rPr>
          <w:shd w:val="clear" w:color="auto" w:fill="FFFFFF"/>
        </w:rPr>
        <w:t xml:space="preserve">По завершению трех этапов жюри </w:t>
      </w:r>
      <w:proofErr w:type="gramStart"/>
      <w:r w:rsidRPr="008358AF">
        <w:rPr>
          <w:shd w:val="clear" w:color="auto" w:fill="FFFFFF"/>
        </w:rPr>
        <w:t>подведет итоги и определит</w:t>
      </w:r>
      <w:proofErr w:type="gramEnd"/>
      <w:r w:rsidRPr="008358AF">
        <w:rPr>
          <w:shd w:val="clear" w:color="auto" w:fill="FFFFFF"/>
        </w:rPr>
        <w:t xml:space="preserve"> победителя и десятку финалистов. </w:t>
      </w:r>
      <w:r w:rsidRPr="008358AF">
        <w:rPr>
          <w:color w:val="000000" w:themeColor="text1"/>
        </w:rPr>
        <w:t xml:space="preserve">Все участники конкурса получат памятные призы и подарки, победитель по традиции будет награжден  электронной книгой. </w:t>
      </w:r>
    </w:p>
    <w:p w:rsidR="00EC7AE6" w:rsidRPr="008358AF" w:rsidRDefault="00EC7AE6" w:rsidP="0071596C">
      <w:pPr>
        <w:pStyle w:val="a4"/>
        <w:ind w:firstLine="708"/>
        <w:jc w:val="both"/>
        <w:rPr>
          <w:color w:val="000000" w:themeColor="text1"/>
        </w:rPr>
      </w:pPr>
      <w:r w:rsidRPr="008358AF">
        <w:rPr>
          <w:color w:val="000000" w:themeColor="text1"/>
        </w:rPr>
        <w:t xml:space="preserve">28 августа всех гостей большого финала ждут литературный подарок от Драматического театра «Колесо» </w:t>
      </w:r>
      <w:proofErr w:type="spellStart"/>
      <w:r w:rsidRPr="008358AF">
        <w:rPr>
          <w:color w:val="000000" w:themeColor="text1"/>
        </w:rPr>
        <w:t>им.Г.Б.Дроздова</w:t>
      </w:r>
      <w:proofErr w:type="spellEnd"/>
      <w:r w:rsidRPr="008358AF">
        <w:rPr>
          <w:color w:val="000000" w:themeColor="text1"/>
        </w:rPr>
        <w:t xml:space="preserve">, патриотический </w:t>
      </w:r>
      <w:proofErr w:type="spellStart"/>
      <w:r w:rsidRPr="008358AF">
        <w:rPr>
          <w:color w:val="000000" w:themeColor="text1"/>
        </w:rPr>
        <w:t>рэп</w:t>
      </w:r>
      <w:proofErr w:type="spellEnd"/>
      <w:r w:rsidRPr="008358AF">
        <w:rPr>
          <w:color w:val="000000" w:themeColor="text1"/>
        </w:rPr>
        <w:t xml:space="preserve"> «Спасибо бабушке и деду за Великую Победу» в исполнении тольяттинской молодежи, а также розыгрыши билетов на аттракционы парка, сюрпризы и подарки.</w:t>
      </w:r>
    </w:p>
    <w:p w:rsidR="00EC7AE6" w:rsidRPr="008358AF" w:rsidRDefault="00EC7AE6" w:rsidP="008D7F1C">
      <w:pPr>
        <w:pStyle w:val="a4"/>
        <w:jc w:val="both"/>
        <w:rPr>
          <w:i/>
          <w:color w:val="000000" w:themeColor="text1"/>
          <w:shd w:val="clear" w:color="auto" w:fill="FFFFFF"/>
        </w:rPr>
      </w:pPr>
      <w:r w:rsidRPr="008358AF">
        <w:rPr>
          <w:i/>
          <w:color w:val="000000" w:themeColor="text1"/>
        </w:rPr>
        <w:t>Справки по телефону: 26-32-85</w:t>
      </w:r>
    </w:p>
    <w:p w:rsidR="00EC7AE6" w:rsidRPr="008358AF" w:rsidRDefault="00EC7AE6" w:rsidP="008D7F1C">
      <w:pPr>
        <w:jc w:val="both"/>
        <w:rPr>
          <w:i/>
          <w:color w:val="000000" w:themeColor="text1"/>
        </w:rPr>
      </w:pPr>
    </w:p>
    <w:p w:rsidR="00EC7AE6" w:rsidRPr="008358AF" w:rsidRDefault="00EC7AE6" w:rsidP="008D7F1C">
      <w:pPr>
        <w:rPr>
          <w:b/>
        </w:rPr>
      </w:pPr>
    </w:p>
    <w:p w:rsidR="00EC7AE6" w:rsidRPr="008358AF" w:rsidRDefault="00EC7AE6" w:rsidP="008D7F1C">
      <w:pPr>
        <w:pStyle w:val="a4"/>
        <w:jc w:val="center"/>
        <w:rPr>
          <w:b/>
        </w:rPr>
      </w:pPr>
      <w:r w:rsidRPr="008358AF">
        <w:rPr>
          <w:b/>
        </w:rPr>
        <w:t>Центр искусства, культуры и образования «НАЧАЛО»</w:t>
      </w:r>
    </w:p>
    <w:p w:rsidR="00EC7AE6" w:rsidRPr="008358AF" w:rsidRDefault="00EC7AE6" w:rsidP="008D7F1C">
      <w:pPr>
        <w:pStyle w:val="a4"/>
        <w:jc w:val="center"/>
        <w:rPr>
          <w:i/>
        </w:rPr>
      </w:pPr>
      <w:r w:rsidRPr="008358AF">
        <w:rPr>
          <w:i/>
        </w:rPr>
        <w:t>(ул.</w:t>
      </w:r>
      <w:r w:rsidR="00CB133F">
        <w:rPr>
          <w:i/>
        </w:rPr>
        <w:t xml:space="preserve"> </w:t>
      </w:r>
      <w:r w:rsidRPr="008358AF">
        <w:rPr>
          <w:i/>
        </w:rPr>
        <w:t xml:space="preserve">Голосова, 20, Антипенко Ольга Александровна, </w:t>
      </w:r>
      <w:r w:rsidRPr="008358AF">
        <w:rPr>
          <w:i/>
          <w:color w:val="000000"/>
          <w:shd w:val="clear" w:color="auto" w:fill="FFFFFF"/>
        </w:rPr>
        <w:t>+7(929)712-40-12)</w:t>
      </w:r>
    </w:p>
    <w:p w:rsidR="00EC7AE6" w:rsidRPr="008358AF" w:rsidRDefault="00EC7AE6" w:rsidP="008D7F1C">
      <w:pPr>
        <w:jc w:val="both"/>
        <w:rPr>
          <w:color w:val="000000"/>
          <w:shd w:val="clear" w:color="auto" w:fill="FFFFFF"/>
        </w:rPr>
      </w:pPr>
    </w:p>
    <w:p w:rsidR="00EC7AE6" w:rsidRPr="008358AF" w:rsidRDefault="00EC7AE6" w:rsidP="008D7F1C">
      <w:pPr>
        <w:jc w:val="both"/>
        <w:rPr>
          <w:b/>
          <w:color w:val="000000"/>
          <w:shd w:val="clear" w:color="auto" w:fill="FFFFFF"/>
        </w:rPr>
      </w:pPr>
      <w:r w:rsidRPr="008358AF">
        <w:rPr>
          <w:b/>
          <w:color w:val="000000"/>
          <w:shd w:val="clear" w:color="auto" w:fill="FFFFFF"/>
        </w:rPr>
        <w:t>Презентация творческой программы центра «Начало»</w:t>
      </w:r>
    </w:p>
    <w:p w:rsidR="00EC7AE6" w:rsidRPr="008358AF" w:rsidRDefault="00EC7AE6" w:rsidP="008D7F1C">
      <w:pPr>
        <w:jc w:val="both"/>
        <w:rPr>
          <w:b/>
          <w:color w:val="000000"/>
          <w:shd w:val="clear" w:color="auto" w:fill="FFFFFF"/>
        </w:rPr>
      </w:pPr>
    </w:p>
    <w:p w:rsidR="00EC7AE6" w:rsidRPr="008358AF" w:rsidRDefault="00EC7AE6" w:rsidP="008D7F1C">
      <w:pPr>
        <w:jc w:val="both"/>
        <w:rPr>
          <w:b/>
          <w:i/>
          <w:color w:val="000000"/>
          <w:shd w:val="clear" w:color="auto" w:fill="FFFFFF"/>
        </w:rPr>
      </w:pPr>
      <w:r w:rsidRPr="008358AF">
        <w:rPr>
          <w:b/>
          <w:i/>
          <w:color w:val="000000"/>
          <w:shd w:val="clear" w:color="auto" w:fill="FFFFFF"/>
        </w:rPr>
        <w:t>Время проведения: 29 августа в 18 часов                                                                               6+</w:t>
      </w:r>
    </w:p>
    <w:p w:rsidR="00EC7AE6" w:rsidRPr="008358AF" w:rsidRDefault="00EC7AE6" w:rsidP="008D7F1C">
      <w:pPr>
        <w:jc w:val="both"/>
        <w:rPr>
          <w:i/>
          <w:color w:val="000000"/>
          <w:shd w:val="clear" w:color="auto" w:fill="FFFFFF"/>
        </w:rPr>
      </w:pPr>
    </w:p>
    <w:p w:rsidR="00EC7AE6" w:rsidRPr="008358AF" w:rsidRDefault="00EC7AE6" w:rsidP="008D7F1C">
      <w:pPr>
        <w:jc w:val="both"/>
        <w:rPr>
          <w:color w:val="000000"/>
          <w:shd w:val="clear" w:color="auto" w:fill="FFFFFF"/>
        </w:rPr>
      </w:pPr>
      <w:r w:rsidRPr="008358AF">
        <w:rPr>
          <w:noProof/>
          <w:color w:val="000000"/>
        </w:rPr>
        <w:drawing>
          <wp:anchor distT="0" distB="0" distL="114300" distR="114300" simplePos="0" relativeHeight="251747328" behindDoc="0" locked="0" layoutInCell="1" allowOverlap="1">
            <wp:simplePos x="0" y="0"/>
            <wp:positionH relativeFrom="column">
              <wp:posOffset>3234690</wp:posOffset>
            </wp:positionH>
            <wp:positionV relativeFrom="paragraph">
              <wp:posOffset>25400</wp:posOffset>
            </wp:positionV>
            <wp:extent cx="2686050" cy="1514475"/>
            <wp:effectExtent l="19050" t="0" r="0" b="0"/>
            <wp:wrapThrough wrapText="bothSides">
              <wp:wrapPolygon edited="0">
                <wp:start x="-153" y="0"/>
                <wp:lineTo x="-153" y="21464"/>
                <wp:lineTo x="21600" y="21464"/>
                <wp:lineTo x="21600" y="0"/>
                <wp:lineTo x="-153" y="0"/>
              </wp:wrapPolygon>
            </wp:wrapThrough>
            <wp:docPr id="18" name="Рисунок 4" descr="C:\Documents and Settings\nobody\Рабочий стол\релизы 24-29 августа\Нач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obody\Рабочий стол\релизы 24-29 августа\Начало.jpg"/>
                    <pic:cNvPicPr>
                      <a:picLocks noChangeAspect="1" noChangeArrowheads="1"/>
                    </pic:cNvPicPr>
                  </pic:nvPicPr>
                  <pic:blipFill>
                    <a:blip r:embed="rId88" cstate="print"/>
                    <a:srcRect/>
                    <a:stretch>
                      <a:fillRect/>
                    </a:stretch>
                  </pic:blipFill>
                  <pic:spPr bwMode="auto">
                    <a:xfrm>
                      <a:off x="0" y="0"/>
                      <a:ext cx="2686050" cy="1514475"/>
                    </a:xfrm>
                    <a:prstGeom prst="rect">
                      <a:avLst/>
                    </a:prstGeom>
                    <a:noFill/>
                    <a:ln w="9525">
                      <a:noFill/>
                      <a:miter lim="800000"/>
                      <a:headEnd/>
                      <a:tailEnd/>
                    </a:ln>
                  </pic:spPr>
                </pic:pic>
              </a:graphicData>
            </a:graphic>
          </wp:anchor>
        </w:drawing>
      </w:r>
      <w:proofErr w:type="gramStart"/>
      <w:r w:rsidRPr="008358AF">
        <w:rPr>
          <w:color w:val="000000"/>
          <w:shd w:val="clear" w:color="auto" w:fill="FFFFFF"/>
        </w:rPr>
        <w:t>Творческий</w:t>
      </w:r>
      <w:proofErr w:type="gramEnd"/>
      <w:r w:rsidRPr="008358AF">
        <w:rPr>
          <w:color w:val="000000"/>
          <w:shd w:val="clear" w:color="auto" w:fill="FFFFFF"/>
        </w:rPr>
        <w:t xml:space="preserve"> центр для молодежи и юношества приглашает на  презентацию творческой программы и встречу с руководителями и педагогами творческих студий центра «Начало» Тольяттинской библиотечной корпорации.</w:t>
      </w:r>
    </w:p>
    <w:p w:rsidR="00EC7AE6" w:rsidRPr="008358AF" w:rsidRDefault="00EC7AE6" w:rsidP="008D7F1C">
      <w:pPr>
        <w:jc w:val="both"/>
        <w:rPr>
          <w:color w:val="000000"/>
          <w:shd w:val="clear" w:color="auto" w:fill="FFFFFF"/>
        </w:rPr>
      </w:pPr>
      <w:r w:rsidRPr="008358AF">
        <w:rPr>
          <w:color w:val="000000"/>
          <w:shd w:val="clear" w:color="auto" w:fill="FFFFFF"/>
        </w:rPr>
        <w:t xml:space="preserve">Тольятти на </w:t>
      </w:r>
      <w:proofErr w:type="gramStart"/>
      <w:r w:rsidRPr="008358AF">
        <w:rPr>
          <w:color w:val="000000"/>
          <w:shd w:val="clear" w:color="auto" w:fill="FFFFFF"/>
        </w:rPr>
        <w:t>протяжении</w:t>
      </w:r>
      <w:proofErr w:type="gramEnd"/>
      <w:r w:rsidRPr="008358AF">
        <w:rPr>
          <w:color w:val="000000"/>
          <w:shd w:val="clear" w:color="auto" w:fill="FFFFFF"/>
        </w:rPr>
        <w:t xml:space="preserve"> многих лет является центром рождения нового и современного. Тольятти – это площадка для инновационных технологий и успешных проектов. Тольятти имеет громадный потенциал для роста. Тольятти </w:t>
      </w:r>
      <w:proofErr w:type="gramStart"/>
      <w:r w:rsidRPr="008358AF">
        <w:rPr>
          <w:color w:val="000000"/>
          <w:shd w:val="clear" w:color="auto" w:fill="FFFFFF"/>
        </w:rPr>
        <w:t>самый</w:t>
      </w:r>
      <w:proofErr w:type="gramEnd"/>
      <w:r w:rsidRPr="008358AF">
        <w:rPr>
          <w:color w:val="000000"/>
          <w:shd w:val="clear" w:color="auto" w:fill="FFFFFF"/>
        </w:rPr>
        <w:t xml:space="preserve"> молодой город нашей страны. Здесь </w:t>
      </w:r>
      <w:proofErr w:type="gramStart"/>
      <w:r w:rsidRPr="008358AF">
        <w:rPr>
          <w:color w:val="000000"/>
          <w:shd w:val="clear" w:color="auto" w:fill="FFFFFF"/>
        </w:rPr>
        <w:t>рождались и продолжают</w:t>
      </w:r>
      <w:proofErr w:type="gramEnd"/>
      <w:r w:rsidRPr="008358AF">
        <w:rPr>
          <w:color w:val="000000"/>
          <w:shd w:val="clear" w:color="auto" w:fill="FFFFFF"/>
        </w:rPr>
        <w:t xml:space="preserve"> генерироваться сверхинтересные идеи и технологии. Разработанные и внедряемые методы изменяют нашу жизнь, способствуют профессиональному самоопределению, делают нашу жизнь богатой и разнообразной.</w:t>
      </w:r>
    </w:p>
    <w:p w:rsidR="00EC7AE6" w:rsidRPr="008358AF" w:rsidRDefault="00EC7AE6" w:rsidP="008D7F1C">
      <w:pPr>
        <w:jc w:val="both"/>
        <w:rPr>
          <w:color w:val="000000"/>
          <w:shd w:val="clear" w:color="auto" w:fill="FFFFFF"/>
        </w:rPr>
      </w:pPr>
      <w:r w:rsidRPr="008358AF">
        <w:rPr>
          <w:color w:val="000000"/>
          <w:shd w:val="clear" w:color="auto" w:fill="FFFFFF"/>
        </w:rPr>
        <w:t>Творческое начало – основа жизни современного, умного и образованного человека. Уникальная творческая площадка на ул</w:t>
      </w:r>
      <w:proofErr w:type="gramStart"/>
      <w:r w:rsidRPr="008358AF">
        <w:rPr>
          <w:color w:val="000000"/>
          <w:shd w:val="clear" w:color="auto" w:fill="FFFFFF"/>
        </w:rPr>
        <w:t>.Г</w:t>
      </w:r>
      <w:proofErr w:type="gramEnd"/>
      <w:r w:rsidRPr="008358AF">
        <w:rPr>
          <w:color w:val="000000"/>
          <w:shd w:val="clear" w:color="auto" w:fill="FFFFFF"/>
        </w:rPr>
        <w:t>олосова,20 на протяжении многих лет представляет самое интересное, современное и нетривиальное искусство, что уже несколько десятилетий делает имя нашему молодому городу.</w:t>
      </w:r>
    </w:p>
    <w:p w:rsidR="00EC7AE6" w:rsidRPr="008358AF" w:rsidRDefault="00EC7AE6" w:rsidP="008D7F1C">
      <w:pPr>
        <w:jc w:val="both"/>
        <w:rPr>
          <w:color w:val="000000"/>
          <w:shd w:val="clear" w:color="auto" w:fill="FFFFFF"/>
        </w:rPr>
      </w:pPr>
      <w:r w:rsidRPr="008358AF">
        <w:rPr>
          <w:color w:val="000000"/>
          <w:shd w:val="clear" w:color="auto" w:fill="FFFFFF"/>
        </w:rPr>
        <w:t xml:space="preserve">Дополнительная информация о творческих студиях, курсах и мастер-классах на сайте центра «Начало» </w:t>
      </w:r>
    </w:p>
    <w:p w:rsidR="00EC7AE6" w:rsidRPr="008358AF" w:rsidRDefault="00E606B4" w:rsidP="008D7F1C">
      <w:pPr>
        <w:jc w:val="both"/>
        <w:rPr>
          <w:color w:val="000000"/>
          <w:shd w:val="clear" w:color="auto" w:fill="FFFFFF"/>
        </w:rPr>
      </w:pPr>
      <w:hyperlink r:id="rId89" w:history="1">
        <w:r w:rsidR="00EC7AE6" w:rsidRPr="008358AF">
          <w:rPr>
            <w:rStyle w:val="aa"/>
            <w:shd w:val="clear" w:color="auto" w:fill="FFFFFF"/>
          </w:rPr>
          <w:t>http://nachalotlt.ru/news/centr_nachalo_tvorcheskij_centr_dlja_molodjozhi_i_junoshestva/2015-08-12-5</w:t>
        </w:r>
      </w:hyperlink>
      <w:r w:rsidR="00EC7AE6" w:rsidRPr="008358AF">
        <w:rPr>
          <w:color w:val="000000"/>
          <w:shd w:val="clear" w:color="auto" w:fill="FFFFFF"/>
        </w:rPr>
        <w:t xml:space="preserve"> </w:t>
      </w:r>
      <w:r w:rsidR="00EC7AE6" w:rsidRPr="008358AF">
        <w:t xml:space="preserve"> </w:t>
      </w:r>
    </w:p>
    <w:p w:rsidR="00EC7AE6" w:rsidRPr="008358AF" w:rsidRDefault="00EC7AE6" w:rsidP="008D7F1C">
      <w:pPr>
        <w:jc w:val="both"/>
        <w:rPr>
          <w:i/>
        </w:rPr>
      </w:pPr>
      <w:r w:rsidRPr="008358AF">
        <w:rPr>
          <w:i/>
        </w:rPr>
        <w:t xml:space="preserve">Справки по телефону: </w:t>
      </w:r>
      <w:r w:rsidRPr="008358AF">
        <w:rPr>
          <w:i/>
          <w:color w:val="000000"/>
          <w:shd w:val="clear" w:color="auto" w:fill="FFFFFF"/>
        </w:rPr>
        <w:t>+7(929)712-40-12</w:t>
      </w:r>
    </w:p>
    <w:p w:rsidR="00CB133F" w:rsidRPr="009F516A" w:rsidRDefault="00CB133F" w:rsidP="001F1FD6">
      <w:pPr>
        <w:pStyle w:val="a4"/>
        <w:jc w:val="right"/>
        <w:rPr>
          <w:b/>
          <w:shd w:val="clear" w:color="auto" w:fill="FFFFFF"/>
        </w:rPr>
      </w:pPr>
      <w:r w:rsidRPr="009F516A">
        <w:rPr>
          <w:b/>
          <w:shd w:val="clear" w:color="auto" w:fill="FFFFFF"/>
        </w:rPr>
        <w:t>Пост-релиз</w:t>
      </w:r>
    </w:p>
    <w:p w:rsidR="00CB133F" w:rsidRDefault="00CB133F" w:rsidP="00CB133F">
      <w:pPr>
        <w:pStyle w:val="a4"/>
        <w:jc w:val="both"/>
        <w:rPr>
          <w:b/>
          <w:shd w:val="clear" w:color="auto" w:fill="FFFFFF"/>
        </w:rPr>
      </w:pPr>
    </w:p>
    <w:p w:rsidR="00CB133F" w:rsidRPr="001F1FD6" w:rsidRDefault="001F1FD6" w:rsidP="001F1FD6">
      <w:pPr>
        <w:pStyle w:val="a4"/>
        <w:jc w:val="center"/>
        <w:rPr>
          <w:b/>
          <w:shd w:val="clear" w:color="auto" w:fill="FFFFFF"/>
        </w:rPr>
      </w:pPr>
      <w:r>
        <w:rPr>
          <w:b/>
          <w:shd w:val="clear" w:color="auto" w:fill="FFFFFF"/>
        </w:rPr>
        <w:t>Вышла</w:t>
      </w:r>
      <w:r w:rsidR="00CB133F" w:rsidRPr="001E779E">
        <w:rPr>
          <w:b/>
          <w:shd w:val="clear" w:color="auto" w:fill="FFFFFF"/>
        </w:rPr>
        <w:t xml:space="preserve"> в финал</w:t>
      </w:r>
      <w:r>
        <w:rPr>
          <w:b/>
          <w:shd w:val="clear" w:color="auto" w:fill="FFFFFF"/>
        </w:rPr>
        <w:t>!</w:t>
      </w:r>
    </w:p>
    <w:p w:rsidR="00CB133F" w:rsidRDefault="00CB133F" w:rsidP="00CB133F">
      <w:pPr>
        <w:pStyle w:val="a4"/>
        <w:jc w:val="both"/>
        <w:rPr>
          <w:shd w:val="clear" w:color="auto" w:fill="FFFFFF"/>
        </w:rPr>
      </w:pPr>
      <w:r>
        <w:rPr>
          <w:noProof/>
          <w:lang w:eastAsia="ru-RU"/>
        </w:rPr>
        <w:drawing>
          <wp:anchor distT="0" distB="0" distL="114300" distR="114300" simplePos="0" relativeHeight="251763712" behindDoc="0" locked="0" layoutInCell="1" allowOverlap="1">
            <wp:simplePos x="0" y="0"/>
            <wp:positionH relativeFrom="column">
              <wp:posOffset>22860</wp:posOffset>
            </wp:positionH>
            <wp:positionV relativeFrom="paragraph">
              <wp:posOffset>94615</wp:posOffset>
            </wp:positionV>
            <wp:extent cx="2164715" cy="1445895"/>
            <wp:effectExtent l="19050" t="0" r="6985" b="0"/>
            <wp:wrapThrough wrapText="bothSides">
              <wp:wrapPolygon edited="0">
                <wp:start x="-190" y="0"/>
                <wp:lineTo x="-190" y="21344"/>
                <wp:lineTo x="21670" y="21344"/>
                <wp:lineTo x="21670" y="0"/>
                <wp:lineTo x="-190" y="0"/>
              </wp:wrapPolygon>
            </wp:wrapThrough>
            <wp:docPr id="14" name="Рисунок 1" descr="C:\Documents and Settings\nobody\Рабочий стол\1t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obody\Рабочий стол\1taras.jpg"/>
                    <pic:cNvPicPr>
                      <a:picLocks noChangeAspect="1" noChangeArrowheads="1"/>
                    </pic:cNvPicPr>
                  </pic:nvPicPr>
                  <pic:blipFill>
                    <a:blip r:embed="rId9" cstate="print"/>
                    <a:srcRect/>
                    <a:stretch>
                      <a:fillRect/>
                    </a:stretch>
                  </pic:blipFill>
                  <pic:spPr bwMode="auto">
                    <a:xfrm>
                      <a:off x="0" y="0"/>
                      <a:ext cx="2164715" cy="1445895"/>
                    </a:xfrm>
                    <a:prstGeom prst="rect">
                      <a:avLst/>
                    </a:prstGeom>
                    <a:noFill/>
                    <a:ln w="9525">
                      <a:noFill/>
                      <a:miter lim="800000"/>
                      <a:headEnd/>
                      <a:tailEnd/>
                    </a:ln>
                  </pic:spPr>
                </pic:pic>
              </a:graphicData>
            </a:graphic>
          </wp:anchor>
        </w:drawing>
      </w:r>
    </w:p>
    <w:p w:rsidR="00CB133F" w:rsidRPr="00AB4486" w:rsidRDefault="00CB133F" w:rsidP="00CB133F">
      <w:pPr>
        <w:pStyle w:val="a4"/>
        <w:ind w:firstLine="709"/>
        <w:jc w:val="both"/>
        <w:rPr>
          <w:shd w:val="clear" w:color="auto" w:fill="FFFFFF"/>
        </w:rPr>
      </w:pPr>
      <w:r>
        <w:rPr>
          <w:shd w:val="clear" w:color="auto" w:fill="FFFFFF"/>
        </w:rPr>
        <w:t>Б</w:t>
      </w:r>
      <w:r w:rsidRPr="00AB4486">
        <w:rPr>
          <w:shd w:val="clear" w:color="auto" w:fill="FFFFFF"/>
        </w:rPr>
        <w:t>иблиотекар</w:t>
      </w:r>
      <w:r>
        <w:rPr>
          <w:shd w:val="clear" w:color="auto" w:fill="FFFFFF"/>
        </w:rPr>
        <w:t>ь</w:t>
      </w:r>
      <w:r w:rsidRPr="00AB4486">
        <w:rPr>
          <w:shd w:val="clear" w:color="auto" w:fill="FFFFFF"/>
        </w:rPr>
        <w:t xml:space="preserve"> отдела художественной литературы центральной би</w:t>
      </w:r>
      <w:r>
        <w:rPr>
          <w:shd w:val="clear" w:color="auto" w:fill="FFFFFF"/>
        </w:rPr>
        <w:t>блиотеки им В.Н. Татищева  Дарья</w:t>
      </w:r>
      <w:r w:rsidRPr="00AB4486">
        <w:rPr>
          <w:shd w:val="clear" w:color="auto" w:fill="FFFFFF"/>
        </w:rPr>
        <w:t xml:space="preserve"> Сергеевн</w:t>
      </w:r>
      <w:r>
        <w:rPr>
          <w:shd w:val="clear" w:color="auto" w:fill="FFFFFF"/>
        </w:rPr>
        <w:t>а</w:t>
      </w:r>
      <w:r w:rsidRPr="00AB4486">
        <w:rPr>
          <w:shd w:val="clear" w:color="auto" w:fill="FFFFFF"/>
        </w:rPr>
        <w:t xml:space="preserve"> Тарасов</w:t>
      </w:r>
      <w:r>
        <w:rPr>
          <w:shd w:val="clear" w:color="auto" w:fill="FFFFFF"/>
        </w:rPr>
        <w:t>а</w:t>
      </w:r>
      <w:r w:rsidRPr="00AB4486">
        <w:rPr>
          <w:shd w:val="clear" w:color="auto" w:fill="FFFFFF"/>
        </w:rPr>
        <w:t xml:space="preserve"> </w:t>
      </w:r>
      <w:r w:rsidR="0071596C">
        <w:rPr>
          <w:shd w:val="clear" w:color="auto" w:fill="FFFFFF"/>
        </w:rPr>
        <w:t>вышла</w:t>
      </w:r>
      <w:r w:rsidRPr="00AB4486">
        <w:rPr>
          <w:shd w:val="clear" w:color="auto" w:fill="FFFFFF"/>
        </w:rPr>
        <w:t xml:space="preserve"> в финал областного конкурса  </w:t>
      </w:r>
      <w:r w:rsidRPr="00AB4486">
        <w:t xml:space="preserve">профессионального мастерства библиотечных специалистов муниципальных и </w:t>
      </w:r>
      <w:r w:rsidRPr="00AB4486">
        <w:lastRenderedPageBreak/>
        <w:t xml:space="preserve">государственных библиотек Самарской области </w:t>
      </w:r>
      <w:r w:rsidRPr="00AB4486">
        <w:rPr>
          <w:shd w:val="clear" w:color="auto" w:fill="FFFFFF"/>
        </w:rPr>
        <w:t>«</w:t>
      </w:r>
      <w:proofErr w:type="gramStart"/>
      <w:r w:rsidRPr="00AB4486">
        <w:rPr>
          <w:shd w:val="clear" w:color="auto" w:fill="FFFFFF"/>
        </w:rPr>
        <w:t>Профессиональное</w:t>
      </w:r>
      <w:proofErr w:type="gramEnd"/>
      <w:r w:rsidRPr="00AB4486">
        <w:rPr>
          <w:shd w:val="clear" w:color="auto" w:fill="FFFFFF"/>
        </w:rPr>
        <w:t xml:space="preserve"> признание-2015».</w:t>
      </w:r>
    </w:p>
    <w:p w:rsidR="00CB133F" w:rsidRPr="00AB4486" w:rsidRDefault="00CB133F" w:rsidP="00CB133F">
      <w:pPr>
        <w:pStyle w:val="a4"/>
        <w:ind w:firstLine="709"/>
        <w:jc w:val="both"/>
      </w:pPr>
      <w:r w:rsidRPr="00AB4486">
        <w:t>Конкурс проводится ежегодно с целью поддержки творческих  работников, пропаганды лучших методических разработок, содействия популяризации инновационных форм и методов работы, способствующих совершенствованию организации  библиотечно - информационного обслуживания пользователей и повышению его качества.</w:t>
      </w:r>
    </w:p>
    <w:p w:rsidR="00CB133F" w:rsidRPr="00AB4486" w:rsidRDefault="00CB133F" w:rsidP="00CB133F">
      <w:pPr>
        <w:pStyle w:val="a4"/>
        <w:ind w:firstLine="709"/>
        <w:jc w:val="both"/>
      </w:pPr>
      <w:r w:rsidRPr="00AB4486">
        <w:t>В первом заочном туре участник</w:t>
      </w:r>
      <w:r>
        <w:t>и</w:t>
      </w:r>
      <w:r w:rsidRPr="00AB4486">
        <w:t xml:space="preserve"> предостав</w:t>
      </w:r>
      <w:r>
        <w:t xml:space="preserve">или жюри конкурса </w:t>
      </w:r>
      <w:r w:rsidRPr="00AB4486">
        <w:t xml:space="preserve">профессиональное </w:t>
      </w:r>
      <w:proofErr w:type="spellStart"/>
      <w:r w:rsidRPr="00AB4486">
        <w:t>портфолио</w:t>
      </w:r>
      <w:proofErr w:type="spellEnd"/>
      <w:r w:rsidRPr="00AB4486">
        <w:t>, в котором отра</w:t>
      </w:r>
      <w:r>
        <w:t>зили</w:t>
      </w:r>
      <w:r w:rsidRPr="00AB4486">
        <w:t xml:space="preserve"> сведения о повышении квалификации, авторские методические разработки, проекты, публикации в СМИ.</w:t>
      </w:r>
    </w:p>
    <w:p w:rsidR="00CB133F" w:rsidRPr="00AB4486" w:rsidRDefault="00CB133F" w:rsidP="00CB133F">
      <w:pPr>
        <w:pStyle w:val="a4"/>
        <w:ind w:firstLine="709"/>
        <w:jc w:val="both"/>
      </w:pPr>
      <w:r w:rsidRPr="00AB4486">
        <w:t>Во втором этапе конкурсанты представ</w:t>
      </w:r>
      <w:r>
        <w:t>ят</w:t>
      </w:r>
      <w:r w:rsidRPr="00AB4486">
        <w:t xml:space="preserve"> виртуальную визитную карточку и интерактивную творческую площадку (</w:t>
      </w:r>
      <w:proofErr w:type="spellStart"/>
      <w:r w:rsidRPr="00AB4486">
        <w:t>самопрезентация</w:t>
      </w:r>
      <w:proofErr w:type="spellEnd"/>
      <w:r w:rsidRPr="00AB4486">
        <w:t xml:space="preserve"> своей деятельности).</w:t>
      </w:r>
    </w:p>
    <w:p w:rsidR="00CB133F" w:rsidRDefault="00CB133F" w:rsidP="00CB133F">
      <w:pPr>
        <w:pStyle w:val="a4"/>
        <w:ind w:firstLine="709"/>
        <w:jc w:val="both"/>
        <w:rPr>
          <w:shd w:val="clear" w:color="auto" w:fill="FFFFFF"/>
        </w:rPr>
      </w:pPr>
      <w:r w:rsidRPr="00AB4486">
        <w:rPr>
          <w:shd w:val="clear" w:color="auto" w:fill="FFFFFF"/>
        </w:rPr>
        <w:t xml:space="preserve">Второй этап и финал областного профессионального конкурса «Профессиональное признание-2015» пройдут 24 </w:t>
      </w:r>
      <w:proofErr w:type="gramStart"/>
      <w:r w:rsidRPr="00AB4486">
        <w:rPr>
          <w:shd w:val="clear" w:color="auto" w:fill="FFFFFF"/>
        </w:rPr>
        <w:t>сентября</w:t>
      </w:r>
      <w:proofErr w:type="gramEnd"/>
      <w:r w:rsidRPr="00AB4486">
        <w:rPr>
          <w:shd w:val="clear" w:color="auto" w:fill="FFFFFF"/>
        </w:rPr>
        <w:t xml:space="preserve"> а базе </w:t>
      </w:r>
      <w:proofErr w:type="spellStart"/>
      <w:r w:rsidRPr="00AB4486">
        <w:rPr>
          <w:shd w:val="clear" w:color="auto" w:fill="FFFFFF"/>
        </w:rPr>
        <w:t>Кинельской</w:t>
      </w:r>
      <w:proofErr w:type="spellEnd"/>
      <w:r w:rsidRPr="00AB4486">
        <w:rPr>
          <w:shd w:val="clear" w:color="auto" w:fill="FFFFFF"/>
        </w:rPr>
        <w:t xml:space="preserve"> </w:t>
      </w:r>
      <w:proofErr w:type="spellStart"/>
      <w:r w:rsidRPr="00AB4486">
        <w:rPr>
          <w:shd w:val="clear" w:color="auto" w:fill="FFFFFF"/>
        </w:rPr>
        <w:t>Межпоселенческой</w:t>
      </w:r>
      <w:proofErr w:type="spellEnd"/>
      <w:r w:rsidRPr="00AB4486">
        <w:rPr>
          <w:shd w:val="clear" w:color="auto" w:fill="FFFFFF"/>
        </w:rPr>
        <w:t xml:space="preserve"> центральной библиотеки м.р. </w:t>
      </w:r>
      <w:proofErr w:type="spellStart"/>
      <w:r w:rsidRPr="00AB4486">
        <w:rPr>
          <w:shd w:val="clear" w:color="auto" w:fill="FFFFFF"/>
        </w:rPr>
        <w:t>Кинельский</w:t>
      </w:r>
      <w:proofErr w:type="spellEnd"/>
      <w:r w:rsidRPr="00AB4486">
        <w:rPr>
          <w:shd w:val="clear" w:color="auto" w:fill="FFFFFF"/>
        </w:rPr>
        <w:t>.</w:t>
      </w:r>
    </w:p>
    <w:p w:rsidR="00CB133F" w:rsidRPr="00364B49" w:rsidRDefault="00CB133F" w:rsidP="00CB133F">
      <w:pPr>
        <w:pStyle w:val="a4"/>
        <w:ind w:firstLine="709"/>
        <w:jc w:val="both"/>
        <w:rPr>
          <w:shd w:val="clear" w:color="auto" w:fill="FFFFFF"/>
        </w:rPr>
      </w:pPr>
      <w:r w:rsidRPr="00364B49">
        <w:rPr>
          <w:shd w:val="clear" w:color="auto" w:fill="FFFFFF"/>
        </w:rPr>
        <w:t>Дарья является победителем профессионального конкурса среди сотрудников Тольятт</w:t>
      </w:r>
      <w:r>
        <w:rPr>
          <w:shd w:val="clear" w:color="auto" w:fill="FFFFFF"/>
        </w:rPr>
        <w:t>инской библиотечной корпорации «Библиотекарь года-2014».</w:t>
      </w:r>
    </w:p>
    <w:p w:rsidR="00CB133F" w:rsidRDefault="00CB133F" w:rsidP="00CB133F">
      <w:pPr>
        <w:pStyle w:val="a4"/>
        <w:jc w:val="both"/>
        <w:rPr>
          <w:shd w:val="clear" w:color="auto" w:fill="FFFFFF"/>
        </w:rPr>
      </w:pPr>
      <w:r w:rsidRPr="00364B49">
        <w:rPr>
          <w:shd w:val="clear" w:color="auto" w:fill="FFFFFF"/>
        </w:rPr>
        <w:t xml:space="preserve"> </w:t>
      </w:r>
      <w:hyperlink r:id="rId90" w:history="1">
        <w:r w:rsidRPr="00225B78">
          <w:rPr>
            <w:rStyle w:val="aa"/>
            <w:shd w:val="clear" w:color="auto" w:fill="FFFFFF"/>
          </w:rPr>
          <w:t>http://www.lib.smr.ru/portal/razdel.php?id=316</w:t>
        </w:r>
      </w:hyperlink>
    </w:p>
    <w:p w:rsidR="00CB133F" w:rsidRDefault="00CB133F" w:rsidP="00CB133F">
      <w:pPr>
        <w:pStyle w:val="a4"/>
        <w:jc w:val="both"/>
        <w:rPr>
          <w:shd w:val="clear" w:color="auto" w:fill="FFFFFF"/>
        </w:rPr>
      </w:pPr>
    </w:p>
    <w:p w:rsidR="00CB133F" w:rsidRPr="00364B49" w:rsidRDefault="00CB133F" w:rsidP="00CB133F">
      <w:pPr>
        <w:pStyle w:val="a4"/>
        <w:jc w:val="both"/>
      </w:pPr>
      <w:r>
        <w:t>Справки по телефону: 26-82-86, Шадрина Оксана Владимировна</w:t>
      </w:r>
    </w:p>
    <w:p w:rsidR="002D5DBB" w:rsidRPr="008358AF" w:rsidRDefault="002D5DBB" w:rsidP="008D7F1C">
      <w:pPr>
        <w:jc w:val="center"/>
        <w:rPr>
          <w:b/>
          <w:sz w:val="28"/>
          <w:szCs w:val="28"/>
          <w:u w:val="single"/>
        </w:rPr>
      </w:pPr>
    </w:p>
    <w:p w:rsidR="002D5DBB" w:rsidRPr="008358AF" w:rsidRDefault="002D5DBB" w:rsidP="008D7F1C">
      <w:pPr>
        <w:jc w:val="center"/>
        <w:rPr>
          <w:b/>
          <w:sz w:val="28"/>
          <w:szCs w:val="28"/>
          <w:u w:val="single"/>
        </w:rPr>
      </w:pPr>
    </w:p>
    <w:p w:rsidR="00AF63D4" w:rsidRPr="008358AF" w:rsidRDefault="00AF63D4" w:rsidP="008D7F1C">
      <w:pPr>
        <w:jc w:val="center"/>
        <w:rPr>
          <w:b/>
          <w:sz w:val="28"/>
          <w:szCs w:val="28"/>
          <w:u w:val="single"/>
        </w:rPr>
      </w:pPr>
      <w:r w:rsidRPr="008358AF">
        <w:rPr>
          <w:b/>
          <w:sz w:val="28"/>
          <w:szCs w:val="28"/>
          <w:u w:val="single"/>
        </w:rPr>
        <w:t>МБУК «БИБЛИОТЕКА АВТОГРАДА»</w:t>
      </w:r>
    </w:p>
    <w:p w:rsidR="00AF63D4" w:rsidRPr="008358AF" w:rsidRDefault="00AF63D4" w:rsidP="008D7F1C">
      <w:pPr>
        <w:jc w:val="center"/>
        <w:rPr>
          <w:i/>
        </w:rPr>
      </w:pPr>
      <w:r w:rsidRPr="008358AF">
        <w:rPr>
          <w:i/>
        </w:rPr>
        <w:t xml:space="preserve">(Центральный офис, ул. </w:t>
      </w:r>
      <w:proofErr w:type="gramStart"/>
      <w:r w:rsidRPr="008358AF">
        <w:rPr>
          <w:i/>
        </w:rPr>
        <w:t>Юбилейная</w:t>
      </w:r>
      <w:proofErr w:type="gramEnd"/>
      <w:r w:rsidRPr="008358AF">
        <w:rPr>
          <w:i/>
        </w:rPr>
        <w:t>, 8, здание МАУ ДКИТ, 35-51-29)</w:t>
      </w:r>
    </w:p>
    <w:p w:rsidR="00AF63D4" w:rsidRPr="008358AF" w:rsidRDefault="00AF63D4" w:rsidP="008D7F1C">
      <w:pPr>
        <w:widowControl w:val="0"/>
        <w:autoSpaceDE w:val="0"/>
        <w:autoSpaceDN w:val="0"/>
        <w:adjustRightInd w:val="0"/>
        <w:rPr>
          <w:color w:val="080000"/>
        </w:rPr>
      </w:pPr>
    </w:p>
    <w:p w:rsidR="00AF63D4" w:rsidRPr="008358AF" w:rsidRDefault="00AF63D4" w:rsidP="008D7F1C">
      <w:pPr>
        <w:jc w:val="both"/>
      </w:pPr>
    </w:p>
    <w:p w:rsidR="003C7375" w:rsidRPr="00847CDC" w:rsidRDefault="003C7375" w:rsidP="008D7F1C">
      <w:pPr>
        <w:rPr>
          <w:b/>
        </w:rPr>
      </w:pPr>
      <w:r w:rsidRPr="00847CDC">
        <w:rPr>
          <w:b/>
        </w:rPr>
        <w:t>Книжно-иллюстративная выставка "Блистающий мир Александра Грина" - 135 лет со дня рождения  русского писателя</w:t>
      </w:r>
    </w:p>
    <w:p w:rsidR="003C7375" w:rsidRPr="00847CDC" w:rsidRDefault="003C7375" w:rsidP="008D7F1C">
      <w:pPr>
        <w:rPr>
          <w:b/>
          <w:i/>
        </w:rPr>
      </w:pPr>
      <w:r w:rsidRPr="00847CDC">
        <w:rPr>
          <w:b/>
          <w:i/>
        </w:rPr>
        <w:t>Время проведения: с 24 августа</w:t>
      </w:r>
    </w:p>
    <w:p w:rsidR="003C7375" w:rsidRDefault="003C7375" w:rsidP="008D7F1C"/>
    <w:p w:rsidR="003C7375" w:rsidRPr="00847CDC" w:rsidRDefault="003C7375" w:rsidP="008D7F1C">
      <w:pPr>
        <w:jc w:val="center"/>
        <w:rPr>
          <w:b/>
        </w:rPr>
      </w:pPr>
      <w:r w:rsidRPr="00847CDC">
        <w:rPr>
          <w:b/>
        </w:rPr>
        <w:t>Следуйте за Алым парусом!</w:t>
      </w:r>
    </w:p>
    <w:p w:rsidR="003C7375" w:rsidRDefault="003C7375" w:rsidP="00CB133F">
      <w:pPr>
        <w:jc w:val="both"/>
      </w:pPr>
      <w:r>
        <w:t xml:space="preserve">С 24 августа зал художественной литературы поднимает самые алые на </w:t>
      </w:r>
      <w:proofErr w:type="gramStart"/>
      <w:r>
        <w:t>свете</w:t>
      </w:r>
      <w:proofErr w:type="gramEnd"/>
      <w:r>
        <w:t xml:space="preserve"> паруса! Юбилей великого Александра Грина свежим морским бризом </w:t>
      </w:r>
      <w:proofErr w:type="gramStart"/>
      <w:r>
        <w:t>врывается в этот холодный август и перелистывает</w:t>
      </w:r>
      <w:proofErr w:type="gramEnd"/>
      <w:r>
        <w:t xml:space="preserve"> самые романтичные страницы в литературе ХХ века!</w:t>
      </w:r>
      <w:r>
        <w:br/>
        <w:t xml:space="preserve">Он написал главную сказку человечества на несколько веков вперед. Такие произведения приходят в этот мир не часто. Это вехи добра, веры и любви, на которых строятся не только личности юных читателей, но и эволюционирует духовный код последующих поколений. </w:t>
      </w:r>
      <w:r>
        <w:br/>
        <w:t xml:space="preserve">Так странно устроена жизнь, что самые отчаянные романтики, несущие в себе безграничную веру и любовь, </w:t>
      </w:r>
      <w:proofErr w:type="gramStart"/>
      <w:r>
        <w:t>рождаются в тяжелые времена и проживают</w:t>
      </w:r>
      <w:proofErr w:type="gramEnd"/>
      <w:r>
        <w:t xml:space="preserve"> жизнь, полную испытаний и печалей. Выставка «Блистающий мир Александра Грина» рассказывает грустную и романтичную историю, в которой переплетены сюжеты книг великого автора с реальными событиями, определявшими его жизнь. Так, страница за страницей и создается его волшебная «</w:t>
      </w:r>
      <w:proofErr w:type="spellStart"/>
      <w:r>
        <w:t>Гринландия</w:t>
      </w:r>
      <w:proofErr w:type="spellEnd"/>
      <w:r>
        <w:t>» - страна прекрасных вымыслов, способных изменить даже самую суровую реальность.</w:t>
      </w:r>
    </w:p>
    <w:p w:rsidR="003C7375" w:rsidRDefault="003C7375" w:rsidP="008D7F1C">
      <w:r>
        <w:t xml:space="preserve">   </w:t>
      </w:r>
    </w:p>
    <w:p w:rsidR="003C7375" w:rsidRDefault="003C7375" w:rsidP="008D7F1C"/>
    <w:p w:rsidR="003C7375" w:rsidRPr="004B7E55" w:rsidRDefault="003C7375" w:rsidP="008D7F1C">
      <w:pPr>
        <w:rPr>
          <w:b/>
        </w:rPr>
      </w:pPr>
      <w:r w:rsidRPr="004B7E55">
        <w:rPr>
          <w:b/>
        </w:rPr>
        <w:t>Книжно-иллюстративная выставка «Трудно быть… Стругацким»</w:t>
      </w:r>
    </w:p>
    <w:p w:rsidR="003C7375" w:rsidRPr="004B7E55" w:rsidRDefault="003C7375" w:rsidP="008D7F1C">
      <w:pPr>
        <w:rPr>
          <w:b/>
          <w:i/>
        </w:rPr>
      </w:pPr>
      <w:r w:rsidRPr="004B7E55">
        <w:rPr>
          <w:b/>
          <w:i/>
        </w:rPr>
        <w:t>Время проведения: с 26 августа</w:t>
      </w:r>
    </w:p>
    <w:p w:rsidR="003C7375" w:rsidRDefault="003C7375" w:rsidP="008D7F1C"/>
    <w:p w:rsidR="003C7375" w:rsidRDefault="003C7375" w:rsidP="008D7F1C">
      <w:pPr>
        <w:jc w:val="center"/>
      </w:pPr>
      <w:r w:rsidRPr="004B7E55">
        <w:rPr>
          <w:b/>
        </w:rPr>
        <w:t>В чем сила Стругацких, брат?!..</w:t>
      </w:r>
      <w:r w:rsidRPr="004B7E55">
        <w:rPr>
          <w:b/>
        </w:rPr>
        <w:br/>
      </w:r>
    </w:p>
    <w:p w:rsidR="003C7375" w:rsidRDefault="003C7375" w:rsidP="00CB133F">
      <w:pPr>
        <w:jc w:val="both"/>
      </w:pPr>
      <w:r>
        <w:t xml:space="preserve">С 26 августа зал художественной литературы центральной Библиотеки Автограда приглашает читателей на выставку фантастики, посмеявшейся над многими канонами </w:t>
      </w:r>
      <w:r>
        <w:lastRenderedPageBreak/>
        <w:t>жанра, совершившей настоящий переворот в советской литературе и ставшей классикой, неустанно покоряющей современность! Аркадию Стругацкому 90! И все книги удивительных и неподражаемых братьев – на выставке «Трудно быть… Стругацким»!</w:t>
      </w:r>
      <w:r>
        <w:br/>
        <w:t xml:space="preserve">Самый громкий и талантливый братский дуэт в русской, да и, пожалуй, мировой литературе знает сегодня каждый – от школьника до пенсионера. Их книги фантастичны не столько по жанру, сколько по тому, как </w:t>
      </w:r>
      <w:proofErr w:type="gramStart"/>
      <w:r>
        <w:t>точны и талантливы</w:t>
      </w:r>
      <w:proofErr w:type="gramEnd"/>
      <w:r>
        <w:t xml:space="preserve"> сюжеты и авторские замыслы. Их фантастика – это лишь форма иносказания, в которой писатели рассказывают веселую, увлекательную, поучительную, местами печальную или комичную историю о нас. А еще – о нашем мире и нашей стране, о преломлении вечных ценностей в отражении реальности, о мечтах и иллюзии, о лжи, меняющей маски, о добре, которому нельзя не быть</w:t>
      </w:r>
      <w:proofErr w:type="gramStart"/>
      <w:r>
        <w:t>… Э</w:t>
      </w:r>
      <w:proofErr w:type="gramEnd"/>
      <w:r>
        <w:t xml:space="preserve">ти удивительные братья умеют смеяться. Их смех, сохраняющий в </w:t>
      </w:r>
      <w:proofErr w:type="gramStart"/>
      <w:r>
        <w:t>тексте</w:t>
      </w:r>
      <w:proofErr w:type="gramEnd"/>
      <w:r>
        <w:t xml:space="preserve"> свою первозданную легкость и смысл, можно впустить в свой мир, в свой день, просто взяв с полки книгу! «Понедельник начинается в субботу»? Или «Сказку о тройке»? Возьмите и то и другое! Ведь это же – Стругацкие!</w:t>
      </w:r>
    </w:p>
    <w:p w:rsidR="003C7375" w:rsidRDefault="003C7375" w:rsidP="008D7F1C"/>
    <w:p w:rsidR="003C7375" w:rsidRPr="00D16C0F" w:rsidRDefault="003C7375" w:rsidP="008D7F1C">
      <w:pPr>
        <w:rPr>
          <w:b/>
        </w:rPr>
      </w:pPr>
      <w:r w:rsidRPr="00D16C0F">
        <w:rPr>
          <w:b/>
        </w:rPr>
        <w:t>Кинолекторий: читаем и смотрим «Код да Винчи»!</w:t>
      </w:r>
    </w:p>
    <w:p w:rsidR="003C7375" w:rsidRPr="00D16C0F" w:rsidRDefault="003C7375" w:rsidP="008D7F1C">
      <w:pPr>
        <w:rPr>
          <w:b/>
          <w:i/>
        </w:rPr>
      </w:pPr>
      <w:r w:rsidRPr="00D16C0F">
        <w:rPr>
          <w:b/>
          <w:i/>
        </w:rPr>
        <w:t>Время проведения: 26 августа в 20:00</w:t>
      </w:r>
    </w:p>
    <w:p w:rsidR="003C7375" w:rsidRPr="00D16C0F" w:rsidRDefault="003C7375" w:rsidP="008D7F1C">
      <w:pPr>
        <w:rPr>
          <w:b/>
        </w:rPr>
      </w:pPr>
    </w:p>
    <w:p w:rsidR="003C7375" w:rsidRDefault="003C7375" w:rsidP="008D7F1C"/>
    <w:p w:rsidR="003C7375" w:rsidRPr="00D16C0F" w:rsidRDefault="003C7375" w:rsidP="008D7F1C">
      <w:pPr>
        <w:jc w:val="center"/>
        <w:rPr>
          <w:b/>
        </w:rPr>
      </w:pPr>
      <w:r w:rsidRPr="00D16C0F">
        <w:rPr>
          <w:b/>
        </w:rPr>
        <w:t>«Код да Винчи»: расшифруйте, что вы читаете!..</w:t>
      </w:r>
    </w:p>
    <w:p w:rsidR="003C7375" w:rsidRDefault="003C7375" w:rsidP="00CB133F">
      <w:pPr>
        <w:jc w:val="both"/>
      </w:pPr>
      <w:r>
        <w:t xml:space="preserve">26 августа в 20:00 гости открытого Кинолектория на зеленой площадке у входа в Центральную Библиотеку Автограда проведут собственное расследование по материалам книги Дэна Брауна «Код да Винчи» и одноименного кинофильма Рона </w:t>
      </w:r>
      <w:proofErr w:type="spellStart"/>
      <w:r>
        <w:t>Ховарда</w:t>
      </w:r>
      <w:proofErr w:type="spellEnd"/>
      <w:r>
        <w:t xml:space="preserve">. Детектив, триллер, история и </w:t>
      </w:r>
      <w:proofErr w:type="spellStart"/>
      <w:r>
        <w:t>культурология</w:t>
      </w:r>
      <w:proofErr w:type="spellEnd"/>
      <w:r>
        <w:t xml:space="preserve"> – все смешалось в беспрецедентном </w:t>
      </w:r>
      <w:proofErr w:type="gramStart"/>
      <w:r>
        <w:t>бестселлере</w:t>
      </w:r>
      <w:proofErr w:type="gramEnd"/>
      <w:r>
        <w:t xml:space="preserve"> 2000-х.</w:t>
      </w:r>
    </w:p>
    <w:p w:rsidR="003C7375" w:rsidRDefault="003C7375" w:rsidP="00CB133F">
      <w:pPr>
        <w:jc w:val="both"/>
      </w:pPr>
      <w:r>
        <w:t xml:space="preserve">Гарвардского профессора Роберта </w:t>
      </w:r>
      <w:proofErr w:type="spellStart"/>
      <w:r>
        <w:t>Лэнгдона</w:t>
      </w:r>
      <w:proofErr w:type="spellEnd"/>
      <w:r>
        <w:t xml:space="preserve"> подозревают в чудовищном </w:t>
      </w:r>
      <w:proofErr w:type="gramStart"/>
      <w:r>
        <w:t>преступлении</w:t>
      </w:r>
      <w:proofErr w:type="gramEnd"/>
      <w:r>
        <w:t xml:space="preserve">, которого он не совершал. </w:t>
      </w:r>
      <w:proofErr w:type="spellStart"/>
      <w:r>
        <w:t>Лэнгдон</w:t>
      </w:r>
      <w:proofErr w:type="spellEnd"/>
      <w:r>
        <w:t xml:space="preserve"> </w:t>
      </w:r>
      <w:proofErr w:type="gramStart"/>
      <w:r>
        <w:t xml:space="preserve">знакомится с </w:t>
      </w:r>
      <w:proofErr w:type="spellStart"/>
      <w:r>
        <w:t>криптографом</w:t>
      </w:r>
      <w:proofErr w:type="spellEnd"/>
      <w:r>
        <w:t xml:space="preserve"> парижской полиции </w:t>
      </w:r>
      <w:proofErr w:type="spellStart"/>
      <w:r>
        <w:t>Софи</w:t>
      </w:r>
      <w:proofErr w:type="spellEnd"/>
      <w:r>
        <w:t xml:space="preserve"> Невё и вместе с ней пытается</w:t>
      </w:r>
      <w:proofErr w:type="gramEnd"/>
      <w:r>
        <w:t xml:space="preserve"> раскрыть тайну, которая может подорвать могущество католической церкви. Роберт и </w:t>
      </w:r>
      <w:proofErr w:type="spellStart"/>
      <w:r>
        <w:t>Софи</w:t>
      </w:r>
      <w:proofErr w:type="spellEnd"/>
      <w:r>
        <w:t xml:space="preserve"> должны это сделать до того, как их схватят блюстители закона или остановят противники, готовые на все ради сохранения великого религиозного секрета…</w:t>
      </w:r>
      <w:r>
        <w:br/>
        <w:t xml:space="preserve">Том </w:t>
      </w:r>
      <w:proofErr w:type="spellStart"/>
      <w:r>
        <w:t>Хэнкс</w:t>
      </w:r>
      <w:proofErr w:type="spellEnd"/>
      <w:r>
        <w:t xml:space="preserve">, </w:t>
      </w:r>
      <w:proofErr w:type="spellStart"/>
      <w:r>
        <w:t>Одри</w:t>
      </w:r>
      <w:proofErr w:type="spellEnd"/>
      <w:r>
        <w:t xml:space="preserve"> </w:t>
      </w:r>
      <w:proofErr w:type="spellStart"/>
      <w:r>
        <w:t>Тоту</w:t>
      </w:r>
      <w:proofErr w:type="spellEnd"/>
      <w:r>
        <w:t xml:space="preserve">, </w:t>
      </w:r>
      <w:proofErr w:type="spellStart"/>
      <w:r>
        <w:t>Иэн</w:t>
      </w:r>
      <w:proofErr w:type="spellEnd"/>
      <w:r>
        <w:t xml:space="preserve"> </w:t>
      </w:r>
      <w:proofErr w:type="spellStart"/>
      <w:r>
        <w:t>МакКеллен</w:t>
      </w:r>
      <w:proofErr w:type="spellEnd"/>
      <w:r>
        <w:t xml:space="preserve">, Жан </w:t>
      </w:r>
      <w:proofErr w:type="spellStart"/>
      <w:r>
        <w:t>Рено</w:t>
      </w:r>
      <w:proofErr w:type="spellEnd"/>
      <w:r>
        <w:t xml:space="preserve"> – мастерски перенесут действие романа на киноэкран! Впрочем, книга, подарившая миллионам читателей незабываемые бессонные ночи и дни чтения, обязательно сыграет в этом вечере собственную, неповторимую роль!..</w:t>
      </w:r>
    </w:p>
    <w:p w:rsidR="003C7375" w:rsidRDefault="003C7375" w:rsidP="008D7F1C"/>
    <w:p w:rsidR="003C7375" w:rsidRDefault="003C7375" w:rsidP="008D7F1C"/>
    <w:p w:rsidR="003C7375" w:rsidRPr="005D2620" w:rsidRDefault="003C7375" w:rsidP="008D7F1C">
      <w:pPr>
        <w:rPr>
          <w:b/>
        </w:rPr>
      </w:pPr>
      <w:r w:rsidRPr="005D2620">
        <w:rPr>
          <w:b/>
        </w:rPr>
        <w:t>Книжная выставка "На шахматном олимпе"</w:t>
      </w:r>
    </w:p>
    <w:p w:rsidR="003C7375" w:rsidRPr="005D2620" w:rsidRDefault="003C7375" w:rsidP="008D7F1C">
      <w:pPr>
        <w:rPr>
          <w:i/>
        </w:rPr>
      </w:pPr>
      <w:r w:rsidRPr="005D2620">
        <w:rPr>
          <w:b/>
          <w:i/>
        </w:rPr>
        <w:t>Время проведения: с 28 августа</w:t>
      </w:r>
      <w:r w:rsidRPr="00AD7AA1">
        <w:rPr>
          <w:i/>
        </w:rPr>
        <w:br/>
      </w:r>
    </w:p>
    <w:p w:rsidR="003C7375" w:rsidRPr="005D2620" w:rsidRDefault="003C7375" w:rsidP="008D7F1C">
      <w:pPr>
        <w:jc w:val="center"/>
        <w:rPr>
          <w:b/>
        </w:rPr>
      </w:pPr>
      <w:r w:rsidRPr="005D2620">
        <w:rPr>
          <w:b/>
        </w:rPr>
        <w:t>От пешки до Олимпа!</w:t>
      </w:r>
    </w:p>
    <w:p w:rsidR="003C7375" w:rsidRPr="00E1501C" w:rsidRDefault="003C7375" w:rsidP="00CB133F">
      <w:pPr>
        <w:jc w:val="both"/>
      </w:pPr>
      <w:proofErr w:type="gramStart"/>
      <w:r>
        <w:t>С 28 августа филиал №10 Библиотеки Автограда (</w:t>
      </w:r>
      <w:r w:rsidRPr="00E1501C">
        <w:t>ул. Революционная, д</w:t>
      </w:r>
      <w:r>
        <w:t>.</w:t>
      </w:r>
      <w:r w:rsidRPr="00E1501C">
        <w:t xml:space="preserve"> 11/33 (комплексное общежитие №3); Тел.: 37-15-96</w:t>
      </w:r>
      <w:r>
        <w:t>) вызывает своих читателей на настоящую шахматную дуэль!</w:t>
      </w:r>
      <w:proofErr w:type="gramEnd"/>
      <w:r>
        <w:t xml:space="preserve"> Расставить фигуры на доске и осуществить стратегию, которая непременно приведет к победе, захочется каждому, кто окунется в мир чемпионов и гремящих на всю планету побед! События и биографии, истории великих шахматных сражений и курьезы из жизни гениальных умов нашего времени – собраны на выставке, прославляющей великую игру ума и ее блестящего мастера Владимира Крамника, который в этом году празднует свое 40-летиею. </w:t>
      </w:r>
      <w:r w:rsidRPr="00E1501C">
        <w:t xml:space="preserve">В 2000 году Крамник стал </w:t>
      </w:r>
      <w:r>
        <w:t xml:space="preserve">14-м </w:t>
      </w:r>
      <w:r w:rsidRPr="00E1501C">
        <w:t xml:space="preserve">чемпионом мира по версии ПША, победив в Лондоне Гарри Каспарова. </w:t>
      </w:r>
      <w:r>
        <w:t xml:space="preserve">Что это была за игра? Какие фигуры подарили Крамнику заветную комбинацию? Узнайте на выставке «На шахматном олимпе»! А юных шахматистов ждут интересные задания и </w:t>
      </w:r>
      <w:r>
        <w:lastRenderedPageBreak/>
        <w:t>увлекательная шахматная викторина! Ваш ход!..</w:t>
      </w:r>
      <w:r w:rsidRPr="00E1501C">
        <w:br/>
      </w:r>
    </w:p>
    <w:p w:rsidR="003C7375" w:rsidRPr="007E3FEB" w:rsidRDefault="003C7375" w:rsidP="008D7F1C">
      <w:pPr>
        <w:widowControl w:val="0"/>
        <w:autoSpaceDE w:val="0"/>
        <w:autoSpaceDN w:val="0"/>
        <w:adjustRightInd w:val="0"/>
        <w:ind w:left="15"/>
        <w:rPr>
          <w:b/>
          <w:bCs/>
          <w:i/>
          <w:color w:val="080000"/>
        </w:rPr>
      </w:pPr>
      <w:r>
        <w:rPr>
          <w:b/>
          <w:bCs/>
          <w:color w:val="080000"/>
        </w:rPr>
        <w:t>Книжно-иллюстративная выставка «Купола и ласточки»</w:t>
      </w:r>
      <w:r>
        <w:rPr>
          <w:b/>
          <w:bCs/>
          <w:color w:val="080000"/>
        </w:rPr>
        <w:br/>
      </w:r>
      <w:r w:rsidRPr="007E3FEB">
        <w:rPr>
          <w:b/>
          <w:bCs/>
          <w:i/>
          <w:color w:val="080000"/>
        </w:rPr>
        <w:t>Время проведения: с 17 августа</w:t>
      </w:r>
    </w:p>
    <w:p w:rsidR="003C7375" w:rsidRDefault="003C7375" w:rsidP="008D7F1C">
      <w:pPr>
        <w:widowControl w:val="0"/>
        <w:autoSpaceDE w:val="0"/>
        <w:autoSpaceDN w:val="0"/>
        <w:adjustRightInd w:val="0"/>
        <w:ind w:left="15"/>
        <w:rPr>
          <w:b/>
          <w:bCs/>
          <w:color w:val="080000"/>
        </w:rPr>
      </w:pPr>
    </w:p>
    <w:p w:rsidR="003C7375" w:rsidRDefault="003C7375" w:rsidP="008D7F1C">
      <w:pPr>
        <w:widowControl w:val="0"/>
        <w:autoSpaceDE w:val="0"/>
        <w:autoSpaceDN w:val="0"/>
        <w:adjustRightInd w:val="0"/>
        <w:ind w:left="15"/>
        <w:jc w:val="center"/>
        <w:rPr>
          <w:b/>
          <w:bCs/>
          <w:color w:val="080000"/>
        </w:rPr>
      </w:pPr>
      <w:r>
        <w:rPr>
          <w:b/>
          <w:bCs/>
          <w:color w:val="080000"/>
        </w:rPr>
        <w:t>Колокола и купола…</w:t>
      </w:r>
    </w:p>
    <w:p w:rsidR="003C7375" w:rsidRDefault="003C7375" w:rsidP="00CB133F">
      <w:pPr>
        <w:widowControl w:val="0"/>
        <w:autoSpaceDE w:val="0"/>
        <w:autoSpaceDN w:val="0"/>
        <w:adjustRightInd w:val="0"/>
        <w:ind w:left="15"/>
        <w:jc w:val="both"/>
        <w:rPr>
          <w:bCs/>
          <w:color w:val="080000"/>
        </w:rPr>
      </w:pPr>
      <w:r>
        <w:rPr>
          <w:bCs/>
          <w:color w:val="080000"/>
        </w:rPr>
        <w:t>С 17 августа с выставочных полок зала литературы по искусству Библиотеки Автограда «зазвучит» торжественный и тревожный, праздничный, малиновый колокольный перезвон! Великая живопись, передающая краски, чувства, образы и даже звуки – со страниц красочных книг и художественных альбомов поведает каждому драматичную, трагическую и героическую историю храмов России.</w:t>
      </w:r>
      <w:r>
        <w:rPr>
          <w:bCs/>
          <w:color w:val="080000"/>
        </w:rPr>
        <w:br/>
        <w:t xml:space="preserve">Великие столпы веры православной, </w:t>
      </w:r>
      <w:proofErr w:type="spellStart"/>
      <w:r>
        <w:rPr>
          <w:bCs/>
          <w:color w:val="080000"/>
        </w:rPr>
        <w:t>намоленные</w:t>
      </w:r>
      <w:proofErr w:type="spellEnd"/>
      <w:r>
        <w:rPr>
          <w:bCs/>
          <w:color w:val="080000"/>
        </w:rPr>
        <w:t xml:space="preserve"> святыни – древние соборы и храмы – в разные времена становились трепетной натурой гениальных художников. Их писали как часть природы, торжественную и нерукотворную… Их запечатлели как одухотворенных «героев» со своей историей и характером. На полотнах Васнецова, Серова, Нестерова, Поленова и других художников </w:t>
      </w:r>
      <w:proofErr w:type="gramStart"/>
      <w:r>
        <w:rPr>
          <w:bCs/>
          <w:color w:val="080000"/>
        </w:rPr>
        <w:t>великие храмы</w:t>
      </w:r>
      <w:proofErr w:type="gramEnd"/>
      <w:r>
        <w:rPr>
          <w:bCs/>
          <w:color w:val="080000"/>
        </w:rPr>
        <w:t xml:space="preserve"> России живут и дышат, крепко держат своим основанием землю, ясно отражают своими куполами бескрайнее небо. Бегут года, сменяются столетия, люди отсчитывают даты, пытаясь удержать в памяти самые важные вехи в истории</w:t>
      </w:r>
      <w:proofErr w:type="gramStart"/>
      <w:r>
        <w:rPr>
          <w:bCs/>
          <w:color w:val="080000"/>
        </w:rPr>
        <w:t>… А</w:t>
      </w:r>
      <w:proofErr w:type="gramEnd"/>
      <w:r>
        <w:rPr>
          <w:bCs/>
          <w:color w:val="080000"/>
        </w:rPr>
        <w:t xml:space="preserve"> храмы – и есть те самые «вехи», соединяющие прошлое с будущим! Их трехзначные юбилеи, как обложка толстой книги, приглашают окунуться в историю! </w:t>
      </w:r>
      <w:r w:rsidRPr="00BC7496">
        <w:rPr>
          <w:color w:val="080000"/>
        </w:rPr>
        <w:t>Храм Василия Блаженного – 455 лет, Троице-Сергиева Лавра – 465 лет со дня основания</w:t>
      </w:r>
      <w:r>
        <w:rPr>
          <w:color w:val="080000"/>
        </w:rPr>
        <w:t>…</w:t>
      </w:r>
      <w:r w:rsidRPr="00BC7496">
        <w:rPr>
          <w:color w:val="080000"/>
        </w:rPr>
        <w:br/>
        <w:t xml:space="preserve">Собор Покрова Пресвятой Богородицы, что на Рву (разговорное название — Собор Василия Блаженного) построенный в 1555—1561 годах по приказу Ивана Грозного в память о взятии Казани и победе над Казанским ханством, - </w:t>
      </w:r>
      <w:r>
        <w:rPr>
          <w:color w:val="080000"/>
        </w:rPr>
        <w:t xml:space="preserve">символ России, </w:t>
      </w:r>
      <w:r w:rsidRPr="00BC7496">
        <w:rPr>
          <w:color w:val="080000"/>
        </w:rPr>
        <w:t xml:space="preserve">одна из самых известных достопримечательностей Москвы. </w:t>
      </w:r>
      <w:r>
        <w:rPr>
          <w:color w:val="080000"/>
        </w:rPr>
        <w:t xml:space="preserve">Все они в самом великолепном живописном </w:t>
      </w:r>
      <w:proofErr w:type="gramStart"/>
      <w:r>
        <w:rPr>
          <w:color w:val="080000"/>
        </w:rPr>
        <w:t>исполнении</w:t>
      </w:r>
      <w:proofErr w:type="gramEnd"/>
      <w:r>
        <w:rPr>
          <w:color w:val="080000"/>
        </w:rPr>
        <w:t xml:space="preserve"> известнейших художников – на выставке «Купола и ласточки»!</w:t>
      </w:r>
      <w:r w:rsidRPr="00BC7496">
        <w:rPr>
          <w:color w:val="080000"/>
        </w:rPr>
        <w:br/>
      </w:r>
      <w:r>
        <w:rPr>
          <w:bCs/>
          <w:color w:val="080000"/>
        </w:rPr>
        <w:t xml:space="preserve">  </w:t>
      </w:r>
      <w:r>
        <w:rPr>
          <w:bCs/>
          <w:color w:val="080000"/>
        </w:rPr>
        <w:tab/>
      </w:r>
    </w:p>
    <w:p w:rsidR="003C7375" w:rsidRDefault="003C7375" w:rsidP="008D7F1C">
      <w:pPr>
        <w:widowControl w:val="0"/>
        <w:autoSpaceDE w:val="0"/>
        <w:autoSpaceDN w:val="0"/>
        <w:adjustRightInd w:val="0"/>
        <w:ind w:left="15"/>
        <w:rPr>
          <w:bCs/>
          <w:color w:val="080000"/>
        </w:rPr>
      </w:pPr>
    </w:p>
    <w:p w:rsidR="003C7375" w:rsidRPr="007E3FEB" w:rsidRDefault="003C7375" w:rsidP="008D7F1C">
      <w:pPr>
        <w:widowControl w:val="0"/>
        <w:autoSpaceDE w:val="0"/>
        <w:autoSpaceDN w:val="0"/>
        <w:adjustRightInd w:val="0"/>
        <w:ind w:left="15"/>
        <w:rPr>
          <w:b/>
          <w:bCs/>
          <w:i/>
          <w:color w:val="080000"/>
        </w:rPr>
      </w:pPr>
      <w:r>
        <w:rPr>
          <w:b/>
          <w:bCs/>
          <w:color w:val="080000"/>
        </w:rPr>
        <w:t>Книжная выставка «</w:t>
      </w:r>
      <w:proofErr w:type="spellStart"/>
      <w:r>
        <w:rPr>
          <w:b/>
          <w:bCs/>
          <w:color w:val="080000"/>
        </w:rPr>
        <w:t>Фантастиш</w:t>
      </w:r>
      <w:proofErr w:type="spellEnd"/>
      <w:r>
        <w:rPr>
          <w:b/>
          <w:bCs/>
          <w:color w:val="080000"/>
        </w:rPr>
        <w:t xml:space="preserve"> ВООК»</w:t>
      </w:r>
      <w:r>
        <w:rPr>
          <w:b/>
          <w:bCs/>
          <w:color w:val="080000"/>
        </w:rPr>
        <w:br/>
      </w:r>
      <w:r w:rsidRPr="007E3FEB">
        <w:rPr>
          <w:b/>
          <w:bCs/>
          <w:i/>
          <w:color w:val="080000"/>
        </w:rPr>
        <w:t>Время проведения: с 17 августа</w:t>
      </w:r>
    </w:p>
    <w:p w:rsidR="003C7375" w:rsidRDefault="003C7375" w:rsidP="008D7F1C">
      <w:pPr>
        <w:widowControl w:val="0"/>
        <w:autoSpaceDE w:val="0"/>
        <w:autoSpaceDN w:val="0"/>
        <w:adjustRightInd w:val="0"/>
        <w:ind w:left="15"/>
        <w:rPr>
          <w:b/>
          <w:bCs/>
          <w:color w:val="080000"/>
        </w:rPr>
      </w:pPr>
    </w:p>
    <w:p w:rsidR="003C7375" w:rsidRPr="00BC7496" w:rsidRDefault="003C7375" w:rsidP="008D7F1C">
      <w:pPr>
        <w:widowControl w:val="0"/>
        <w:autoSpaceDE w:val="0"/>
        <w:autoSpaceDN w:val="0"/>
        <w:adjustRightInd w:val="0"/>
        <w:ind w:left="15"/>
        <w:jc w:val="center"/>
        <w:rPr>
          <w:b/>
          <w:bCs/>
          <w:color w:val="080000"/>
        </w:rPr>
      </w:pPr>
      <w:proofErr w:type="spellStart"/>
      <w:r>
        <w:rPr>
          <w:b/>
          <w:bCs/>
          <w:color w:val="080000"/>
        </w:rPr>
        <w:t>Дас</w:t>
      </w:r>
      <w:proofErr w:type="spellEnd"/>
      <w:r>
        <w:rPr>
          <w:b/>
          <w:bCs/>
          <w:color w:val="080000"/>
        </w:rPr>
        <w:t xml:space="preserve"> </w:t>
      </w:r>
      <w:proofErr w:type="spellStart"/>
      <w:proofErr w:type="gramStart"/>
      <w:r>
        <w:rPr>
          <w:b/>
          <w:bCs/>
          <w:color w:val="080000"/>
        </w:rPr>
        <w:t>ист</w:t>
      </w:r>
      <w:proofErr w:type="spellEnd"/>
      <w:proofErr w:type="gramEnd"/>
      <w:r>
        <w:rPr>
          <w:b/>
          <w:bCs/>
          <w:color w:val="080000"/>
        </w:rPr>
        <w:t xml:space="preserve"> </w:t>
      </w:r>
      <w:proofErr w:type="spellStart"/>
      <w:r>
        <w:rPr>
          <w:b/>
          <w:bCs/>
          <w:color w:val="080000"/>
        </w:rPr>
        <w:t>Фантастиш</w:t>
      </w:r>
      <w:proofErr w:type="spellEnd"/>
      <w:r>
        <w:rPr>
          <w:b/>
          <w:bCs/>
          <w:color w:val="080000"/>
        </w:rPr>
        <w:t xml:space="preserve"> ВООК! </w:t>
      </w:r>
    </w:p>
    <w:p w:rsidR="003C7375" w:rsidRPr="00BC7496" w:rsidRDefault="003C7375" w:rsidP="008D7F1C">
      <w:pPr>
        <w:widowControl w:val="0"/>
        <w:autoSpaceDE w:val="0"/>
        <w:autoSpaceDN w:val="0"/>
        <w:adjustRightInd w:val="0"/>
        <w:ind w:left="15"/>
        <w:rPr>
          <w:color w:val="080000"/>
        </w:rPr>
      </w:pPr>
    </w:p>
    <w:p w:rsidR="003C7375" w:rsidRDefault="003C7375" w:rsidP="00CB133F">
      <w:pPr>
        <w:widowControl w:val="0"/>
        <w:autoSpaceDE w:val="0"/>
        <w:autoSpaceDN w:val="0"/>
        <w:adjustRightInd w:val="0"/>
        <w:ind w:left="15"/>
        <w:jc w:val="both"/>
        <w:rPr>
          <w:color w:val="080000"/>
        </w:rPr>
      </w:pPr>
      <w:r>
        <w:rPr>
          <w:color w:val="080000"/>
        </w:rPr>
        <w:t xml:space="preserve">С 17 августа в зале отраслевой литературы Библиотеки Автограда правит бал Ее Величество Фантастика! Именины жанра библиотекари устроили благодаря юбилеям любимейших авторов, чьи книги ежедневно фантастическим образом завоевывают все новых и новых читателей – Аркадия Стругацкого и </w:t>
      </w:r>
      <w:proofErr w:type="spellStart"/>
      <w:r>
        <w:rPr>
          <w:color w:val="080000"/>
        </w:rPr>
        <w:t>Рэя</w:t>
      </w:r>
      <w:proofErr w:type="spellEnd"/>
      <w:r>
        <w:rPr>
          <w:color w:val="080000"/>
        </w:rPr>
        <w:t xml:space="preserve"> </w:t>
      </w:r>
      <w:proofErr w:type="spellStart"/>
      <w:r>
        <w:rPr>
          <w:color w:val="080000"/>
        </w:rPr>
        <w:t>Бредбери</w:t>
      </w:r>
      <w:proofErr w:type="spellEnd"/>
      <w:r>
        <w:rPr>
          <w:color w:val="080000"/>
        </w:rPr>
        <w:t xml:space="preserve">. И пока произведения именинников, переиздающиеся сотни раз, улетают с полок зала художественной литературы, как горячие пирожки, специалисты по литературе отраслевой отправляются в историческое путешествие по жанру фантастики! Это путешествие напоминает сплавление по полноводной реке, манящей путника множеством притоков и ответвлений! Как развивался этот жанр на </w:t>
      </w:r>
      <w:proofErr w:type="gramStart"/>
      <w:r>
        <w:rPr>
          <w:color w:val="080000"/>
        </w:rPr>
        <w:t>протяжении</w:t>
      </w:r>
      <w:proofErr w:type="gramEnd"/>
      <w:r>
        <w:rPr>
          <w:color w:val="080000"/>
        </w:rPr>
        <w:t xml:space="preserve"> своей истории? Какой фантастика стала в </w:t>
      </w:r>
      <w:proofErr w:type="gramStart"/>
      <w:r>
        <w:rPr>
          <w:color w:val="080000"/>
        </w:rPr>
        <w:t>преломлении</w:t>
      </w:r>
      <w:proofErr w:type="gramEnd"/>
      <w:r>
        <w:rPr>
          <w:color w:val="080000"/>
        </w:rPr>
        <w:t xml:space="preserve"> ХХ и </w:t>
      </w:r>
      <w:r>
        <w:rPr>
          <w:color w:val="080000"/>
          <w:lang w:val="en-US"/>
        </w:rPr>
        <w:t>XXI</w:t>
      </w:r>
      <w:r>
        <w:rPr>
          <w:color w:val="080000"/>
        </w:rPr>
        <w:t xml:space="preserve"> веков? О чем </w:t>
      </w:r>
      <w:proofErr w:type="gramStart"/>
      <w:r>
        <w:rPr>
          <w:color w:val="080000"/>
        </w:rPr>
        <w:t>фантазирует и мечтает</w:t>
      </w:r>
      <w:proofErr w:type="gramEnd"/>
      <w:r>
        <w:rPr>
          <w:color w:val="080000"/>
        </w:rPr>
        <w:t xml:space="preserve"> человечество? Чем пугает современная цивилизация? Причудливую нить исторических фактов, биографий знаковых авторов и персонажей сплетает эта удивительная выставка! Будьте осторожны! При погружении не теряйте связи с проводником. Иначе вскоре вы и не поймете, где здесь фантастика, а где реальность!.. </w:t>
      </w:r>
    </w:p>
    <w:p w:rsidR="003C7375" w:rsidRDefault="003C7375" w:rsidP="008D7F1C"/>
    <w:p w:rsidR="003C7375" w:rsidRPr="00A0377D" w:rsidRDefault="003C7375" w:rsidP="008D7F1C">
      <w:pPr>
        <w:rPr>
          <w:b/>
          <w:i/>
        </w:rPr>
      </w:pPr>
      <w:r>
        <w:rPr>
          <w:b/>
        </w:rPr>
        <w:t>Х</w:t>
      </w:r>
      <w:r w:rsidRPr="00A0377D">
        <w:rPr>
          <w:b/>
        </w:rPr>
        <w:t>удожественн</w:t>
      </w:r>
      <w:r>
        <w:rPr>
          <w:b/>
        </w:rPr>
        <w:t>ая</w:t>
      </w:r>
      <w:r w:rsidRPr="00A0377D">
        <w:rPr>
          <w:b/>
        </w:rPr>
        <w:t xml:space="preserve"> выставк</w:t>
      </w:r>
      <w:r>
        <w:rPr>
          <w:b/>
        </w:rPr>
        <w:t>а</w:t>
      </w:r>
      <w:r w:rsidRPr="00A0377D">
        <w:rPr>
          <w:b/>
        </w:rPr>
        <w:t xml:space="preserve"> «</w:t>
      </w:r>
      <w:proofErr w:type="spellStart"/>
      <w:r w:rsidRPr="00A0377D">
        <w:rPr>
          <w:b/>
        </w:rPr>
        <w:t>уЛЕТаЯ</w:t>
      </w:r>
      <w:proofErr w:type="spellEnd"/>
      <w:r w:rsidRPr="00A0377D">
        <w:rPr>
          <w:b/>
        </w:rPr>
        <w:t xml:space="preserve"> в </w:t>
      </w:r>
      <w:proofErr w:type="spellStart"/>
      <w:r w:rsidRPr="00A0377D">
        <w:rPr>
          <w:b/>
        </w:rPr>
        <w:t>ЛЕТо</w:t>
      </w:r>
      <w:proofErr w:type="spellEnd"/>
      <w:r w:rsidRPr="00A0377D">
        <w:rPr>
          <w:b/>
        </w:rPr>
        <w:t>»</w:t>
      </w:r>
      <w:r w:rsidRPr="00A0377D">
        <w:rPr>
          <w:b/>
        </w:rPr>
        <w:br/>
      </w:r>
      <w:r w:rsidRPr="00A0377D">
        <w:rPr>
          <w:b/>
          <w:i/>
        </w:rPr>
        <w:t xml:space="preserve">Время проведения: </w:t>
      </w:r>
      <w:r>
        <w:rPr>
          <w:b/>
          <w:i/>
        </w:rPr>
        <w:t xml:space="preserve">с </w:t>
      </w:r>
      <w:r w:rsidRPr="00A0377D">
        <w:rPr>
          <w:b/>
          <w:i/>
        </w:rPr>
        <w:t xml:space="preserve">12 августа </w:t>
      </w:r>
    </w:p>
    <w:p w:rsidR="003C7375" w:rsidRDefault="003C7375" w:rsidP="008D7F1C">
      <w:pPr>
        <w:jc w:val="center"/>
        <w:rPr>
          <w:b/>
        </w:rPr>
      </w:pPr>
    </w:p>
    <w:p w:rsidR="003C7375" w:rsidRPr="00A0377D" w:rsidRDefault="003C7375" w:rsidP="008D7F1C">
      <w:pPr>
        <w:jc w:val="center"/>
        <w:rPr>
          <w:b/>
        </w:rPr>
      </w:pPr>
      <w:r w:rsidRPr="00A0377D">
        <w:rPr>
          <w:b/>
        </w:rPr>
        <w:t>Полеты по лету</w:t>
      </w:r>
    </w:p>
    <w:p w:rsidR="003C7375" w:rsidRDefault="003C7375" w:rsidP="00CB133F">
      <w:pPr>
        <w:jc w:val="both"/>
      </w:pPr>
      <w:r>
        <w:lastRenderedPageBreak/>
        <w:t>С 12 августа в зале литературы по искусству Библиотеки Автограда открыта выставка живописи талантливой художницы, профессионального библиотекаря Елены Жуковской. В названии выставки – озорная амплитуда букв «</w:t>
      </w:r>
      <w:proofErr w:type="spellStart"/>
      <w:r>
        <w:t>уЛЕТаЯ</w:t>
      </w:r>
      <w:proofErr w:type="spellEnd"/>
      <w:r>
        <w:t xml:space="preserve"> в </w:t>
      </w:r>
      <w:proofErr w:type="spellStart"/>
      <w:r>
        <w:t>ЛЕТо</w:t>
      </w:r>
      <w:proofErr w:type="spellEnd"/>
      <w:r>
        <w:t xml:space="preserve">». Простая, «легкая» тема приглашает вспомнить, что «лето – это маленькая жизнь», и что в ее завершении нам кто-нибудь обязательно предложит поделиться воспоминаниями о том, «как я провел это лето». Впрочем, для Елены Жуковской лето – вовсе не трехмесячный отрезок времени, запертый в тесном пространстве календарного года… Ее лето – от слова «летать»! Свобода и легкость, ароматы и звуки, магия движения – всё это живет и дышит в </w:t>
      </w:r>
      <w:proofErr w:type="gramStart"/>
      <w:r>
        <w:t>картинах</w:t>
      </w:r>
      <w:proofErr w:type="gramEnd"/>
      <w:r>
        <w:t xml:space="preserve"> Елены Жуковской! Такие разные техники, такие разнообразные сюжеты! Туманное утро, стрекот кузнечиков, пуховые головы одуванчиков, ночные прогулки, маковые поля, многоликое, переменчивое море</w:t>
      </w:r>
      <w:proofErr w:type="gramStart"/>
      <w:r>
        <w:t>… Т</w:t>
      </w:r>
      <w:proofErr w:type="gramEnd"/>
      <w:r>
        <w:t>ысячи миров в одном лете или тысячи лет в одном мире! Это удивительное сочетание мудрости и легкости, эта наполненность деталями и персонажами и в то же время – тонкая лаконичность, изящество и недосказанность</w:t>
      </w:r>
      <w:proofErr w:type="gramStart"/>
      <w:r>
        <w:t>… Е</w:t>
      </w:r>
      <w:proofErr w:type="gramEnd"/>
      <w:r>
        <w:t>сли для полета нужны крылья, то для обретения крыльев необходима та магия воздуха и вдохновения, которая живет и действует в картинах Елены Жуковской. Летите и не бойтесь высоты!..</w:t>
      </w:r>
    </w:p>
    <w:p w:rsidR="003C7375" w:rsidRDefault="003C7375" w:rsidP="008D7F1C"/>
    <w:p w:rsidR="003C7375" w:rsidRDefault="003C7375" w:rsidP="008D7F1C"/>
    <w:p w:rsidR="003C7375" w:rsidRPr="00616547" w:rsidRDefault="003C7375" w:rsidP="008D7F1C">
      <w:pPr>
        <w:rPr>
          <w:b/>
          <w:i/>
          <w:color w:val="000000"/>
        </w:rPr>
      </w:pPr>
      <w:r w:rsidRPr="00616547">
        <w:rPr>
          <w:b/>
          <w:color w:val="000000"/>
        </w:rPr>
        <w:t>Книжная выставка «Экологическая кругосветка: Франция»</w:t>
      </w:r>
      <w:r w:rsidRPr="00616547">
        <w:rPr>
          <w:b/>
          <w:color w:val="000000"/>
        </w:rPr>
        <w:br/>
      </w:r>
      <w:r w:rsidRPr="00616547">
        <w:rPr>
          <w:b/>
          <w:i/>
          <w:color w:val="000000"/>
        </w:rPr>
        <w:t>Время проведения: с 10 августа</w:t>
      </w:r>
    </w:p>
    <w:p w:rsidR="003C7375" w:rsidRDefault="003C7375" w:rsidP="008D7F1C">
      <w:pPr>
        <w:jc w:val="center"/>
        <w:rPr>
          <w:b/>
          <w:color w:val="000000"/>
        </w:rPr>
      </w:pPr>
    </w:p>
    <w:p w:rsidR="003C7375" w:rsidRPr="00616547" w:rsidRDefault="003C7375" w:rsidP="008D7F1C">
      <w:pPr>
        <w:jc w:val="center"/>
        <w:rPr>
          <w:b/>
          <w:color w:val="000000"/>
        </w:rPr>
      </w:pPr>
      <w:proofErr w:type="spellStart"/>
      <w:r>
        <w:rPr>
          <w:b/>
          <w:color w:val="000000"/>
        </w:rPr>
        <w:t>Эко-туризм</w:t>
      </w:r>
      <w:proofErr w:type="spellEnd"/>
      <w:r>
        <w:rPr>
          <w:b/>
          <w:color w:val="000000"/>
        </w:rPr>
        <w:t>. Ч</w:t>
      </w:r>
      <w:r w:rsidRPr="00616547">
        <w:rPr>
          <w:b/>
          <w:color w:val="000000"/>
        </w:rPr>
        <w:t>истая Франция!</w:t>
      </w:r>
    </w:p>
    <w:p w:rsidR="003C7375" w:rsidRPr="0008152B" w:rsidRDefault="003C7375" w:rsidP="00CB133F">
      <w:pPr>
        <w:jc w:val="both"/>
      </w:pPr>
      <w:r>
        <w:rPr>
          <w:color w:val="000000"/>
        </w:rPr>
        <w:t xml:space="preserve">С 10 августа зал иностранной литературы Библиотеки Автограда при поддержке Альянс Франсез Тольятти представит горожанам самую полезную книжную выставку о Франции! Эта крупнейшая европейская страна 2015 год назвала для себя Годом экологии, подчеркнув важность не только природоохранной стратегии, реализующейся на территории государства, но и образа жизни французов в целом. </w:t>
      </w:r>
      <w:proofErr w:type="gramStart"/>
      <w:r>
        <w:rPr>
          <w:color w:val="000000"/>
        </w:rPr>
        <w:t>Полезная</w:t>
      </w:r>
      <w:proofErr w:type="gramEnd"/>
      <w:r>
        <w:rPr>
          <w:color w:val="000000"/>
        </w:rPr>
        <w:t xml:space="preserve"> информация о полезном отдыхе во Франции – для вас этим летом на выставке по </w:t>
      </w:r>
      <w:proofErr w:type="spellStart"/>
      <w:r>
        <w:rPr>
          <w:color w:val="000000"/>
        </w:rPr>
        <w:t>экотуризму</w:t>
      </w:r>
      <w:proofErr w:type="spellEnd"/>
      <w:r>
        <w:rPr>
          <w:color w:val="000000"/>
        </w:rPr>
        <w:t xml:space="preserve">! </w:t>
      </w:r>
      <w:r>
        <w:rPr>
          <w:color w:val="000000"/>
        </w:rPr>
        <w:br/>
        <w:t xml:space="preserve">Жизнь в гармонии с природой предполагает соблюдение нескольких важнейших заповедей: </w:t>
      </w:r>
      <w:r>
        <w:t>о</w:t>
      </w:r>
      <w:r w:rsidRPr="0008152B">
        <w:t>тказ</w:t>
      </w:r>
      <w:r>
        <w:t xml:space="preserve"> от лишних </w:t>
      </w:r>
      <w:r w:rsidRPr="0008152B">
        <w:t>передвижений, предпочтение экологического транспорта</w:t>
      </w:r>
      <w:r>
        <w:t xml:space="preserve">, </w:t>
      </w:r>
      <w:r w:rsidRPr="0008152B">
        <w:t xml:space="preserve"> </w:t>
      </w:r>
      <w:r>
        <w:t>р</w:t>
      </w:r>
      <w:r w:rsidRPr="0008152B">
        <w:t>азумное потребление, предпочтение местных продуктов</w:t>
      </w:r>
      <w:r>
        <w:t>, и</w:t>
      </w:r>
      <w:r w:rsidRPr="0008152B">
        <w:t>спользо</w:t>
      </w:r>
      <w:r>
        <w:t>вание экологических видов жилья</w:t>
      </w:r>
      <w:proofErr w:type="gramStart"/>
      <w:r>
        <w:t>… У</w:t>
      </w:r>
      <w:proofErr w:type="gramEnd"/>
      <w:r>
        <w:t xml:space="preserve">видеть и попробовать эти принципы в действии может сегодня каждый </w:t>
      </w:r>
      <w:proofErr w:type="spellStart"/>
      <w:r>
        <w:t>эко-турист</w:t>
      </w:r>
      <w:proofErr w:type="spellEnd"/>
      <w:r>
        <w:t xml:space="preserve">, приехавший во Францию. Кстати, </w:t>
      </w:r>
      <w:r w:rsidRPr="0008152B">
        <w:t>подавляющее большинство французов предпочитают проводить отпуск в своей стране</w:t>
      </w:r>
      <w:r>
        <w:t xml:space="preserve">, располагающей всеми природными богатствами и разнообразием от моря и лазурного берега до гор и озерных краев. Что предлагает </w:t>
      </w:r>
      <w:proofErr w:type="gramStart"/>
      <w:r>
        <w:t>современному</w:t>
      </w:r>
      <w:proofErr w:type="gramEnd"/>
      <w:r>
        <w:t xml:space="preserve"> </w:t>
      </w:r>
      <w:proofErr w:type="spellStart"/>
      <w:r>
        <w:t>эко-туристу</w:t>
      </w:r>
      <w:proofErr w:type="spellEnd"/>
      <w:r>
        <w:t xml:space="preserve"> эта удивительная страна, что такое аграрный туризм и каких высот достигло развитие инфраструктуры экологически-ориентированной Франции – об этом и многом другом книги, журналы, путеводители и буклеты на русском и французском языках! Эта</w:t>
      </w:r>
      <w:r w:rsidRPr="0008152B">
        <w:t xml:space="preserve"> выставка поможет</w:t>
      </w:r>
      <w:r>
        <w:t xml:space="preserve"> вам</w:t>
      </w:r>
      <w:r w:rsidRPr="0008152B">
        <w:t xml:space="preserve"> организовать для</w:t>
      </w:r>
      <w:r>
        <w:t xml:space="preserve"> себя настоящее </w:t>
      </w:r>
      <w:proofErr w:type="spellStart"/>
      <w:r>
        <w:t>эко-путешествие</w:t>
      </w:r>
      <w:proofErr w:type="spellEnd"/>
      <w:r>
        <w:t>!</w:t>
      </w:r>
    </w:p>
    <w:p w:rsidR="003C7375" w:rsidRDefault="003C7375" w:rsidP="008D7F1C"/>
    <w:p w:rsidR="003C7375" w:rsidRPr="00CF2562" w:rsidRDefault="003C7375" w:rsidP="008D7F1C">
      <w:pPr>
        <w:rPr>
          <w:b/>
          <w:i/>
        </w:rPr>
      </w:pPr>
      <w:r w:rsidRPr="00CF2562">
        <w:rPr>
          <w:b/>
        </w:rPr>
        <w:t>Книжно-иллюстративная выставка из цикла «Долгий путь к Победе»: День Победы в Курской битве</w:t>
      </w:r>
      <w:r w:rsidRPr="00CF2562">
        <w:rPr>
          <w:b/>
        </w:rPr>
        <w:br/>
      </w:r>
      <w:r w:rsidRPr="00CF2562">
        <w:rPr>
          <w:b/>
          <w:i/>
        </w:rPr>
        <w:t>Время проведения: с 10 августа</w:t>
      </w:r>
    </w:p>
    <w:p w:rsidR="003C7375" w:rsidRDefault="003C7375" w:rsidP="008D7F1C"/>
    <w:p w:rsidR="003C7375" w:rsidRPr="00CF2562" w:rsidRDefault="003C7375" w:rsidP="008D7F1C">
      <w:pPr>
        <w:jc w:val="center"/>
        <w:rPr>
          <w:b/>
        </w:rPr>
      </w:pPr>
      <w:r w:rsidRPr="00CF2562">
        <w:rPr>
          <w:b/>
        </w:rPr>
        <w:t>Курская битва: о тех, кто в танке</w:t>
      </w:r>
    </w:p>
    <w:p w:rsidR="003C7375" w:rsidRDefault="003C7375" w:rsidP="00CB133F">
      <w:pPr>
        <w:jc w:val="both"/>
      </w:pPr>
      <w:r>
        <w:t xml:space="preserve">С 10 августа зал отраслевой литературы центральной Библиотеки Автограда, отзываясь на еще одну громкую дату в истории Великой Отечественной Войны, продолжает цикл выставок «Долгий путь к Победе»! С 5 июля по 31 августа 1943 года, в течение 49 дней продолжалась знаменитая Курская битва – столкновение и противостояние советских войск с фашистским неприятелем на Курском </w:t>
      </w:r>
      <w:proofErr w:type="gramStart"/>
      <w:r>
        <w:t>выступе</w:t>
      </w:r>
      <w:proofErr w:type="gramEnd"/>
      <w:r>
        <w:t xml:space="preserve">. Коллекция книг и документальных произведений об этом историческом событии раскроют современному читателю планы немецко-фашистского командования, рухнувшие под встречным огнем </w:t>
      </w:r>
      <w:r>
        <w:lastRenderedPageBreak/>
        <w:t xml:space="preserve">защитников земли русской. Ключевым событием Курской битвы стало крупнейшее в истории танковой сражение... </w:t>
      </w:r>
      <w:r w:rsidRPr="00CF2562">
        <w:t xml:space="preserve">12 июля советские войска, измотав противника, перешли в контрнаступление. </w:t>
      </w:r>
      <w:r>
        <w:t>Б</w:t>
      </w:r>
      <w:r w:rsidRPr="00CF2562">
        <w:t xml:space="preserve">олее 1500 танков с обеих сторон вели тяжелейшие бои на узком </w:t>
      </w:r>
      <w:proofErr w:type="gramStart"/>
      <w:r w:rsidRPr="00CF2562">
        <w:t>пяточке</w:t>
      </w:r>
      <w:proofErr w:type="gramEnd"/>
      <w:r w:rsidRPr="00CF2562">
        <w:t xml:space="preserve"> земли возле деревни Прохоровка. Изначально, уступая немцам в </w:t>
      </w:r>
      <w:proofErr w:type="gramStart"/>
      <w:r w:rsidRPr="00CF2562">
        <w:t>качестве</w:t>
      </w:r>
      <w:proofErr w:type="gramEnd"/>
      <w:r w:rsidRPr="00CF2562">
        <w:t xml:space="preserve"> танков и в количестве, советские танкисты покрыли свои имена бесконечной славой! Люди горели в танках, подрывались на минах, броня не выдерживала попадания немецких снарядов, но битва продолжалась. В этот момент больше ничего не существовало, ни завтра, ни вчера! Самоотверженность советского солдата, в очередной раз удивившего мир, не позволила немцам ни выиграть само сражение, ни стратегически улучшить свои позиции.</w:t>
      </w:r>
      <w:r>
        <w:t xml:space="preserve"> Живое документальное слово очевидцев, история без купюр, гордость и скорбь по погибшим – в </w:t>
      </w:r>
      <w:proofErr w:type="gramStart"/>
      <w:r>
        <w:t>книгах</w:t>
      </w:r>
      <w:proofErr w:type="gramEnd"/>
      <w:r>
        <w:t xml:space="preserve"> и наших сердцах на выставке «Долгий путь к Победе»!</w:t>
      </w:r>
    </w:p>
    <w:p w:rsidR="003C7375" w:rsidRDefault="003C7375" w:rsidP="008D7F1C"/>
    <w:p w:rsidR="003C7375" w:rsidRDefault="003C7375" w:rsidP="008D7F1C"/>
    <w:p w:rsidR="003C7375" w:rsidRDefault="003C7375" w:rsidP="008D7F1C"/>
    <w:p w:rsidR="003C7375" w:rsidRDefault="003C7375" w:rsidP="008D7F1C">
      <w:pPr>
        <w:rPr>
          <w:b/>
        </w:rPr>
      </w:pPr>
      <w:r>
        <w:rPr>
          <w:b/>
        </w:rPr>
        <w:t>Художественная в</w:t>
      </w:r>
      <w:r w:rsidRPr="00697654">
        <w:rPr>
          <w:b/>
        </w:rPr>
        <w:t>ыставк</w:t>
      </w:r>
      <w:r>
        <w:rPr>
          <w:b/>
        </w:rPr>
        <w:t>а</w:t>
      </w:r>
      <w:r w:rsidRPr="00697654">
        <w:rPr>
          <w:b/>
        </w:rPr>
        <w:t xml:space="preserve"> Романа Гринёва </w:t>
      </w:r>
      <w:r>
        <w:rPr>
          <w:b/>
        </w:rPr>
        <w:t xml:space="preserve">«50 листов Романа» </w:t>
      </w:r>
      <w:r>
        <w:rPr>
          <w:b/>
        </w:rPr>
        <w:br/>
        <w:t>Время проведения: до 8 сентября</w:t>
      </w:r>
    </w:p>
    <w:p w:rsidR="003C7375" w:rsidRDefault="003C7375" w:rsidP="008D7F1C">
      <w:pPr>
        <w:jc w:val="center"/>
        <w:rPr>
          <w:b/>
        </w:rPr>
      </w:pPr>
    </w:p>
    <w:p w:rsidR="003C7375" w:rsidRPr="008906A8" w:rsidRDefault="003C7375" w:rsidP="008D7F1C">
      <w:pPr>
        <w:jc w:val="center"/>
        <w:rPr>
          <w:b/>
        </w:rPr>
      </w:pPr>
      <w:r w:rsidRPr="008906A8">
        <w:rPr>
          <w:b/>
        </w:rPr>
        <w:t>Роман о Романе</w:t>
      </w:r>
    </w:p>
    <w:p w:rsidR="003C7375" w:rsidRDefault="003C7375" w:rsidP="00CB133F">
      <w:pPr>
        <w:jc w:val="both"/>
      </w:pPr>
      <w:proofErr w:type="gramStart"/>
      <w:r>
        <w:t xml:space="preserve">Литературная гостиная Библиотеки Автограда презентует городу самую стильную выставку этого лета! «50 листов Романа» о клоунах и медведях, людях и бесах, о реальном и придуманном – это юбилейный творческий «отчет» </w:t>
      </w:r>
      <w:r w:rsidRPr="00370658">
        <w:t>доцента кафедры «Дизайн и инженерная графика» ТГУ, члена Союза дизайнеров РФ,</w:t>
      </w:r>
      <w:r>
        <w:t xml:space="preserve"> </w:t>
      </w:r>
      <w:r w:rsidRPr="00370658">
        <w:t>члена ТСХ «</w:t>
      </w:r>
      <w:proofErr w:type="spellStart"/>
      <w:r w:rsidRPr="00370658">
        <w:t>Солярис</w:t>
      </w:r>
      <w:proofErr w:type="spellEnd"/>
      <w:r w:rsidRPr="00370658">
        <w:t>»</w:t>
      </w:r>
      <w:r>
        <w:t xml:space="preserve"> </w:t>
      </w:r>
      <w:r w:rsidRPr="00370658">
        <w:t>Романа В. Гринёва</w:t>
      </w:r>
      <w:r>
        <w:t>.</w:t>
      </w:r>
      <w:proofErr w:type="gramEnd"/>
      <w:r>
        <w:br/>
        <w:t xml:space="preserve">Юмор, любовь, мудрость, благодарность жизни за все, что было, есть и еще будет – «прочитываются», приглашают к диалогу и размышлению, и просто доставляют удовольствие от самобытных графических работ художника. Рисованный мир Гринева, веселый, притягательный, живой и трогательный. Ни одно сердце не устоит перед чудесной сюжетной линией девочки и ее Медведя!.. Уютные и самодостаточные, маленькие и взрослеющие девочки, девушки, женщины и… их медведи – населяют цикл картин Романа Гринева. Знакомство с ними в каждой зрительнице волшебным образом пробуждает ее собственного «внутреннего медведя», вызывает улыбку и нежность! </w:t>
      </w:r>
      <w:r>
        <w:br/>
        <w:t>Эти картины не просто остаются в памяти – к ним хочется прикоснуться, ощутить фактуру, проникнуть в сюжет каждой</w:t>
      </w:r>
      <w:proofErr w:type="gramStart"/>
      <w:r>
        <w:t>… К</w:t>
      </w:r>
      <w:proofErr w:type="gramEnd"/>
      <w:r>
        <w:t>ак настоящий роман, выставка захватывает, увлекает и заставляет сопереживать! И, как хорошую книгу, свою историю знакомства с графикой Романа Гринева мы будем вспоминать и с удовольствием «перечитывать» заново. Закрытие выставки состоится 8 сентября</w:t>
      </w:r>
    </w:p>
    <w:p w:rsidR="003C7375" w:rsidRDefault="003C7375" w:rsidP="008D7F1C"/>
    <w:p w:rsidR="003C7375" w:rsidRPr="003F5CBC" w:rsidRDefault="003C7375" w:rsidP="008D7F1C">
      <w:pPr>
        <w:rPr>
          <w:b/>
          <w:i/>
        </w:rPr>
      </w:pPr>
      <w:r w:rsidRPr="003F5CBC">
        <w:rPr>
          <w:b/>
        </w:rPr>
        <w:t>Книжно-иллюстративная выставка из цикла «Литературный глобус» - 130 лет со дня рождения Андре Моруа (1885-1967).</w:t>
      </w:r>
      <w:r w:rsidRPr="003F5CBC">
        <w:rPr>
          <w:b/>
        </w:rPr>
        <w:br/>
      </w:r>
      <w:r w:rsidRPr="003F5CBC">
        <w:rPr>
          <w:b/>
          <w:i/>
        </w:rPr>
        <w:t>Время проведения: с 3 августа</w:t>
      </w:r>
    </w:p>
    <w:p w:rsidR="003C7375" w:rsidRDefault="003C7375" w:rsidP="008D7F1C">
      <w:pPr>
        <w:jc w:val="center"/>
        <w:rPr>
          <w:b/>
        </w:rPr>
      </w:pPr>
    </w:p>
    <w:p w:rsidR="003C7375" w:rsidRPr="00743D2B" w:rsidRDefault="003C7375" w:rsidP="008D7F1C">
      <w:pPr>
        <w:jc w:val="center"/>
        <w:rPr>
          <w:b/>
        </w:rPr>
      </w:pPr>
      <w:r w:rsidRPr="00743D2B">
        <w:rPr>
          <w:b/>
        </w:rPr>
        <w:t>Прием ведет психолог Андре Моруа!</w:t>
      </w:r>
    </w:p>
    <w:p w:rsidR="003C7375" w:rsidRDefault="003C7375" w:rsidP="00CB133F">
      <w:pPr>
        <w:jc w:val="both"/>
      </w:pPr>
      <w:r>
        <w:t xml:space="preserve">На весь август «Литературный глобус» зала иностранной литературы Библиотеки Автограда остановит свое вращение на французских </w:t>
      </w:r>
      <w:proofErr w:type="gramStart"/>
      <w:r>
        <w:t>широтах</w:t>
      </w:r>
      <w:proofErr w:type="gramEnd"/>
      <w:r>
        <w:t>! С 3 августа библиотекари будут знакомить своих гостей с классиком французской и мировой литературы, отмечающим в этом году 130-летний юбилей – великолепным Андре Моруа!</w:t>
      </w:r>
      <w:r>
        <w:br/>
        <w:t xml:space="preserve">Ему «позировали» в литературе знаменитые писатели и политические деятели, чьи биографии он так талантливо подарил всему миру. Впрочем, умение проникать в самые заповедные тайны человеческой души помогло Моруа стать автором целого ряда блестящих произведений психологической прозы. </w:t>
      </w:r>
      <w:r w:rsidRPr="00457932">
        <w:t xml:space="preserve">Роман "Семейный круг" </w:t>
      </w:r>
      <w:r>
        <w:t xml:space="preserve"> - общепризнанный апогей творчества Моруа. </w:t>
      </w:r>
      <w:r w:rsidRPr="00457932">
        <w:t>Парадоксальные, полные тонкого юмора и лиризма "Письма незнакомке" до сих пор считают своеобразным "эталоном жанра".</w:t>
      </w:r>
      <w:r>
        <w:t xml:space="preserve"> Кстати, с</w:t>
      </w:r>
      <w:r w:rsidRPr="00457932">
        <w:t xml:space="preserve">уществовала ли </w:t>
      </w:r>
      <w:r>
        <w:t xml:space="preserve">та </w:t>
      </w:r>
      <w:r w:rsidRPr="00457932">
        <w:t xml:space="preserve">таинственная незнакомка, которой </w:t>
      </w:r>
      <w:r>
        <w:t>мастер</w:t>
      </w:r>
      <w:r w:rsidRPr="00457932">
        <w:t xml:space="preserve"> давал советы, </w:t>
      </w:r>
      <w:r w:rsidRPr="00457932">
        <w:lastRenderedPageBreak/>
        <w:t>достойные Лакло и Овидия? Быть может, это не столь уж и важно?..</w:t>
      </w:r>
      <w:r>
        <w:br/>
        <w:t xml:space="preserve">Оригиналы и лучшие переводы собраны на выставочных </w:t>
      </w:r>
      <w:proofErr w:type="gramStart"/>
      <w:r>
        <w:t>полках</w:t>
      </w:r>
      <w:proofErr w:type="gramEnd"/>
      <w:r>
        <w:t xml:space="preserve"> и ждут встречи с современным читателем! Ведь психолог нужен каждому, но не всякий психолог так искусен, </w:t>
      </w:r>
      <w:proofErr w:type="gramStart"/>
      <w:r>
        <w:t>ненавязчив и точен</w:t>
      </w:r>
      <w:proofErr w:type="gramEnd"/>
      <w:r>
        <w:t>, как Андре Моруа… Искренне рекомендуем!</w:t>
      </w:r>
      <w:r>
        <w:br/>
      </w:r>
      <w:r w:rsidRPr="00AE69BD">
        <w:tab/>
      </w:r>
    </w:p>
    <w:p w:rsidR="003C7375" w:rsidRDefault="003C7375" w:rsidP="008D7F1C"/>
    <w:p w:rsidR="003C7375" w:rsidRPr="00743D2B" w:rsidRDefault="003C7375" w:rsidP="008D7F1C">
      <w:pPr>
        <w:rPr>
          <w:b/>
          <w:i/>
        </w:rPr>
      </w:pPr>
      <w:r w:rsidRPr="00743D2B">
        <w:rPr>
          <w:b/>
        </w:rPr>
        <w:t xml:space="preserve">Книжно-иллюстративная выставка из цикла «Литературный глобус» - </w:t>
      </w:r>
      <w:proofErr w:type="spellStart"/>
      <w:proofErr w:type="gramStart"/>
      <w:r w:rsidRPr="00743D2B">
        <w:rPr>
          <w:b/>
        </w:rPr>
        <w:t>Ги</w:t>
      </w:r>
      <w:proofErr w:type="spellEnd"/>
      <w:r w:rsidRPr="00743D2B">
        <w:rPr>
          <w:b/>
        </w:rPr>
        <w:t xml:space="preserve"> де</w:t>
      </w:r>
      <w:proofErr w:type="gramEnd"/>
      <w:r w:rsidRPr="00743D2B">
        <w:rPr>
          <w:b/>
        </w:rPr>
        <w:t xml:space="preserve"> Мопассан</w:t>
      </w:r>
      <w:r>
        <w:rPr>
          <w:b/>
        </w:rPr>
        <w:t xml:space="preserve"> и его юбилеи</w:t>
      </w:r>
      <w:r w:rsidRPr="00743D2B">
        <w:rPr>
          <w:b/>
        </w:rPr>
        <w:br/>
      </w:r>
      <w:r w:rsidRPr="00743D2B">
        <w:rPr>
          <w:b/>
          <w:i/>
        </w:rPr>
        <w:t>Время проведения: с 5 августа</w:t>
      </w:r>
    </w:p>
    <w:p w:rsidR="003C7375" w:rsidRDefault="003C7375" w:rsidP="008D7F1C">
      <w:pPr>
        <w:jc w:val="center"/>
        <w:rPr>
          <w:b/>
        </w:rPr>
      </w:pPr>
    </w:p>
    <w:p w:rsidR="003C7375" w:rsidRPr="002A2854" w:rsidRDefault="003C7375" w:rsidP="008D7F1C">
      <w:pPr>
        <w:jc w:val="center"/>
        <w:rPr>
          <w:b/>
        </w:rPr>
      </w:pPr>
      <w:r w:rsidRPr="002A2854">
        <w:rPr>
          <w:b/>
        </w:rPr>
        <w:t>«Милому другу» уже 130…</w:t>
      </w:r>
    </w:p>
    <w:p w:rsidR="003C7375" w:rsidRPr="00AE69BD" w:rsidRDefault="003C7375" w:rsidP="00CB133F">
      <w:pPr>
        <w:jc w:val="both"/>
      </w:pPr>
      <w:r>
        <w:t xml:space="preserve">С 5 августа зал иностранной литературы Библиотеки Автограда погружается в атмосферу флирта и любовных приключений, приправленных французским шармом и улыбчивой житейской мудростью. Праздник на полках – это юбилейная выставка </w:t>
      </w:r>
      <w:proofErr w:type="spellStart"/>
      <w:proofErr w:type="gramStart"/>
      <w:r>
        <w:t>Ги</w:t>
      </w:r>
      <w:proofErr w:type="spellEnd"/>
      <w:r>
        <w:t xml:space="preserve"> де</w:t>
      </w:r>
      <w:proofErr w:type="gramEnd"/>
      <w:r>
        <w:t xml:space="preserve"> Мопассана! Самому автору сегодня исполнилось бы 165, а одной из самых прославленных и любимых его книг – 130! Роман «Милый друг» </w:t>
      </w:r>
      <w:proofErr w:type="gramStart"/>
      <w:r>
        <w:t>покоряет читателей и по сей</w:t>
      </w:r>
      <w:proofErr w:type="gramEnd"/>
      <w:r>
        <w:t xml:space="preserve"> день. Его актуальность и не притупляемая временем точность, бесспорно, сделала книгу классикой мировой литературы! Кстати, «читаемость» Мопассана сегодня едва ли не выше, чем в золотом </w:t>
      </w:r>
      <w:r>
        <w:rPr>
          <w:lang w:val="en-US"/>
        </w:rPr>
        <w:t>XIX</w:t>
      </w:r>
      <w:r>
        <w:t xml:space="preserve"> веке! Страсть и мудрость, очарование и грех – увлекательные истории, которые рассказывает своему читателю этот талантливый француз, собраны в великолепную палитру на нашей выставке! На языке оригинала и по-русски – классика любовного жанра трогает сердце и воображение каждого! Поспешите влюбиться! </w:t>
      </w:r>
    </w:p>
    <w:p w:rsidR="003C7375" w:rsidRDefault="003C7375" w:rsidP="008D7F1C">
      <w:pPr>
        <w:rPr>
          <w:b/>
        </w:rPr>
      </w:pPr>
    </w:p>
    <w:p w:rsidR="003C7375" w:rsidRDefault="003C7375" w:rsidP="008D7F1C">
      <w:pPr>
        <w:pStyle w:val="af"/>
        <w:shd w:val="clear" w:color="auto" w:fill="FFFFFF"/>
        <w:spacing w:before="0" w:beforeAutospacing="0" w:after="0" w:afterAutospacing="0"/>
        <w:rPr>
          <w:color w:val="000000"/>
        </w:rPr>
      </w:pPr>
      <w:r>
        <w:rPr>
          <w:b/>
          <w:bCs/>
          <w:color w:val="000000"/>
        </w:rPr>
        <w:t>Книжно-иллюстративная выставка и выставка керамики «Чай с приключениями»</w:t>
      </w:r>
      <w:r>
        <w:rPr>
          <w:b/>
          <w:bCs/>
          <w:color w:val="000000"/>
        </w:rPr>
        <w:br/>
        <w:t>Время проведения: с 16 июля</w:t>
      </w:r>
    </w:p>
    <w:p w:rsidR="003C7375" w:rsidRDefault="003C7375" w:rsidP="008D7F1C">
      <w:pPr>
        <w:pStyle w:val="af"/>
        <w:shd w:val="clear" w:color="auto" w:fill="FFFFFF"/>
        <w:spacing w:before="0" w:beforeAutospacing="0" w:after="0" w:afterAutospacing="0"/>
        <w:jc w:val="center"/>
        <w:rPr>
          <w:color w:val="000000"/>
        </w:rPr>
      </w:pPr>
      <w:proofErr w:type="spellStart"/>
      <w:r>
        <w:rPr>
          <w:b/>
          <w:bCs/>
          <w:color w:val="000000"/>
        </w:rPr>
        <w:t>НеобыЧАЙная</w:t>
      </w:r>
      <w:proofErr w:type="spellEnd"/>
      <w:r>
        <w:rPr>
          <w:b/>
          <w:bCs/>
          <w:color w:val="000000"/>
        </w:rPr>
        <w:t xml:space="preserve"> история Льюиса Кэрролла</w:t>
      </w:r>
    </w:p>
    <w:p w:rsidR="003C7375" w:rsidRDefault="003C7375" w:rsidP="00CB133F">
      <w:pPr>
        <w:pStyle w:val="af"/>
        <w:shd w:val="clear" w:color="auto" w:fill="FFFFFF"/>
        <w:spacing w:before="0" w:beforeAutospacing="0" w:after="0" w:afterAutospacing="0"/>
        <w:jc w:val="both"/>
        <w:rPr>
          <w:color w:val="000000"/>
        </w:rPr>
      </w:pPr>
      <w:r>
        <w:rPr>
          <w:color w:val="000000"/>
        </w:rPr>
        <w:t xml:space="preserve">Может ли чай не </w:t>
      </w:r>
      <w:proofErr w:type="gramStart"/>
      <w:r>
        <w:rPr>
          <w:color w:val="000000"/>
        </w:rPr>
        <w:t>остыть и не потерять</w:t>
      </w:r>
      <w:proofErr w:type="gramEnd"/>
      <w:r>
        <w:rPr>
          <w:color w:val="000000"/>
        </w:rPr>
        <w:t xml:space="preserve"> вкус за 150 лет? Что за безумие, скажете вы! Как такое возможно? Очень просто, если разливал его в чашки сам мистер Кэрролл, создатель страны абсурдных и прекрасных чудес, снисходительный наставник любопытной и наивной Алисы. Первому изданию книги Льюиса Кэрролла «Алиса в стране чудес» исполняется 150 лет! Ну чем не повод выпить настоящего английского чая! Где? Конечно же, в библиотеке!</w:t>
      </w:r>
      <w:r>
        <w:rPr>
          <w:color w:val="000000"/>
        </w:rPr>
        <w:br/>
        <w:t>С 16 июля зал литературы по искусству «накрывает на стол»! Среди угощений – книги и иллюстрации, рассказывающие об истории создания культового произведения, о загадочном авторе и вполне реальных прототипах персонажей.</w:t>
      </w:r>
      <w:r>
        <w:rPr>
          <w:rStyle w:val="apple-converted-space"/>
          <w:color w:val="000000"/>
        </w:rPr>
        <w:t> </w:t>
      </w:r>
      <w:r>
        <w:rPr>
          <w:color w:val="000000"/>
        </w:rPr>
        <w:br/>
        <w:t>Впрочем, во всяком чаепитии главное – хорошая компания! Ученики и мастера художественной школы им. М. Шагала приняли приглашение на эту именинную «пирушку» - от них «к чаю» керамические фантазии, навеянные самым «</w:t>
      </w:r>
      <w:proofErr w:type="spellStart"/>
      <w:r>
        <w:rPr>
          <w:color w:val="000000"/>
        </w:rPr>
        <w:t>чудесатым</w:t>
      </w:r>
      <w:proofErr w:type="spellEnd"/>
      <w:r>
        <w:rPr>
          <w:color w:val="000000"/>
        </w:rPr>
        <w:t>» английским романом</w:t>
      </w:r>
      <w:r>
        <w:rPr>
          <w:rStyle w:val="apple-converted-space"/>
          <w:color w:val="000000"/>
        </w:rPr>
        <w:t> </w:t>
      </w:r>
      <w:r>
        <w:rPr>
          <w:color w:val="000000"/>
          <w:lang w:val="en-US"/>
        </w:rPr>
        <w:t>XIX</w:t>
      </w:r>
      <w:r>
        <w:rPr>
          <w:rStyle w:val="apple-converted-space"/>
          <w:color w:val="000000"/>
        </w:rPr>
        <w:t> </w:t>
      </w:r>
      <w:r>
        <w:rPr>
          <w:color w:val="000000"/>
        </w:rPr>
        <w:t>века. Милости просим к столу!..</w:t>
      </w:r>
    </w:p>
    <w:p w:rsidR="003C7375" w:rsidRDefault="003C7375" w:rsidP="008D7F1C"/>
    <w:p w:rsidR="003C7375" w:rsidRDefault="003C7375" w:rsidP="008D7F1C">
      <w:pPr>
        <w:rPr>
          <w:b/>
        </w:rPr>
      </w:pPr>
      <w:r>
        <w:rPr>
          <w:b/>
        </w:rPr>
        <w:t xml:space="preserve">Фотовыставка Николая </w:t>
      </w:r>
      <w:proofErr w:type="spellStart"/>
      <w:r>
        <w:rPr>
          <w:b/>
        </w:rPr>
        <w:t>Голощапова</w:t>
      </w:r>
      <w:proofErr w:type="spellEnd"/>
      <w:r>
        <w:rPr>
          <w:b/>
        </w:rPr>
        <w:t xml:space="preserve"> «Искусство видеть» </w:t>
      </w:r>
      <w:r>
        <w:rPr>
          <w:b/>
        </w:rPr>
        <w:br/>
        <w:t>Время проведения: с 13 июля</w:t>
      </w:r>
    </w:p>
    <w:p w:rsidR="003C7375" w:rsidRDefault="003C7375" w:rsidP="008D7F1C">
      <w:pPr>
        <w:jc w:val="center"/>
      </w:pPr>
      <w:r w:rsidRPr="005A6542">
        <w:rPr>
          <w:b/>
        </w:rPr>
        <w:t xml:space="preserve">Вы видите? Это искусство!.. </w:t>
      </w:r>
    </w:p>
    <w:p w:rsidR="003C7375" w:rsidRPr="001A07ED" w:rsidRDefault="003C7375" w:rsidP="00CB133F">
      <w:pPr>
        <w:jc w:val="both"/>
      </w:pPr>
      <w:r>
        <w:t xml:space="preserve">С 13 июля Зимний сад Библиотеки Автограда «расцвел» пестрыми и нежными фото-пейзажами известного тольяттинского мастера съемки Николая </w:t>
      </w:r>
      <w:proofErr w:type="spellStart"/>
      <w:r>
        <w:t>Голощапова</w:t>
      </w:r>
      <w:proofErr w:type="spellEnd"/>
      <w:r>
        <w:t xml:space="preserve">. Выставка «Искусство видеть» - это яркие фото-опыты Николая Григорьевича, которые откроют каждому зрителю секреты «правильного», вдумчивого и проницательного взгляда на окружающий нас мир. Живая природа, глубокое небо, игра света… Действительно, лицом к лицу эту красоту не всегда удается </w:t>
      </w:r>
      <w:proofErr w:type="gramStart"/>
      <w:r>
        <w:t>рассмотреть и почувствовать</w:t>
      </w:r>
      <w:proofErr w:type="gramEnd"/>
      <w:r>
        <w:t>. А вот объектив мудрого фотографа способен создать между красотой и зрителем то самое «расстояние», на котором видится всё самое значимое</w:t>
      </w:r>
      <w:proofErr w:type="gramStart"/>
      <w:r>
        <w:t>…В</w:t>
      </w:r>
      <w:proofErr w:type="gramEnd"/>
      <w:r>
        <w:t xml:space="preserve">прочем, «Искусство видеть» одухотворяет не только красоту великую и безграничную, как море или небо. Смело шагая от большого к малому, фотохудожник Николай </w:t>
      </w:r>
      <w:proofErr w:type="spellStart"/>
      <w:r>
        <w:t>Голощапов</w:t>
      </w:r>
      <w:proofErr w:type="spellEnd"/>
      <w:r>
        <w:t xml:space="preserve"> с помощью линзы распахивает двери в мир, </w:t>
      </w:r>
      <w:r>
        <w:lastRenderedPageBreak/>
        <w:t>неведомый невооруженному глазу! Чудеса макросъемки, удивительные истории превращения обыденного и мелкого в невероятное – цикл фотографий «</w:t>
      </w:r>
      <w:r w:rsidRPr="0002599B">
        <w:t>METAMORPHOSIS</w:t>
      </w:r>
      <w:r>
        <w:t>» ждет гостей библиотеки в зале художественной литературы. Смотреть, чтобы научиться видеть. Наблюдать, чтобы научиться понимать. Это искусство доступно каждому, кто захочет его постичь. И лето для того – самое прекрасное время!</w:t>
      </w:r>
    </w:p>
    <w:p w:rsidR="003C7375" w:rsidRDefault="003C7375" w:rsidP="00CB133F">
      <w:pPr>
        <w:jc w:val="both"/>
      </w:pPr>
    </w:p>
    <w:p w:rsidR="003C7375" w:rsidRDefault="003C7375" w:rsidP="008D7F1C"/>
    <w:p w:rsidR="003C7375" w:rsidRDefault="003C7375" w:rsidP="008D7F1C">
      <w:pPr>
        <w:jc w:val="both"/>
        <w:rPr>
          <w:b/>
        </w:rPr>
      </w:pPr>
      <w:r>
        <w:rPr>
          <w:b/>
        </w:rPr>
        <w:t xml:space="preserve">Выставка </w:t>
      </w:r>
      <w:proofErr w:type="spellStart"/>
      <w:r>
        <w:rPr>
          <w:b/>
        </w:rPr>
        <w:t>корнепластики</w:t>
      </w:r>
      <w:proofErr w:type="spellEnd"/>
      <w:r>
        <w:rPr>
          <w:b/>
        </w:rPr>
        <w:t xml:space="preserve"> Сергея Обухова «В содружестве с природой»</w:t>
      </w:r>
    </w:p>
    <w:p w:rsidR="003C7375" w:rsidRDefault="003C7375" w:rsidP="008D7F1C">
      <w:pPr>
        <w:jc w:val="both"/>
        <w:rPr>
          <w:b/>
        </w:rPr>
      </w:pPr>
      <w:r>
        <w:rPr>
          <w:b/>
        </w:rPr>
        <w:t>Время проведения: с 13 июля</w:t>
      </w:r>
    </w:p>
    <w:p w:rsidR="003C7375" w:rsidRDefault="003C7375" w:rsidP="008D7F1C">
      <w:pPr>
        <w:jc w:val="both"/>
        <w:rPr>
          <w:b/>
        </w:rPr>
      </w:pPr>
    </w:p>
    <w:p w:rsidR="003C7375" w:rsidRPr="00C23AE3" w:rsidRDefault="003C7375" w:rsidP="008D7F1C">
      <w:pPr>
        <w:jc w:val="center"/>
        <w:rPr>
          <w:b/>
        </w:rPr>
      </w:pPr>
      <w:proofErr w:type="spellStart"/>
      <w:r w:rsidRPr="00C23AE3">
        <w:rPr>
          <w:b/>
        </w:rPr>
        <w:t>Корнепластика</w:t>
      </w:r>
      <w:proofErr w:type="spellEnd"/>
      <w:r w:rsidRPr="00C23AE3">
        <w:rPr>
          <w:b/>
        </w:rPr>
        <w:t>: превращение живого в живое</w:t>
      </w:r>
    </w:p>
    <w:p w:rsidR="003C7375" w:rsidRDefault="003C7375" w:rsidP="008D7F1C">
      <w:pPr>
        <w:jc w:val="both"/>
      </w:pPr>
      <w:r>
        <w:t xml:space="preserve">С 13 июля в выставочных </w:t>
      </w:r>
      <w:proofErr w:type="gramStart"/>
      <w:r>
        <w:t>витринах</w:t>
      </w:r>
      <w:proofErr w:type="gramEnd"/>
      <w:r>
        <w:t xml:space="preserve"> Зимнего сада Библиотеки Автограда «пустила корни» причудливое искусство резьбы по дереву. Фигуры и скульптуры, созданные руками художника-любителя Сергея Обухова, расскажут удивительную историю превращения живого и теплого дерева в живую «говорящую» пластику. Сам автор называет этот процесс «содружеством»: «Н</w:t>
      </w:r>
      <w:r w:rsidRPr="00AE65B8">
        <w:t xml:space="preserve">екоторые корешки, сучки, ветки стоит немного </w:t>
      </w:r>
      <w:proofErr w:type="spellStart"/>
      <w:r w:rsidRPr="00AE65B8">
        <w:t>пошкурить</w:t>
      </w:r>
      <w:proofErr w:type="spellEnd"/>
      <w:r w:rsidRPr="00AE65B8">
        <w:t>, подрезать, погладить</w:t>
      </w:r>
      <w:r>
        <w:t xml:space="preserve"> –</w:t>
      </w:r>
      <w:r w:rsidRPr="00AE65B8">
        <w:t xml:space="preserve"> и изделие готово.</w:t>
      </w:r>
      <w:r>
        <w:t xml:space="preserve"> </w:t>
      </w:r>
      <w:r w:rsidRPr="00AE65B8">
        <w:t>Некоторые деревяшки требуют доводки, подгонки, чтобы подчеркнуть суть</w:t>
      </w:r>
      <w:r>
        <w:t xml:space="preserve"> задуманной фигуры, движение, полёт» - говорит Сергей </w:t>
      </w:r>
      <w:proofErr w:type="spellStart"/>
      <w:r>
        <w:t>Кимович</w:t>
      </w:r>
      <w:proofErr w:type="spellEnd"/>
      <w:r>
        <w:t xml:space="preserve">. </w:t>
      </w:r>
    </w:p>
    <w:p w:rsidR="003C7375" w:rsidRDefault="003C7375" w:rsidP="008D7F1C">
      <w:pPr>
        <w:jc w:val="both"/>
      </w:pPr>
      <w:r>
        <w:t xml:space="preserve">Дружба с деревом у Сергея Обухова началась давно. Еще мальчишкой он вытачивал гладиаторские мечи с резными рукоятями, вызывая зависть и восхищение ребят. С возрастом душа все больше тянулась к живописи, а руки пробовали не только кисть и краски, но и гипсовую пластику. Наконец, любитель превратился в мастера, окончившего Московский заочный Университет Искусств им. Н. К. Крупской. И пока жизнь, перекрещивая дороги судьбы, вела Сергея Обухова из Красноярского края в Тольятти, пока в </w:t>
      </w:r>
      <w:proofErr w:type="gramStart"/>
      <w:r>
        <w:t>труде</w:t>
      </w:r>
      <w:proofErr w:type="gramEnd"/>
      <w:r>
        <w:t xml:space="preserve"> и буднях строилась </w:t>
      </w:r>
      <w:proofErr w:type="spellStart"/>
      <w:r>
        <w:t>ВАЗовская</w:t>
      </w:r>
      <w:proofErr w:type="spellEnd"/>
      <w:r>
        <w:t xml:space="preserve"> карьера, в печалях и радостях бежали года семейной жизни, дружба с природой лишь крепла, открывая мастеру все новые грани деревянного ваяния. Сейчас Сергей </w:t>
      </w:r>
      <w:proofErr w:type="spellStart"/>
      <w:r>
        <w:t>Кимович</w:t>
      </w:r>
      <w:proofErr w:type="spellEnd"/>
      <w:r>
        <w:t xml:space="preserve"> на пенсии, с удовольствием </w:t>
      </w:r>
      <w:proofErr w:type="gramStart"/>
      <w:r>
        <w:t>придается любимому делу и продолжает</w:t>
      </w:r>
      <w:proofErr w:type="gramEnd"/>
      <w:r>
        <w:t xml:space="preserve"> совершенствовать свое необычайное умение вызволять образы, заточенные в дереве, давать им новую жизнь, одухотворять то, что многие ошибочно считают неживым. Кстати, работа с этим благодатным природным материалом является одной из культурных традиций Тольятти – писатель и художник В.С. Балашов создал ансамбль деревянных фигур, ставших визитной карточкой города в советское время. Теплое искусство актуально и сегодня. Почувствовать это можно на выставке «В содружестве с природой»! </w:t>
      </w:r>
    </w:p>
    <w:p w:rsidR="003C7375" w:rsidRDefault="003C7375" w:rsidP="008D7F1C">
      <w:pPr>
        <w:jc w:val="both"/>
      </w:pPr>
    </w:p>
    <w:p w:rsidR="003C7375" w:rsidRDefault="003C7375" w:rsidP="008D7F1C">
      <w:pPr>
        <w:jc w:val="both"/>
        <w:rPr>
          <w:b/>
        </w:rPr>
      </w:pPr>
      <w:r w:rsidRPr="00551BD7">
        <w:rPr>
          <w:b/>
        </w:rPr>
        <w:t>Авторская фотовыставка Олега Шапкина «Россия из окна…»</w:t>
      </w:r>
    </w:p>
    <w:p w:rsidR="003C7375" w:rsidRPr="00551BD7" w:rsidRDefault="003C7375" w:rsidP="008D7F1C">
      <w:pPr>
        <w:jc w:val="both"/>
        <w:rPr>
          <w:b/>
        </w:rPr>
      </w:pPr>
      <w:r w:rsidRPr="00551BD7">
        <w:rPr>
          <w:b/>
        </w:rPr>
        <w:t xml:space="preserve">Время проведения: с </w:t>
      </w:r>
      <w:r>
        <w:rPr>
          <w:b/>
        </w:rPr>
        <w:t>10</w:t>
      </w:r>
      <w:r w:rsidRPr="00551BD7">
        <w:rPr>
          <w:b/>
        </w:rPr>
        <w:t xml:space="preserve"> </w:t>
      </w:r>
      <w:r>
        <w:rPr>
          <w:b/>
        </w:rPr>
        <w:t>августа</w:t>
      </w:r>
    </w:p>
    <w:p w:rsidR="003C7375" w:rsidRDefault="003C7375" w:rsidP="008D7F1C">
      <w:pPr>
        <w:jc w:val="center"/>
        <w:rPr>
          <w:b/>
        </w:rPr>
      </w:pPr>
    </w:p>
    <w:p w:rsidR="003C7375" w:rsidRPr="00551BD7" w:rsidRDefault="003C7375" w:rsidP="008D7F1C">
      <w:pPr>
        <w:jc w:val="center"/>
        <w:rPr>
          <w:b/>
        </w:rPr>
      </w:pPr>
      <w:r w:rsidRPr="00551BD7">
        <w:rPr>
          <w:b/>
        </w:rPr>
        <w:t>«</w:t>
      </w:r>
      <w:proofErr w:type="spellStart"/>
      <w:r w:rsidRPr="00551BD7">
        <w:rPr>
          <w:b/>
        </w:rPr>
        <w:t>Фотопробег</w:t>
      </w:r>
      <w:proofErr w:type="spellEnd"/>
      <w:r w:rsidRPr="00551BD7">
        <w:rPr>
          <w:b/>
        </w:rPr>
        <w:t>» по России</w:t>
      </w:r>
    </w:p>
    <w:p w:rsidR="003C7375" w:rsidRDefault="003C7375" w:rsidP="008D7F1C">
      <w:pPr>
        <w:jc w:val="both"/>
      </w:pPr>
    </w:p>
    <w:p w:rsidR="003C7375" w:rsidRPr="00551BD7" w:rsidRDefault="003C7375" w:rsidP="008D7F1C">
      <w:pPr>
        <w:jc w:val="both"/>
      </w:pPr>
      <w:r w:rsidRPr="00551BD7">
        <w:t xml:space="preserve">С </w:t>
      </w:r>
      <w:r>
        <w:t>10 августа</w:t>
      </w:r>
      <w:r w:rsidRPr="00551BD7">
        <w:t xml:space="preserve"> Библиотек</w:t>
      </w:r>
      <w:r>
        <w:t>а</w:t>
      </w:r>
      <w:r w:rsidRPr="00551BD7">
        <w:t xml:space="preserve"> Автограда приглашает тольяттинцев совершить </w:t>
      </w:r>
      <w:proofErr w:type="gramStart"/>
      <w:r w:rsidRPr="00551BD7">
        <w:t>виртуальный</w:t>
      </w:r>
      <w:proofErr w:type="gramEnd"/>
      <w:r w:rsidRPr="00551BD7">
        <w:t xml:space="preserve"> «</w:t>
      </w:r>
      <w:proofErr w:type="spellStart"/>
      <w:r w:rsidRPr="00551BD7">
        <w:t>фотопробег</w:t>
      </w:r>
      <w:proofErr w:type="spellEnd"/>
      <w:r w:rsidRPr="00551BD7">
        <w:t>» по России! Новая выставка фотографий Олега Шапкина, котор</w:t>
      </w:r>
      <w:r>
        <w:t>ая</w:t>
      </w:r>
      <w:r w:rsidRPr="00551BD7">
        <w:t xml:space="preserve"> </w:t>
      </w:r>
      <w:r>
        <w:t xml:space="preserve">продолжает </w:t>
      </w:r>
      <w:r w:rsidRPr="00551BD7">
        <w:t xml:space="preserve">лето </w:t>
      </w:r>
      <w:r>
        <w:t xml:space="preserve">в </w:t>
      </w:r>
      <w:proofErr w:type="gramStart"/>
      <w:r>
        <w:t>холле</w:t>
      </w:r>
      <w:proofErr w:type="gramEnd"/>
      <w:r>
        <w:t xml:space="preserve"> библиотеки</w:t>
      </w:r>
      <w:r w:rsidRPr="00551BD7">
        <w:t xml:space="preserve">, создает неповторимое романтическое настроение, открывает перед нами тысячи дорог и зовет в путь! Восходы и закаты, леса и деревеньки, убегающие за горизонт ленты шоссе, храмы и множество деталей, которые удивительным образом открылись объективу фотографа!.. Россия из окна автомобиля или автобуса. Всё это видел каждый, но собственные дорожные истории и хлопоты, обстоятельства и заботы, чаще всего, плотной пеленой поверх лобового стекла скрывают от нас живую красоту российских городов и деревень! </w:t>
      </w:r>
      <w:proofErr w:type="spellStart"/>
      <w:r w:rsidRPr="00551BD7">
        <w:t>Фотогидом</w:t>
      </w:r>
      <w:proofErr w:type="spellEnd"/>
      <w:r w:rsidRPr="00551BD7">
        <w:t xml:space="preserve"> по России на весь июнь становится для посетителей Библиотеки Автограда известный тольяттинский дизайнер и фотограф Олег Шапкин! Доверьтесь ему и получите удовольствие от того, что просто смотрите в окно!..</w:t>
      </w:r>
    </w:p>
    <w:p w:rsidR="003C7375" w:rsidRDefault="003C7375" w:rsidP="008D7F1C">
      <w:pPr>
        <w:jc w:val="both"/>
      </w:pPr>
    </w:p>
    <w:p w:rsidR="003C7375" w:rsidRDefault="003C7375" w:rsidP="008D7F1C"/>
    <w:p w:rsidR="0067788A" w:rsidRPr="008358AF" w:rsidRDefault="0067788A" w:rsidP="008D7F1C">
      <w:pPr>
        <w:ind w:right="1"/>
        <w:jc w:val="center"/>
        <w:rPr>
          <w:b/>
          <w:sz w:val="28"/>
          <w:szCs w:val="28"/>
          <w:u w:val="single"/>
        </w:rPr>
      </w:pPr>
      <w:r w:rsidRPr="008358AF">
        <w:rPr>
          <w:b/>
          <w:sz w:val="28"/>
          <w:szCs w:val="28"/>
          <w:u w:val="single"/>
        </w:rPr>
        <w:t>МБУК «ОБЪЕДИНЕНИЕ ДЕТСКИХ БИБЛИОТЕК»</w:t>
      </w:r>
    </w:p>
    <w:p w:rsidR="0067788A" w:rsidRPr="008358AF" w:rsidRDefault="0067788A" w:rsidP="008D7F1C">
      <w:pPr>
        <w:ind w:right="1"/>
        <w:jc w:val="center"/>
        <w:rPr>
          <w:i/>
        </w:rPr>
      </w:pPr>
      <w:r w:rsidRPr="008358AF">
        <w:rPr>
          <w:b/>
          <w:bCs/>
          <w:smallCaps/>
        </w:rPr>
        <w:t xml:space="preserve">        </w:t>
      </w:r>
      <w:proofErr w:type="gramStart"/>
      <w:r w:rsidRPr="008358AF">
        <w:rPr>
          <w:i/>
        </w:rPr>
        <w:t xml:space="preserve">(ул. М. Горького, д. 42, Бударина Ольга Александровна, тел.: 777-395, </w:t>
      </w:r>
      <w:proofErr w:type="gramEnd"/>
    </w:p>
    <w:p w:rsidR="0067788A" w:rsidRPr="008358AF" w:rsidRDefault="0067788A" w:rsidP="008D7F1C">
      <w:pPr>
        <w:ind w:right="1"/>
        <w:jc w:val="center"/>
        <w:rPr>
          <w:i/>
        </w:rPr>
      </w:pPr>
      <w:r w:rsidRPr="008358AF">
        <w:rPr>
          <w:i/>
        </w:rPr>
        <w:t xml:space="preserve">почта: </w:t>
      </w:r>
      <w:hyperlink r:id="rId91" w:history="1">
        <w:r w:rsidRPr="008358AF">
          <w:rPr>
            <w:rStyle w:val="aa"/>
            <w:i/>
            <w:lang w:val="en-US"/>
          </w:rPr>
          <w:t>odb</w:t>
        </w:r>
        <w:r w:rsidRPr="008358AF">
          <w:rPr>
            <w:rStyle w:val="aa"/>
            <w:i/>
          </w:rPr>
          <w:t>.</w:t>
        </w:r>
        <w:r w:rsidRPr="008358AF">
          <w:rPr>
            <w:rStyle w:val="aa"/>
            <w:i/>
            <w:lang w:val="en-US"/>
          </w:rPr>
          <w:t>obmi</w:t>
        </w:r>
        <w:r w:rsidRPr="008358AF">
          <w:rPr>
            <w:rStyle w:val="aa"/>
            <w:i/>
          </w:rPr>
          <w:t>@</w:t>
        </w:r>
        <w:r w:rsidRPr="008358AF">
          <w:rPr>
            <w:rStyle w:val="aa"/>
            <w:i/>
            <w:lang w:val="en-US"/>
          </w:rPr>
          <w:t>yandex</w:t>
        </w:r>
        <w:r w:rsidRPr="008358AF">
          <w:rPr>
            <w:rStyle w:val="aa"/>
            <w:i/>
          </w:rPr>
          <w:t>.</w:t>
        </w:r>
        <w:r w:rsidRPr="008358AF">
          <w:rPr>
            <w:rStyle w:val="aa"/>
            <w:i/>
            <w:lang w:val="en-US"/>
          </w:rPr>
          <w:t>ru</w:t>
        </w:r>
      </w:hyperlink>
      <w:r w:rsidRPr="008358AF">
        <w:rPr>
          <w:i/>
        </w:rPr>
        <w:t xml:space="preserve">; </w:t>
      </w:r>
      <w:proofErr w:type="spellStart"/>
      <w:r w:rsidRPr="008358AF">
        <w:rPr>
          <w:i/>
        </w:rPr>
        <w:t>ВКонтакте</w:t>
      </w:r>
      <w:proofErr w:type="spellEnd"/>
      <w:r w:rsidRPr="008358AF">
        <w:rPr>
          <w:i/>
        </w:rPr>
        <w:t xml:space="preserve">: </w:t>
      </w:r>
      <w:hyperlink r:id="rId92" w:history="1">
        <w:r w:rsidRPr="008358AF">
          <w:rPr>
            <w:rStyle w:val="aa"/>
            <w:i/>
          </w:rPr>
          <w:t>vk.com/odb_tol</w:t>
        </w:r>
      </w:hyperlink>
      <w:r w:rsidRPr="008358AF">
        <w:rPr>
          <w:i/>
        </w:rPr>
        <w:t>)</w:t>
      </w:r>
    </w:p>
    <w:p w:rsidR="0067788A" w:rsidRPr="008358AF" w:rsidRDefault="0067788A" w:rsidP="008D7F1C">
      <w:pPr>
        <w:jc w:val="both"/>
      </w:pPr>
    </w:p>
    <w:p w:rsidR="00C9350A" w:rsidRPr="009D713B" w:rsidRDefault="00C9350A" w:rsidP="008D7F1C">
      <w:pPr>
        <w:jc w:val="both"/>
        <w:rPr>
          <w:b/>
          <w:u w:val="single"/>
        </w:rPr>
      </w:pPr>
      <w:r w:rsidRPr="009D713B">
        <w:rPr>
          <w:b/>
          <w:u w:val="single"/>
        </w:rPr>
        <w:t xml:space="preserve">К 65-летию со дня рождения Натальи </w:t>
      </w:r>
      <w:proofErr w:type="spellStart"/>
      <w:r w:rsidRPr="009D713B">
        <w:rPr>
          <w:b/>
          <w:u w:val="single"/>
        </w:rPr>
        <w:t>Зоревны</w:t>
      </w:r>
      <w:proofErr w:type="spellEnd"/>
      <w:r w:rsidRPr="009D713B">
        <w:rPr>
          <w:b/>
          <w:u w:val="single"/>
        </w:rPr>
        <w:t xml:space="preserve"> Соломко</w:t>
      </w:r>
    </w:p>
    <w:p w:rsidR="00C9350A" w:rsidRDefault="00C9350A" w:rsidP="008D7F1C">
      <w:pPr>
        <w:jc w:val="both"/>
      </w:pPr>
    </w:p>
    <w:p w:rsidR="00C9350A" w:rsidRDefault="00C9350A" w:rsidP="008D7F1C">
      <w:pPr>
        <w:jc w:val="both"/>
      </w:pPr>
      <w:r>
        <w:t xml:space="preserve">Галерея книг </w:t>
      </w:r>
      <w:r w:rsidRPr="00166FA3">
        <w:t>Н.З. Соломко «Сказки о художниках»</w:t>
      </w:r>
    </w:p>
    <w:p w:rsidR="00C9350A" w:rsidRPr="00C0432B" w:rsidRDefault="00C9350A" w:rsidP="008D7F1C">
      <w:pPr>
        <w:jc w:val="both"/>
        <w:rPr>
          <w:b/>
          <w:i/>
        </w:rPr>
      </w:pPr>
      <w:r w:rsidRPr="00C0432B">
        <w:rPr>
          <w:b/>
          <w:i/>
        </w:rPr>
        <w:t>Время проведения</w:t>
      </w:r>
      <w:r>
        <w:rPr>
          <w:b/>
          <w:i/>
        </w:rPr>
        <w:t>: 24 августа, 11.00</w:t>
      </w:r>
    </w:p>
    <w:p w:rsidR="00C9350A" w:rsidRPr="00C50960" w:rsidRDefault="00C9350A" w:rsidP="008D7F1C">
      <w:pPr>
        <w:jc w:val="both"/>
        <w:rPr>
          <w:i/>
        </w:rPr>
      </w:pPr>
      <w:r w:rsidRPr="00C0432B">
        <w:rPr>
          <w:b/>
          <w:i/>
        </w:rPr>
        <w:t>Место проведения:</w:t>
      </w:r>
      <w:r>
        <w:rPr>
          <w:b/>
          <w:i/>
        </w:rPr>
        <w:t xml:space="preserve"> </w:t>
      </w:r>
      <w:r w:rsidRPr="00AD55A1">
        <w:rPr>
          <w:b/>
        </w:rPr>
        <w:t>Отдел редких книг ЦДБ им. А.С. Пушкина</w:t>
      </w:r>
      <w:r>
        <w:t xml:space="preserve"> </w:t>
      </w:r>
      <w:r w:rsidRPr="00C50960">
        <w:rPr>
          <w:i/>
        </w:rPr>
        <w:t>(ул. 40 лет Победы, д. 70; тел. 30-94-94)</w:t>
      </w:r>
    </w:p>
    <w:p w:rsidR="00C9350A" w:rsidRDefault="00C9350A" w:rsidP="008D7F1C">
      <w:pPr>
        <w:jc w:val="both"/>
      </w:pPr>
    </w:p>
    <w:p w:rsidR="00C9350A" w:rsidRDefault="00C9350A" w:rsidP="008D7F1C">
      <w:pPr>
        <w:jc w:val="both"/>
      </w:pPr>
      <w:r>
        <w:t xml:space="preserve">Громкое чтение книги </w:t>
      </w:r>
      <w:r w:rsidRPr="00166FA3">
        <w:t>Н.З. Соломко «Сказка о серебряном ветре</w:t>
      </w:r>
      <w:r>
        <w:t xml:space="preserve">. </w:t>
      </w:r>
      <w:r w:rsidRPr="00166FA3">
        <w:t xml:space="preserve">Зинаида Серебрякова» </w:t>
      </w:r>
    </w:p>
    <w:p w:rsidR="00C9350A" w:rsidRPr="00C0432B" w:rsidRDefault="00C9350A" w:rsidP="008D7F1C">
      <w:pPr>
        <w:jc w:val="both"/>
        <w:rPr>
          <w:b/>
          <w:i/>
        </w:rPr>
      </w:pPr>
      <w:r w:rsidRPr="00C0432B">
        <w:rPr>
          <w:b/>
          <w:i/>
        </w:rPr>
        <w:t>Время проведения</w:t>
      </w:r>
      <w:r>
        <w:rPr>
          <w:b/>
          <w:i/>
        </w:rPr>
        <w:t>: 27 августа, 12.00</w:t>
      </w:r>
    </w:p>
    <w:p w:rsidR="00C9350A" w:rsidRPr="00C50960" w:rsidRDefault="00C9350A" w:rsidP="008D7F1C">
      <w:pPr>
        <w:jc w:val="both"/>
        <w:rPr>
          <w:i/>
        </w:rPr>
      </w:pPr>
      <w:r w:rsidRPr="00C0432B">
        <w:rPr>
          <w:b/>
          <w:i/>
        </w:rPr>
        <w:t>Место проведения:</w:t>
      </w:r>
      <w:r>
        <w:rPr>
          <w:b/>
          <w:i/>
        </w:rPr>
        <w:t xml:space="preserve"> </w:t>
      </w:r>
      <w:r w:rsidRPr="00AD55A1">
        <w:rPr>
          <w:b/>
        </w:rPr>
        <w:t>Отдел редких книг ЦДБ им. А.С. Пушкина</w:t>
      </w:r>
      <w:r>
        <w:t xml:space="preserve"> </w:t>
      </w:r>
      <w:r w:rsidRPr="00C50960">
        <w:rPr>
          <w:i/>
        </w:rPr>
        <w:t>(ул. 40 лет Победы, д. 70; тел. 30-94-94)</w:t>
      </w:r>
    </w:p>
    <w:p w:rsidR="00C9350A" w:rsidRDefault="00C9350A" w:rsidP="008D7F1C">
      <w:pPr>
        <w:jc w:val="both"/>
      </w:pPr>
    </w:p>
    <w:p w:rsidR="00C9350A" w:rsidRDefault="00C9350A" w:rsidP="008D7F1C">
      <w:pPr>
        <w:jc w:val="both"/>
      </w:pPr>
      <w:r w:rsidRPr="00166FA3">
        <w:t>Час открытия книги: «Наталья Соломко: страницы жизни и творчества»</w:t>
      </w:r>
    </w:p>
    <w:p w:rsidR="00C9350A" w:rsidRPr="00C0432B" w:rsidRDefault="00C9350A" w:rsidP="008D7F1C">
      <w:pPr>
        <w:jc w:val="both"/>
        <w:rPr>
          <w:b/>
          <w:i/>
        </w:rPr>
      </w:pPr>
      <w:r w:rsidRPr="00C0432B">
        <w:rPr>
          <w:b/>
          <w:i/>
        </w:rPr>
        <w:t>Время проведения</w:t>
      </w:r>
      <w:r>
        <w:rPr>
          <w:b/>
          <w:i/>
        </w:rPr>
        <w:t>: 27 августа, 12.00</w:t>
      </w:r>
    </w:p>
    <w:p w:rsidR="00C9350A" w:rsidRDefault="00C9350A" w:rsidP="008D7F1C">
      <w:pPr>
        <w:jc w:val="both"/>
        <w:rPr>
          <w:i/>
        </w:rPr>
      </w:pPr>
      <w:r w:rsidRPr="00C0432B">
        <w:rPr>
          <w:b/>
          <w:i/>
        </w:rPr>
        <w:t>Место проведения:</w:t>
      </w:r>
      <w:r>
        <w:rPr>
          <w:b/>
          <w:i/>
        </w:rPr>
        <w:t xml:space="preserve"> </w:t>
      </w:r>
      <w:r w:rsidRPr="006A01CD">
        <w:rPr>
          <w:b/>
        </w:rPr>
        <w:t>Детская библиотека № 7</w:t>
      </w:r>
      <w:r>
        <w:t xml:space="preserve"> </w:t>
      </w:r>
      <w:r w:rsidRPr="006A01CD">
        <w:rPr>
          <w:i/>
        </w:rPr>
        <w:t>(</w:t>
      </w:r>
      <w:proofErr w:type="spellStart"/>
      <w:r w:rsidRPr="006A01CD">
        <w:rPr>
          <w:i/>
        </w:rPr>
        <w:t>б-р</w:t>
      </w:r>
      <w:proofErr w:type="spellEnd"/>
      <w:r w:rsidRPr="006A01CD">
        <w:rPr>
          <w:i/>
        </w:rPr>
        <w:t xml:space="preserve"> Луначарского, </w:t>
      </w:r>
      <w:r>
        <w:rPr>
          <w:i/>
        </w:rPr>
        <w:t>д.</w:t>
      </w:r>
      <w:r w:rsidRPr="006A01CD">
        <w:rPr>
          <w:i/>
        </w:rPr>
        <w:t xml:space="preserve"> 2; </w:t>
      </w:r>
      <w:r>
        <w:rPr>
          <w:i/>
        </w:rPr>
        <w:t xml:space="preserve">тел. </w:t>
      </w:r>
      <w:r w:rsidRPr="006A01CD">
        <w:rPr>
          <w:i/>
        </w:rPr>
        <w:t>33-21-00)</w:t>
      </w:r>
    </w:p>
    <w:p w:rsidR="00C9350A" w:rsidRPr="00166FA3" w:rsidRDefault="00C9350A" w:rsidP="008D7F1C">
      <w:pPr>
        <w:jc w:val="both"/>
      </w:pPr>
      <w:r w:rsidRPr="00166FA3">
        <w:t>Слово о писателе,</w:t>
      </w:r>
      <w:r>
        <w:t xml:space="preserve"> совместные прочтения</w:t>
      </w:r>
      <w:r>
        <w:tab/>
      </w:r>
    </w:p>
    <w:p w:rsidR="00C9350A" w:rsidRDefault="00C9350A" w:rsidP="008D7F1C">
      <w:pPr>
        <w:jc w:val="both"/>
        <w:rPr>
          <w:color w:val="000000"/>
        </w:rPr>
      </w:pPr>
    </w:p>
    <w:p w:rsidR="00C9350A" w:rsidRDefault="00C9350A" w:rsidP="008D7F1C">
      <w:pPr>
        <w:jc w:val="both"/>
      </w:pPr>
      <w:r w:rsidRPr="00166FA3">
        <w:t>Час открытия книги: «Наталья Соломко: страницы жизни и творчества»</w:t>
      </w:r>
    </w:p>
    <w:p w:rsidR="00C9350A" w:rsidRPr="00C0432B" w:rsidRDefault="00C9350A" w:rsidP="008D7F1C">
      <w:pPr>
        <w:jc w:val="both"/>
        <w:rPr>
          <w:b/>
          <w:i/>
        </w:rPr>
      </w:pPr>
      <w:r w:rsidRPr="00C0432B">
        <w:rPr>
          <w:b/>
          <w:i/>
        </w:rPr>
        <w:t>Время проведения</w:t>
      </w:r>
      <w:r>
        <w:rPr>
          <w:b/>
          <w:i/>
        </w:rPr>
        <w:t>: 27 августа, 13.00</w:t>
      </w:r>
    </w:p>
    <w:p w:rsidR="00C9350A" w:rsidRDefault="00C9350A" w:rsidP="008D7F1C">
      <w:pPr>
        <w:jc w:val="both"/>
        <w:rPr>
          <w:i/>
        </w:rPr>
      </w:pPr>
      <w:r w:rsidRPr="00C0432B">
        <w:rPr>
          <w:b/>
          <w:i/>
        </w:rPr>
        <w:t>Место проведения:</w:t>
      </w:r>
      <w:r>
        <w:rPr>
          <w:b/>
          <w:i/>
        </w:rPr>
        <w:t xml:space="preserve"> </w:t>
      </w:r>
      <w:r w:rsidRPr="006A01CD">
        <w:rPr>
          <w:b/>
        </w:rPr>
        <w:t xml:space="preserve">Детская библиотека № </w:t>
      </w:r>
      <w:r>
        <w:rPr>
          <w:b/>
        </w:rPr>
        <w:t>21</w:t>
      </w:r>
      <w:r>
        <w:t xml:space="preserve"> </w:t>
      </w:r>
      <w:r>
        <w:rPr>
          <w:i/>
        </w:rPr>
        <w:t xml:space="preserve">(ул. Юбилейная, д. 25; тел. </w:t>
      </w:r>
      <w:r w:rsidRPr="006A01CD">
        <w:rPr>
          <w:i/>
        </w:rPr>
        <w:t>66-60-72)</w:t>
      </w:r>
    </w:p>
    <w:p w:rsidR="00C9350A" w:rsidRDefault="00C9350A" w:rsidP="008D7F1C">
      <w:pPr>
        <w:jc w:val="both"/>
      </w:pPr>
      <w:r w:rsidRPr="00166FA3">
        <w:t>Электронная презе</w:t>
      </w:r>
      <w:r>
        <w:t>нтация, комментированное чтение</w:t>
      </w:r>
    </w:p>
    <w:p w:rsidR="00C9350A" w:rsidRDefault="00C9350A" w:rsidP="008D7F1C">
      <w:pPr>
        <w:jc w:val="both"/>
      </w:pPr>
    </w:p>
    <w:p w:rsidR="00C9350A" w:rsidRPr="009D713B" w:rsidRDefault="00C9350A" w:rsidP="008D7F1C">
      <w:pPr>
        <w:jc w:val="both"/>
        <w:rPr>
          <w:b/>
          <w:u w:val="single"/>
        </w:rPr>
      </w:pPr>
      <w:r w:rsidRPr="009D713B">
        <w:rPr>
          <w:b/>
          <w:u w:val="single"/>
        </w:rPr>
        <w:t>Летние чтения-2015</w:t>
      </w:r>
    </w:p>
    <w:p w:rsidR="00C9350A" w:rsidRDefault="00C9350A" w:rsidP="008D7F1C">
      <w:pPr>
        <w:jc w:val="both"/>
        <w:rPr>
          <w:color w:val="000000"/>
        </w:rPr>
      </w:pPr>
    </w:p>
    <w:p w:rsidR="00C9350A" w:rsidRPr="00052830" w:rsidRDefault="00C9350A" w:rsidP="008D7F1C">
      <w:pPr>
        <w:jc w:val="both"/>
        <w:rPr>
          <w:color w:val="000000"/>
        </w:rPr>
      </w:pPr>
      <w:r>
        <w:rPr>
          <w:color w:val="000000"/>
        </w:rPr>
        <w:t>Литературно-художественный</w:t>
      </w:r>
      <w:r w:rsidRPr="00052830">
        <w:rPr>
          <w:color w:val="000000"/>
        </w:rPr>
        <w:t xml:space="preserve"> </w:t>
      </w:r>
      <w:r>
        <w:rPr>
          <w:color w:val="000000"/>
        </w:rPr>
        <w:t>салон</w:t>
      </w:r>
      <w:r w:rsidRPr="00052830">
        <w:rPr>
          <w:color w:val="000000"/>
        </w:rPr>
        <w:t xml:space="preserve"> «Лето ярких красок, трепетных созвучий и строк пленительная сладость»</w:t>
      </w:r>
    </w:p>
    <w:p w:rsidR="00C9350A" w:rsidRPr="00052830" w:rsidRDefault="00C9350A" w:rsidP="008D7F1C">
      <w:pPr>
        <w:jc w:val="both"/>
        <w:rPr>
          <w:b/>
          <w:i/>
        </w:rPr>
      </w:pPr>
      <w:r w:rsidRPr="00052830">
        <w:rPr>
          <w:b/>
          <w:i/>
        </w:rPr>
        <w:t>Время проведения: 24 августа, 15.00</w:t>
      </w:r>
    </w:p>
    <w:p w:rsidR="00C9350A" w:rsidRPr="00052830" w:rsidRDefault="00C9350A" w:rsidP="008D7F1C">
      <w:pPr>
        <w:jc w:val="both"/>
        <w:rPr>
          <w:i/>
        </w:rPr>
      </w:pPr>
      <w:r w:rsidRPr="00052830">
        <w:rPr>
          <w:b/>
          <w:i/>
        </w:rPr>
        <w:t xml:space="preserve">Место проведения: </w:t>
      </w:r>
      <w:r w:rsidRPr="00052830">
        <w:rPr>
          <w:b/>
        </w:rPr>
        <w:t>Детская библиотека № 4</w:t>
      </w:r>
      <w:r w:rsidRPr="00052830">
        <w:t xml:space="preserve"> </w:t>
      </w:r>
      <w:r w:rsidRPr="00052830">
        <w:rPr>
          <w:i/>
        </w:rPr>
        <w:t>(ул. Жилина, д. 44; тел. 48-02-18)</w:t>
      </w:r>
    </w:p>
    <w:p w:rsidR="00C9350A" w:rsidRPr="004A6C41" w:rsidRDefault="00C9350A" w:rsidP="008D7F1C">
      <w:pPr>
        <w:jc w:val="both"/>
      </w:pPr>
      <w:r>
        <w:t>В программе</w:t>
      </w:r>
      <w:r w:rsidRPr="004A6C41">
        <w:t>: чудодейственное чтение «Поэтическое разноцветье»</w:t>
      </w:r>
      <w:r>
        <w:t>, музыкальная страничка</w:t>
      </w:r>
      <w:r w:rsidRPr="004A6C41">
        <w:t xml:space="preserve"> «Природы русской трепетное звучанье»</w:t>
      </w:r>
      <w:r>
        <w:t>, х</w:t>
      </w:r>
      <w:r w:rsidRPr="004A6C41">
        <w:t>удожественные зарисовки «Здесь мало увидеть, здесь нужно всмотреться»</w:t>
      </w:r>
    </w:p>
    <w:p w:rsidR="00C9350A" w:rsidRDefault="00C9350A" w:rsidP="008D7F1C">
      <w:pPr>
        <w:jc w:val="both"/>
      </w:pPr>
    </w:p>
    <w:p w:rsidR="00C9350A" w:rsidRDefault="00C9350A" w:rsidP="008D7F1C">
      <w:pPr>
        <w:jc w:val="both"/>
      </w:pPr>
      <w:r>
        <w:t xml:space="preserve">Мастер-класс </w:t>
      </w:r>
      <w:r w:rsidRPr="00166FA3">
        <w:t>«Весёлые затеи»</w:t>
      </w:r>
      <w:r w:rsidRPr="00166FA3">
        <w:tab/>
      </w:r>
    </w:p>
    <w:p w:rsidR="00C9350A" w:rsidRPr="00C0432B" w:rsidRDefault="00C9350A" w:rsidP="008D7F1C">
      <w:pPr>
        <w:jc w:val="both"/>
        <w:rPr>
          <w:b/>
          <w:i/>
        </w:rPr>
      </w:pPr>
      <w:r w:rsidRPr="00C0432B">
        <w:rPr>
          <w:b/>
          <w:i/>
        </w:rPr>
        <w:t>Время проведения</w:t>
      </w:r>
      <w:r>
        <w:rPr>
          <w:b/>
          <w:i/>
        </w:rPr>
        <w:t>: 25 августа, 12.00</w:t>
      </w:r>
    </w:p>
    <w:p w:rsidR="00C9350A" w:rsidRDefault="00C9350A" w:rsidP="008D7F1C">
      <w:pPr>
        <w:jc w:val="both"/>
      </w:pPr>
      <w:r w:rsidRPr="00C0432B">
        <w:rPr>
          <w:b/>
          <w:i/>
        </w:rPr>
        <w:t>Место проведения:</w:t>
      </w:r>
      <w:r>
        <w:rPr>
          <w:b/>
          <w:i/>
        </w:rPr>
        <w:t xml:space="preserve"> </w:t>
      </w:r>
      <w:r w:rsidRPr="00AD55A1">
        <w:rPr>
          <w:b/>
        </w:rPr>
        <w:t>Детская библиотека № 2</w:t>
      </w:r>
      <w:r>
        <w:t xml:space="preserve"> </w:t>
      </w:r>
      <w:r w:rsidRPr="00C50960">
        <w:rPr>
          <w:i/>
        </w:rPr>
        <w:t>(ул. Мира, д. 100, кв. 110; тел. 26-34-04)</w:t>
      </w:r>
    </w:p>
    <w:p w:rsidR="00C9350A" w:rsidRPr="00554293" w:rsidRDefault="00C9350A" w:rsidP="008D7F1C">
      <w:pPr>
        <w:jc w:val="both"/>
      </w:pPr>
      <w:r w:rsidRPr="00166FA3">
        <w:t>Мастер-класс по декоративно прикладному творчеству</w:t>
      </w:r>
      <w:r w:rsidRPr="00166FA3">
        <w:tab/>
      </w:r>
      <w:r>
        <w:t xml:space="preserve"> для детей и подростков</w:t>
      </w:r>
      <w:r w:rsidRPr="00166FA3">
        <w:t xml:space="preserve"> 7-14 лет</w:t>
      </w:r>
    </w:p>
    <w:p w:rsidR="00C9350A" w:rsidRPr="00554293" w:rsidRDefault="00C9350A" w:rsidP="008D7F1C">
      <w:pPr>
        <w:jc w:val="both"/>
      </w:pPr>
    </w:p>
    <w:p w:rsidR="00C9350A" w:rsidRDefault="00C9350A" w:rsidP="008D7F1C">
      <w:pPr>
        <w:jc w:val="both"/>
      </w:pPr>
      <w:r>
        <w:t>Познавательно-игровой час</w:t>
      </w:r>
      <w:r w:rsidRPr="00166FA3">
        <w:t xml:space="preserve"> «Мы снимаем кино»</w:t>
      </w:r>
    </w:p>
    <w:p w:rsidR="00C9350A" w:rsidRPr="00C0432B" w:rsidRDefault="00C9350A" w:rsidP="008D7F1C">
      <w:pPr>
        <w:jc w:val="both"/>
        <w:rPr>
          <w:b/>
          <w:i/>
        </w:rPr>
      </w:pPr>
      <w:r w:rsidRPr="00C0432B">
        <w:rPr>
          <w:b/>
          <w:i/>
        </w:rPr>
        <w:t>Время проведения</w:t>
      </w:r>
      <w:r>
        <w:rPr>
          <w:b/>
          <w:i/>
        </w:rPr>
        <w:t>: 25 августа, 14.00</w:t>
      </w:r>
    </w:p>
    <w:p w:rsidR="00C9350A" w:rsidRDefault="00C9350A" w:rsidP="008D7F1C">
      <w:pPr>
        <w:jc w:val="both"/>
        <w:rPr>
          <w:i/>
        </w:rPr>
      </w:pPr>
      <w:r w:rsidRPr="00C0432B">
        <w:rPr>
          <w:b/>
          <w:i/>
        </w:rPr>
        <w:t>Место проведения:</w:t>
      </w:r>
      <w:r>
        <w:rPr>
          <w:b/>
          <w:i/>
        </w:rPr>
        <w:t xml:space="preserve"> </w:t>
      </w:r>
      <w:r>
        <w:rPr>
          <w:b/>
        </w:rPr>
        <w:t xml:space="preserve">Отдел обслуживания ЦДБ им. А.С. Пушкина </w:t>
      </w:r>
      <w:r w:rsidRPr="006A01CD">
        <w:rPr>
          <w:i/>
        </w:rPr>
        <w:t>(</w:t>
      </w:r>
      <w:r w:rsidRPr="007E6716">
        <w:rPr>
          <w:i/>
        </w:rPr>
        <w:t>ул.</w:t>
      </w:r>
      <w:r>
        <w:rPr>
          <w:i/>
        </w:rPr>
        <w:t xml:space="preserve"> </w:t>
      </w:r>
      <w:r w:rsidRPr="007E6716">
        <w:rPr>
          <w:i/>
        </w:rPr>
        <w:t>М.</w:t>
      </w:r>
      <w:r>
        <w:rPr>
          <w:i/>
        </w:rPr>
        <w:t xml:space="preserve"> </w:t>
      </w:r>
      <w:r w:rsidRPr="007E6716">
        <w:rPr>
          <w:i/>
        </w:rPr>
        <w:t>Горького</w:t>
      </w:r>
      <w:r>
        <w:rPr>
          <w:i/>
        </w:rPr>
        <w:t xml:space="preserve">, д. </w:t>
      </w:r>
      <w:r w:rsidRPr="007E6716">
        <w:rPr>
          <w:i/>
        </w:rPr>
        <w:t>42</w:t>
      </w:r>
      <w:r>
        <w:rPr>
          <w:i/>
        </w:rPr>
        <w:t>; тел. 28-88-42</w:t>
      </w:r>
      <w:r w:rsidRPr="006A01CD">
        <w:rPr>
          <w:i/>
        </w:rPr>
        <w:t>)</w:t>
      </w:r>
    </w:p>
    <w:p w:rsidR="00C9350A" w:rsidRDefault="00C9350A" w:rsidP="008D7F1C">
      <w:pPr>
        <w:jc w:val="both"/>
      </w:pPr>
      <w:r w:rsidRPr="00166FA3">
        <w:t>Исторический экскурс в историю создания кино, творческие задания</w:t>
      </w:r>
    </w:p>
    <w:p w:rsidR="00C9350A" w:rsidRDefault="00C9350A" w:rsidP="008D7F1C">
      <w:pPr>
        <w:jc w:val="both"/>
      </w:pPr>
    </w:p>
    <w:p w:rsidR="00C9350A" w:rsidRDefault="00C9350A" w:rsidP="008D7F1C">
      <w:pPr>
        <w:jc w:val="both"/>
      </w:pPr>
      <w:r w:rsidRPr="00166FA3">
        <w:t>Лицей для малышей «Животные Африки»</w:t>
      </w:r>
      <w:r w:rsidRPr="00166FA3">
        <w:tab/>
      </w:r>
    </w:p>
    <w:p w:rsidR="00C9350A" w:rsidRPr="00C0432B" w:rsidRDefault="00C9350A" w:rsidP="008D7F1C">
      <w:pPr>
        <w:jc w:val="both"/>
        <w:rPr>
          <w:b/>
          <w:i/>
        </w:rPr>
      </w:pPr>
      <w:r w:rsidRPr="00C0432B">
        <w:rPr>
          <w:b/>
          <w:i/>
        </w:rPr>
        <w:t>Время проведения</w:t>
      </w:r>
      <w:r>
        <w:rPr>
          <w:b/>
          <w:i/>
        </w:rPr>
        <w:t>: 27 августа, 11.00</w:t>
      </w:r>
    </w:p>
    <w:p w:rsidR="00C9350A" w:rsidRDefault="00C9350A" w:rsidP="008D7F1C">
      <w:pPr>
        <w:jc w:val="both"/>
        <w:rPr>
          <w:i/>
        </w:rPr>
      </w:pPr>
      <w:r w:rsidRPr="00C0432B">
        <w:rPr>
          <w:b/>
          <w:i/>
        </w:rPr>
        <w:t>Место проведения:</w:t>
      </w:r>
      <w:r>
        <w:rPr>
          <w:b/>
          <w:i/>
        </w:rPr>
        <w:t xml:space="preserve"> </w:t>
      </w:r>
      <w:r>
        <w:rPr>
          <w:b/>
        </w:rPr>
        <w:t>Детская библиотека № 9</w:t>
      </w:r>
      <w:r>
        <w:t xml:space="preserve"> </w:t>
      </w:r>
      <w:r w:rsidRPr="006A01CD">
        <w:rPr>
          <w:i/>
        </w:rPr>
        <w:t>(</w:t>
      </w:r>
      <w:r w:rsidRPr="00D22FC9">
        <w:rPr>
          <w:i/>
        </w:rPr>
        <w:t xml:space="preserve">ул. Жукова, </w:t>
      </w:r>
      <w:r>
        <w:rPr>
          <w:i/>
        </w:rPr>
        <w:t xml:space="preserve">д. </w:t>
      </w:r>
      <w:r w:rsidRPr="00D22FC9">
        <w:rPr>
          <w:i/>
        </w:rPr>
        <w:t>32</w:t>
      </w:r>
      <w:r w:rsidRPr="006A01CD">
        <w:rPr>
          <w:i/>
        </w:rPr>
        <w:t xml:space="preserve">; </w:t>
      </w:r>
      <w:r>
        <w:rPr>
          <w:i/>
        </w:rPr>
        <w:t xml:space="preserve">тел. </w:t>
      </w:r>
      <w:r w:rsidRPr="00D22FC9">
        <w:rPr>
          <w:i/>
        </w:rPr>
        <w:t>67-02-79</w:t>
      </w:r>
      <w:r w:rsidRPr="006A01CD">
        <w:rPr>
          <w:i/>
        </w:rPr>
        <w:t>)</w:t>
      </w:r>
    </w:p>
    <w:p w:rsidR="00C9350A" w:rsidRDefault="00C9350A" w:rsidP="008D7F1C">
      <w:pPr>
        <w:jc w:val="both"/>
      </w:pPr>
      <w:r w:rsidRPr="00166FA3">
        <w:t xml:space="preserve">Громкое чтение, загадки, </w:t>
      </w:r>
      <w:r>
        <w:t>электронная презентация, беседа</w:t>
      </w:r>
    </w:p>
    <w:p w:rsidR="00C9350A" w:rsidRDefault="00C9350A" w:rsidP="008D7F1C">
      <w:pPr>
        <w:jc w:val="both"/>
      </w:pPr>
      <w:r w:rsidRPr="00166FA3">
        <w:lastRenderedPageBreak/>
        <w:t>Час общения «Представляя свою книгу»</w:t>
      </w:r>
    </w:p>
    <w:p w:rsidR="00C9350A" w:rsidRPr="00C0432B" w:rsidRDefault="00C9350A" w:rsidP="008D7F1C">
      <w:pPr>
        <w:jc w:val="both"/>
        <w:rPr>
          <w:b/>
          <w:i/>
        </w:rPr>
      </w:pPr>
      <w:r w:rsidRPr="00C0432B">
        <w:rPr>
          <w:b/>
          <w:i/>
        </w:rPr>
        <w:t>Время проведения</w:t>
      </w:r>
      <w:r>
        <w:rPr>
          <w:b/>
          <w:i/>
        </w:rPr>
        <w:t>: 28 августа, 15.00</w:t>
      </w:r>
    </w:p>
    <w:p w:rsidR="00C9350A" w:rsidRDefault="00C9350A" w:rsidP="008D7F1C">
      <w:pPr>
        <w:jc w:val="both"/>
        <w:rPr>
          <w:i/>
        </w:rPr>
      </w:pPr>
      <w:r w:rsidRPr="00C0432B">
        <w:rPr>
          <w:b/>
          <w:i/>
        </w:rPr>
        <w:t>Место проведения:</w:t>
      </w:r>
      <w:r>
        <w:rPr>
          <w:b/>
          <w:i/>
        </w:rPr>
        <w:t xml:space="preserve"> </w:t>
      </w:r>
      <w:r>
        <w:rPr>
          <w:b/>
        </w:rPr>
        <w:t>Детская библиотека № 11</w:t>
      </w:r>
      <w:r>
        <w:t xml:space="preserve"> </w:t>
      </w:r>
      <w:r w:rsidRPr="006A01CD">
        <w:rPr>
          <w:i/>
        </w:rPr>
        <w:t>(</w:t>
      </w:r>
      <w:r w:rsidRPr="00D22FC9">
        <w:rPr>
          <w:i/>
        </w:rPr>
        <w:t xml:space="preserve">ул. 40 лет </w:t>
      </w:r>
      <w:r>
        <w:rPr>
          <w:i/>
        </w:rPr>
        <w:t>П</w:t>
      </w:r>
      <w:r w:rsidRPr="00D22FC9">
        <w:rPr>
          <w:i/>
        </w:rPr>
        <w:t xml:space="preserve">обеды, </w:t>
      </w:r>
      <w:r>
        <w:rPr>
          <w:i/>
        </w:rPr>
        <w:t xml:space="preserve">д. </w:t>
      </w:r>
      <w:r w:rsidRPr="00D22FC9">
        <w:rPr>
          <w:i/>
        </w:rPr>
        <w:t>126</w:t>
      </w:r>
      <w:r>
        <w:rPr>
          <w:i/>
        </w:rPr>
        <w:t xml:space="preserve">; тел. </w:t>
      </w:r>
      <w:r w:rsidRPr="00D22FC9">
        <w:rPr>
          <w:i/>
        </w:rPr>
        <w:t>30-16-86</w:t>
      </w:r>
      <w:r w:rsidRPr="006A01CD">
        <w:rPr>
          <w:i/>
        </w:rPr>
        <w:t>)</w:t>
      </w:r>
    </w:p>
    <w:p w:rsidR="00C9350A" w:rsidRDefault="00C9350A" w:rsidP="008D7F1C">
      <w:pPr>
        <w:jc w:val="both"/>
        <w:rPr>
          <w:b/>
          <w:u w:val="single"/>
        </w:rPr>
      </w:pPr>
      <w:r w:rsidRPr="00166FA3">
        <w:tab/>
      </w:r>
    </w:p>
    <w:p w:rsidR="00C9350A" w:rsidRDefault="00C9350A" w:rsidP="008D7F1C">
      <w:pPr>
        <w:jc w:val="both"/>
      </w:pPr>
      <w:r w:rsidRPr="003403A1">
        <w:t xml:space="preserve">Летняя школа </w:t>
      </w:r>
      <w:proofErr w:type="spellStart"/>
      <w:r w:rsidRPr="003403A1">
        <w:t>эконавтов</w:t>
      </w:r>
      <w:proofErr w:type="spellEnd"/>
      <w:r w:rsidRPr="003403A1">
        <w:tab/>
      </w:r>
    </w:p>
    <w:p w:rsidR="00C9350A" w:rsidRPr="00B32E09" w:rsidRDefault="00C9350A" w:rsidP="008D7F1C">
      <w:pPr>
        <w:jc w:val="both"/>
        <w:rPr>
          <w:b/>
          <w:i/>
        </w:rPr>
      </w:pPr>
      <w:r w:rsidRPr="00B32E09">
        <w:rPr>
          <w:b/>
          <w:i/>
        </w:rPr>
        <w:t xml:space="preserve">Время проведения: </w:t>
      </w:r>
      <w:r>
        <w:rPr>
          <w:b/>
          <w:i/>
        </w:rPr>
        <w:t>26 и 28 августа, 11</w:t>
      </w:r>
      <w:r w:rsidRPr="00B32E09">
        <w:rPr>
          <w:b/>
          <w:i/>
        </w:rPr>
        <w:t>.00</w:t>
      </w:r>
    </w:p>
    <w:p w:rsidR="00C9350A" w:rsidRPr="00B32E09" w:rsidRDefault="00C9350A" w:rsidP="008D7F1C">
      <w:pPr>
        <w:jc w:val="both"/>
        <w:rPr>
          <w:i/>
        </w:rPr>
      </w:pPr>
      <w:r w:rsidRPr="00694406">
        <w:rPr>
          <w:b/>
          <w:i/>
        </w:rPr>
        <w:t>Место проведения:</w:t>
      </w:r>
      <w:r>
        <w:rPr>
          <w:i/>
        </w:rPr>
        <w:t xml:space="preserve"> </w:t>
      </w:r>
      <w:r w:rsidRPr="00B32E09">
        <w:rPr>
          <w:b/>
        </w:rPr>
        <w:t>Детская библиотека № 8</w:t>
      </w:r>
      <w:r>
        <w:rPr>
          <w:i/>
        </w:rPr>
        <w:t xml:space="preserve"> </w:t>
      </w:r>
      <w:r w:rsidRPr="00B32E09">
        <w:rPr>
          <w:i/>
        </w:rPr>
        <w:t>(ул. Чайкиной, д. 71а; тел. 24-25-64)</w:t>
      </w:r>
    </w:p>
    <w:p w:rsidR="00C9350A" w:rsidRPr="003403A1" w:rsidRDefault="00C9350A" w:rsidP="008D7F1C">
      <w:pPr>
        <w:jc w:val="both"/>
      </w:pPr>
      <w:r>
        <w:t>Экологические м</w:t>
      </w:r>
      <w:r w:rsidRPr="003403A1">
        <w:t xml:space="preserve">астер-классы по работе с различными материалами, громкие и комментированные чтения, игры, викторины, конкурсы, </w:t>
      </w:r>
      <w:proofErr w:type="spellStart"/>
      <w:r w:rsidRPr="003403A1">
        <w:t>видеопросмотры</w:t>
      </w:r>
      <w:proofErr w:type="spellEnd"/>
    </w:p>
    <w:p w:rsidR="00C9350A" w:rsidRDefault="00C9350A" w:rsidP="008D7F1C">
      <w:pPr>
        <w:jc w:val="both"/>
      </w:pPr>
    </w:p>
    <w:p w:rsidR="00944168" w:rsidRPr="008358AF" w:rsidRDefault="00944168" w:rsidP="008D7F1C">
      <w:pPr>
        <w:jc w:val="center"/>
        <w:rPr>
          <w:b/>
        </w:rPr>
      </w:pPr>
    </w:p>
    <w:p w:rsidR="008D7F1C" w:rsidRPr="000D7396" w:rsidRDefault="008D7F1C" w:rsidP="008D7F1C">
      <w:pPr>
        <w:jc w:val="center"/>
        <w:rPr>
          <w:b/>
          <w:sz w:val="22"/>
          <w:szCs w:val="22"/>
        </w:rPr>
      </w:pPr>
      <w:r w:rsidRPr="000D7396">
        <w:rPr>
          <w:b/>
          <w:sz w:val="22"/>
          <w:szCs w:val="22"/>
        </w:rPr>
        <w:t>ПЛАН мероприятий, посвященный Дню знаний</w:t>
      </w:r>
    </w:p>
    <w:p w:rsidR="008D7F1C" w:rsidRPr="000D7396" w:rsidRDefault="008D7F1C" w:rsidP="008D7F1C">
      <w:pPr>
        <w:jc w:val="center"/>
        <w:rPr>
          <w:b/>
          <w:sz w:val="22"/>
          <w:szCs w:val="22"/>
        </w:rPr>
      </w:pPr>
      <w:r>
        <w:rPr>
          <w:b/>
          <w:sz w:val="22"/>
          <w:szCs w:val="22"/>
        </w:rPr>
        <w:t>01.09</w:t>
      </w:r>
      <w:r w:rsidRPr="000D7396">
        <w:rPr>
          <w:b/>
          <w:sz w:val="22"/>
          <w:szCs w:val="22"/>
        </w:rPr>
        <w:t xml:space="preserve"> 2015 года по отрасли «культура»</w:t>
      </w:r>
    </w:p>
    <w:p w:rsidR="008D7F1C" w:rsidRPr="000D7396" w:rsidRDefault="008D7F1C" w:rsidP="008D7F1C">
      <w:pPr>
        <w:jc w:val="center"/>
        <w:rPr>
          <w:b/>
          <w:sz w:val="22"/>
          <w:szCs w:val="22"/>
        </w:rPr>
      </w:pPr>
    </w:p>
    <w:tbl>
      <w:tblPr>
        <w:tblStyle w:val="aff2"/>
        <w:tblW w:w="9498" w:type="dxa"/>
        <w:tblInd w:w="108" w:type="dxa"/>
        <w:tblLayout w:type="fixed"/>
        <w:tblLook w:val="01E0"/>
      </w:tblPr>
      <w:tblGrid>
        <w:gridCol w:w="851"/>
        <w:gridCol w:w="2693"/>
        <w:gridCol w:w="2835"/>
        <w:gridCol w:w="3119"/>
      </w:tblGrid>
      <w:tr w:rsidR="008D7F1C" w:rsidRPr="000D7396" w:rsidTr="008D7F1C">
        <w:trPr>
          <w:tblHeader/>
        </w:trPr>
        <w:tc>
          <w:tcPr>
            <w:tcW w:w="851" w:type="dxa"/>
          </w:tcPr>
          <w:p w:rsidR="008D7F1C" w:rsidRPr="000D7396" w:rsidRDefault="008D7F1C" w:rsidP="008D7F1C">
            <w:pPr>
              <w:pStyle w:val="22"/>
              <w:spacing w:after="0" w:line="240" w:lineRule="auto"/>
              <w:jc w:val="center"/>
            </w:pPr>
            <w:proofErr w:type="spellStart"/>
            <w:r w:rsidRPr="000D7396">
              <w:t>Дата</w:t>
            </w:r>
            <w:proofErr w:type="spellEnd"/>
            <w:r w:rsidRPr="000D7396">
              <w:t xml:space="preserve">, </w:t>
            </w:r>
            <w:proofErr w:type="spellStart"/>
            <w:r w:rsidRPr="000D7396">
              <w:t>время</w:t>
            </w:r>
            <w:proofErr w:type="spellEnd"/>
            <w:r w:rsidRPr="000D7396">
              <w:t xml:space="preserve"> </w:t>
            </w:r>
            <w:proofErr w:type="spellStart"/>
            <w:r w:rsidRPr="000D7396">
              <w:t>проведения</w:t>
            </w:r>
            <w:proofErr w:type="spellEnd"/>
          </w:p>
        </w:tc>
        <w:tc>
          <w:tcPr>
            <w:tcW w:w="2693" w:type="dxa"/>
          </w:tcPr>
          <w:p w:rsidR="008D7F1C" w:rsidRPr="000D7396" w:rsidRDefault="008D7F1C" w:rsidP="008D7F1C">
            <w:pPr>
              <w:pStyle w:val="22"/>
              <w:spacing w:after="0" w:line="240" w:lineRule="auto"/>
              <w:jc w:val="center"/>
            </w:pPr>
            <w:proofErr w:type="spellStart"/>
            <w:r w:rsidRPr="000D7396">
              <w:t>Наименование</w:t>
            </w:r>
            <w:proofErr w:type="spellEnd"/>
            <w:r w:rsidRPr="000D7396">
              <w:t xml:space="preserve"> </w:t>
            </w:r>
            <w:proofErr w:type="spellStart"/>
            <w:r w:rsidRPr="000D7396">
              <w:t>мероприятия</w:t>
            </w:r>
            <w:proofErr w:type="spellEnd"/>
          </w:p>
        </w:tc>
        <w:tc>
          <w:tcPr>
            <w:tcW w:w="2835" w:type="dxa"/>
          </w:tcPr>
          <w:p w:rsidR="008D7F1C" w:rsidRPr="000D7396" w:rsidRDefault="008D7F1C" w:rsidP="008D7F1C">
            <w:pPr>
              <w:pStyle w:val="22"/>
              <w:spacing w:after="0" w:line="240" w:lineRule="auto"/>
              <w:jc w:val="center"/>
            </w:pPr>
            <w:proofErr w:type="spellStart"/>
            <w:r w:rsidRPr="000D7396">
              <w:t>Краткое</w:t>
            </w:r>
            <w:proofErr w:type="spellEnd"/>
            <w:r w:rsidRPr="000D7396">
              <w:t xml:space="preserve"> </w:t>
            </w:r>
            <w:proofErr w:type="spellStart"/>
            <w:r w:rsidRPr="000D7396">
              <w:t>описание</w:t>
            </w:r>
            <w:proofErr w:type="spellEnd"/>
            <w:r w:rsidRPr="000D7396">
              <w:t xml:space="preserve"> </w:t>
            </w:r>
            <w:proofErr w:type="spellStart"/>
            <w:r w:rsidRPr="000D7396">
              <w:t>мероприятия</w:t>
            </w:r>
            <w:proofErr w:type="spellEnd"/>
          </w:p>
        </w:tc>
        <w:tc>
          <w:tcPr>
            <w:tcW w:w="3119" w:type="dxa"/>
          </w:tcPr>
          <w:p w:rsidR="008D7F1C" w:rsidRPr="008D7F1C" w:rsidRDefault="008D7F1C" w:rsidP="008D7F1C">
            <w:pPr>
              <w:pStyle w:val="22"/>
              <w:spacing w:after="0" w:line="240" w:lineRule="auto"/>
              <w:jc w:val="center"/>
              <w:rPr>
                <w:lang w:val="ru-RU"/>
              </w:rPr>
            </w:pPr>
            <w:r w:rsidRPr="008D7F1C">
              <w:rPr>
                <w:lang w:val="ru-RU"/>
              </w:rPr>
              <w:t>Место проведения Организаторы (ответственные исполнители)</w:t>
            </w:r>
          </w:p>
        </w:tc>
      </w:tr>
      <w:tr w:rsidR="008D7F1C" w:rsidRPr="000D7396" w:rsidTr="008D7F1C">
        <w:tc>
          <w:tcPr>
            <w:tcW w:w="851" w:type="dxa"/>
          </w:tcPr>
          <w:p w:rsidR="008D7F1C" w:rsidRPr="000D7396" w:rsidRDefault="008D7F1C" w:rsidP="008D7F1C">
            <w:pPr>
              <w:pStyle w:val="ac"/>
              <w:jc w:val="center"/>
            </w:pPr>
            <w:r>
              <w:t>01.09</w:t>
            </w:r>
          </w:p>
          <w:p w:rsidR="008D7F1C" w:rsidRPr="000D7396" w:rsidRDefault="008D7F1C" w:rsidP="008D7F1C">
            <w:pPr>
              <w:pStyle w:val="ac"/>
              <w:jc w:val="center"/>
            </w:pPr>
            <w:r w:rsidRPr="000D7396">
              <w:t>09.30.-</w:t>
            </w:r>
          </w:p>
          <w:p w:rsidR="008D7F1C" w:rsidRPr="000D7396" w:rsidRDefault="008D7F1C" w:rsidP="008D7F1C">
            <w:pPr>
              <w:pStyle w:val="ac"/>
              <w:jc w:val="center"/>
            </w:pPr>
            <w:r w:rsidRPr="000D7396">
              <w:t>11.30.</w:t>
            </w:r>
          </w:p>
        </w:tc>
        <w:tc>
          <w:tcPr>
            <w:tcW w:w="2693" w:type="dxa"/>
          </w:tcPr>
          <w:p w:rsidR="008D7F1C" w:rsidRPr="000D7396" w:rsidRDefault="008D7F1C" w:rsidP="008D7F1C">
            <w:pPr>
              <w:pStyle w:val="af"/>
              <w:spacing w:before="0" w:beforeAutospacing="0" w:after="0" w:afterAutospacing="0"/>
            </w:pPr>
            <w:r w:rsidRPr="000D7396">
              <w:t>Спектакль «</w:t>
            </w:r>
            <w:proofErr w:type="spellStart"/>
            <w:r w:rsidRPr="000D7396">
              <w:t>Хочу</w:t>
            </w:r>
            <w:proofErr w:type="spellEnd"/>
            <w:r w:rsidRPr="000D7396">
              <w:t xml:space="preserve"> в </w:t>
            </w:r>
            <w:proofErr w:type="spellStart"/>
            <w:r w:rsidRPr="000D7396">
              <w:t>школу</w:t>
            </w:r>
            <w:proofErr w:type="spellEnd"/>
            <w:proofErr w:type="gramStart"/>
            <w:r w:rsidRPr="000D7396">
              <w:t>!»</w:t>
            </w:r>
            <w:proofErr w:type="gramEnd"/>
          </w:p>
        </w:tc>
        <w:tc>
          <w:tcPr>
            <w:tcW w:w="2835" w:type="dxa"/>
          </w:tcPr>
          <w:p w:rsidR="008D7F1C" w:rsidRPr="008D7F1C" w:rsidRDefault="008D7F1C" w:rsidP="008D7F1C">
            <w:pPr>
              <w:rPr>
                <w:lang w:val="ru-RU"/>
              </w:rPr>
            </w:pPr>
            <w:r w:rsidRPr="008D7F1C">
              <w:rPr>
                <w:lang w:val="ru-RU"/>
              </w:rPr>
              <w:t xml:space="preserve">Весёлый музыкальный спектакль-игра </w:t>
            </w:r>
            <w:proofErr w:type="gramStart"/>
            <w:r w:rsidRPr="008D7F1C">
              <w:rPr>
                <w:lang w:val="ru-RU"/>
              </w:rPr>
              <w:t>со</w:t>
            </w:r>
            <w:proofErr w:type="gramEnd"/>
            <w:r w:rsidRPr="008D7F1C">
              <w:rPr>
                <w:lang w:val="ru-RU"/>
              </w:rPr>
              <w:t xml:space="preserve"> множеством спецэффектов и удивительным сюжетом.</w:t>
            </w:r>
          </w:p>
        </w:tc>
        <w:tc>
          <w:tcPr>
            <w:tcW w:w="3119" w:type="dxa"/>
          </w:tcPr>
          <w:p w:rsidR="008D7F1C" w:rsidRPr="008D7F1C" w:rsidRDefault="008D7F1C" w:rsidP="008D7F1C">
            <w:pPr>
              <w:pStyle w:val="22"/>
              <w:spacing w:after="0" w:line="240" w:lineRule="auto"/>
              <w:jc w:val="center"/>
              <w:rPr>
                <w:lang w:val="ru-RU"/>
              </w:rPr>
            </w:pPr>
            <w:r w:rsidRPr="008D7F1C">
              <w:rPr>
                <w:lang w:val="ru-RU"/>
              </w:rPr>
              <w:t>МАУ ДКИТ</w:t>
            </w:r>
          </w:p>
          <w:p w:rsidR="008D7F1C" w:rsidRPr="008D7F1C" w:rsidRDefault="008D7F1C" w:rsidP="008D7F1C">
            <w:pPr>
              <w:pStyle w:val="22"/>
              <w:spacing w:after="0" w:line="240" w:lineRule="auto"/>
              <w:jc w:val="center"/>
              <w:rPr>
                <w:lang w:val="ru-RU"/>
              </w:rPr>
            </w:pPr>
            <w:r w:rsidRPr="008D7F1C">
              <w:rPr>
                <w:lang w:val="ru-RU"/>
              </w:rPr>
              <w:t>ул</w:t>
            </w:r>
            <w:proofErr w:type="gramStart"/>
            <w:r w:rsidRPr="008D7F1C">
              <w:rPr>
                <w:lang w:val="ru-RU"/>
              </w:rPr>
              <w:t>.Ю</w:t>
            </w:r>
            <w:proofErr w:type="gramEnd"/>
            <w:r w:rsidRPr="008D7F1C">
              <w:rPr>
                <w:lang w:val="ru-RU"/>
              </w:rPr>
              <w:t>билейная,8</w:t>
            </w:r>
          </w:p>
          <w:p w:rsidR="008D7F1C" w:rsidRPr="008D7F1C" w:rsidRDefault="008D7F1C" w:rsidP="008D7F1C">
            <w:pPr>
              <w:pStyle w:val="ac"/>
              <w:rPr>
                <w:lang w:val="ru-RU"/>
              </w:rPr>
            </w:pPr>
            <w:r w:rsidRPr="008D7F1C">
              <w:rPr>
                <w:lang w:val="ru-RU"/>
              </w:rPr>
              <w:t xml:space="preserve"> большой зал Клевакина Е.И.</w:t>
            </w:r>
          </w:p>
          <w:p w:rsidR="008D7F1C" w:rsidRPr="000D7396" w:rsidRDefault="008D7F1C" w:rsidP="008D7F1C">
            <w:pPr>
              <w:pStyle w:val="22"/>
              <w:spacing w:after="0" w:line="240" w:lineRule="auto"/>
              <w:jc w:val="center"/>
            </w:pPr>
            <w:proofErr w:type="spellStart"/>
            <w:proofErr w:type="gramStart"/>
            <w:r w:rsidRPr="000D7396">
              <w:t>тел</w:t>
            </w:r>
            <w:proofErr w:type="spellEnd"/>
            <w:proofErr w:type="gramEnd"/>
            <w:r w:rsidRPr="000D7396">
              <w:t>. 35 75 50</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8D7F1C" w:rsidRDefault="008D7F1C" w:rsidP="008D7F1C">
            <w:pPr>
              <w:rPr>
                <w:lang w:val="ru-RU"/>
              </w:rPr>
            </w:pPr>
            <w:r w:rsidRPr="008D7F1C">
              <w:rPr>
                <w:lang w:val="ru-RU"/>
              </w:rPr>
              <w:t>Развлекательная программа</w:t>
            </w:r>
          </w:p>
          <w:p w:rsidR="008D7F1C" w:rsidRPr="008D7F1C" w:rsidRDefault="008D7F1C" w:rsidP="008D7F1C">
            <w:pPr>
              <w:rPr>
                <w:lang w:val="ru-RU"/>
              </w:rPr>
            </w:pPr>
            <w:r w:rsidRPr="008D7F1C">
              <w:rPr>
                <w:lang w:val="ru-RU"/>
              </w:rPr>
              <w:t>«Вперед к знаниям»</w:t>
            </w:r>
          </w:p>
        </w:tc>
        <w:tc>
          <w:tcPr>
            <w:tcW w:w="2835" w:type="dxa"/>
          </w:tcPr>
          <w:p w:rsidR="008D7F1C" w:rsidRPr="008D7F1C" w:rsidRDefault="008D7F1C" w:rsidP="008D7F1C">
            <w:pPr>
              <w:rPr>
                <w:lang w:val="ru-RU"/>
              </w:rPr>
            </w:pPr>
            <w:r w:rsidRPr="008D7F1C">
              <w:rPr>
                <w:lang w:val="ru-RU"/>
              </w:rPr>
              <w:t xml:space="preserve">Интерактивная развлекательная программа с веселыми героями Бурей и Вестником и </w:t>
            </w:r>
            <w:proofErr w:type="spellStart"/>
            <w:r w:rsidRPr="008D7F1C">
              <w:rPr>
                <w:lang w:val="ru-RU"/>
              </w:rPr>
              <w:t>кинопоказ</w:t>
            </w:r>
            <w:proofErr w:type="spellEnd"/>
          </w:p>
        </w:tc>
        <w:tc>
          <w:tcPr>
            <w:tcW w:w="3119" w:type="dxa"/>
          </w:tcPr>
          <w:p w:rsidR="008D7F1C" w:rsidRPr="008D7F1C" w:rsidRDefault="008D7F1C" w:rsidP="008D7F1C">
            <w:pPr>
              <w:jc w:val="center"/>
              <w:rPr>
                <w:lang w:val="ru-RU"/>
              </w:rPr>
            </w:pPr>
            <w:r w:rsidRPr="008D7F1C">
              <w:rPr>
                <w:lang w:val="ru-RU"/>
              </w:rPr>
              <w:t>МАУ КДЦ</w:t>
            </w:r>
          </w:p>
          <w:p w:rsidR="008D7F1C" w:rsidRPr="008D7F1C" w:rsidRDefault="008D7F1C" w:rsidP="008D7F1C">
            <w:pPr>
              <w:jc w:val="center"/>
              <w:rPr>
                <w:lang w:val="ru-RU"/>
              </w:rPr>
            </w:pPr>
            <w:r w:rsidRPr="008D7F1C">
              <w:rPr>
                <w:lang w:val="ru-RU"/>
              </w:rPr>
              <w:t>«Буревестник»</w:t>
            </w:r>
          </w:p>
          <w:p w:rsidR="008D7F1C" w:rsidRPr="008D7F1C" w:rsidRDefault="008D7F1C" w:rsidP="008D7F1C">
            <w:pPr>
              <w:rPr>
                <w:lang w:val="ru-RU"/>
              </w:rPr>
            </w:pPr>
            <w:r w:rsidRPr="008D7F1C">
              <w:rPr>
                <w:lang w:val="ru-RU"/>
              </w:rPr>
              <w:t>ул. К.Маркса,27 Кудряшова Т.Н.</w:t>
            </w:r>
          </w:p>
          <w:p w:rsidR="008D7F1C" w:rsidRPr="000D7396" w:rsidRDefault="008D7F1C" w:rsidP="008D7F1C">
            <w:pPr>
              <w:jc w:val="center"/>
            </w:pPr>
            <w:r w:rsidRPr="000D7396">
              <w:t>тел.93-01-66</w:t>
            </w:r>
          </w:p>
        </w:tc>
      </w:tr>
      <w:tr w:rsidR="008D7F1C" w:rsidRPr="000D7396" w:rsidTr="008D7F1C">
        <w:tc>
          <w:tcPr>
            <w:tcW w:w="851" w:type="dxa"/>
          </w:tcPr>
          <w:p w:rsidR="008D7F1C" w:rsidRPr="000D7396" w:rsidRDefault="008D7F1C" w:rsidP="008D7F1C">
            <w:pPr>
              <w:suppressAutoHyphens/>
              <w:jc w:val="center"/>
              <w:rPr>
                <w:rFonts w:eastAsia="Calibri"/>
                <w:lang w:eastAsia="zh-CN"/>
              </w:rPr>
            </w:pPr>
            <w:r>
              <w:t>01.09</w:t>
            </w:r>
            <w:r w:rsidRPr="000D7396">
              <w:t xml:space="preserve"> 17.00.</w:t>
            </w:r>
          </w:p>
        </w:tc>
        <w:tc>
          <w:tcPr>
            <w:tcW w:w="2693" w:type="dxa"/>
          </w:tcPr>
          <w:p w:rsidR="008D7F1C" w:rsidRPr="000D7396" w:rsidRDefault="008D7F1C" w:rsidP="008D7F1C">
            <w:pPr>
              <w:suppressAutoHyphens/>
              <w:jc w:val="both"/>
              <w:rPr>
                <w:rFonts w:eastAsia="Calibri"/>
                <w:lang w:eastAsia="zh-CN"/>
              </w:rPr>
            </w:pPr>
            <w:r w:rsidRPr="000D7396">
              <w:t xml:space="preserve"> «</w:t>
            </w:r>
            <w:proofErr w:type="spellStart"/>
            <w:r w:rsidRPr="000D7396">
              <w:t>Родник</w:t>
            </w:r>
            <w:proofErr w:type="spellEnd"/>
            <w:r w:rsidRPr="000D7396">
              <w:t xml:space="preserve"> </w:t>
            </w:r>
            <w:proofErr w:type="spellStart"/>
            <w:r w:rsidRPr="000D7396">
              <w:t>знаний</w:t>
            </w:r>
            <w:proofErr w:type="spellEnd"/>
            <w:r w:rsidRPr="000D7396">
              <w:t xml:space="preserve">» </w:t>
            </w:r>
          </w:p>
        </w:tc>
        <w:tc>
          <w:tcPr>
            <w:tcW w:w="2835" w:type="dxa"/>
          </w:tcPr>
          <w:p w:rsidR="008D7F1C" w:rsidRPr="000D7396" w:rsidRDefault="008D7F1C" w:rsidP="008D7F1C">
            <w:pPr>
              <w:suppressAutoHyphens/>
              <w:jc w:val="both"/>
              <w:rPr>
                <w:rFonts w:eastAsia="Calibri"/>
                <w:lang w:eastAsia="zh-CN"/>
              </w:rPr>
            </w:pPr>
            <w:proofErr w:type="spellStart"/>
            <w:r w:rsidRPr="000D7396">
              <w:t>Праздничная</w:t>
            </w:r>
            <w:proofErr w:type="spellEnd"/>
            <w:r w:rsidRPr="000D7396">
              <w:t xml:space="preserve"> </w:t>
            </w:r>
            <w:proofErr w:type="spellStart"/>
            <w:r w:rsidRPr="000D7396">
              <w:t>театрализованная</w:t>
            </w:r>
            <w:proofErr w:type="spellEnd"/>
            <w:r w:rsidRPr="000D7396">
              <w:t xml:space="preserve"> </w:t>
            </w:r>
            <w:proofErr w:type="spellStart"/>
            <w:r w:rsidRPr="000D7396">
              <w:t>игровая</w:t>
            </w:r>
            <w:proofErr w:type="spellEnd"/>
            <w:r w:rsidRPr="000D7396">
              <w:t xml:space="preserve"> </w:t>
            </w:r>
            <w:proofErr w:type="spellStart"/>
            <w:r w:rsidRPr="000D7396">
              <w:t>программа</w:t>
            </w:r>
            <w:proofErr w:type="spellEnd"/>
          </w:p>
        </w:tc>
        <w:tc>
          <w:tcPr>
            <w:tcW w:w="3119" w:type="dxa"/>
          </w:tcPr>
          <w:p w:rsidR="008D7F1C" w:rsidRPr="008D7F1C" w:rsidRDefault="008D7F1C" w:rsidP="008D7F1C">
            <w:pPr>
              <w:suppressAutoHyphens/>
              <w:jc w:val="center"/>
              <w:rPr>
                <w:lang w:val="ru-RU"/>
              </w:rPr>
            </w:pPr>
            <w:r w:rsidRPr="008D7F1C">
              <w:rPr>
                <w:lang w:val="ru-RU"/>
              </w:rPr>
              <w:t>Сквер «ДЦ «Русич»</w:t>
            </w:r>
          </w:p>
          <w:p w:rsidR="008D7F1C" w:rsidRPr="008D7F1C" w:rsidRDefault="008D7F1C" w:rsidP="008D7F1C">
            <w:pPr>
              <w:suppressAutoHyphens/>
              <w:rPr>
                <w:lang w:val="ru-RU"/>
              </w:rPr>
            </w:pPr>
            <w:r w:rsidRPr="008D7F1C">
              <w:rPr>
                <w:lang w:val="ru-RU"/>
              </w:rPr>
              <w:t>Носова,10</w:t>
            </w:r>
          </w:p>
          <w:p w:rsidR="008D7F1C" w:rsidRPr="008D7F1C" w:rsidRDefault="008D7F1C" w:rsidP="008D7F1C">
            <w:pPr>
              <w:suppressAutoHyphens/>
              <w:rPr>
                <w:lang w:val="ru-RU"/>
              </w:rPr>
            </w:pPr>
            <w:r w:rsidRPr="008D7F1C">
              <w:rPr>
                <w:lang w:val="ru-RU"/>
              </w:rPr>
              <w:t xml:space="preserve"> Гончарова Ю.Г</w:t>
            </w:r>
          </w:p>
          <w:p w:rsidR="008D7F1C" w:rsidRPr="000D7396" w:rsidRDefault="008D7F1C" w:rsidP="008D7F1C">
            <w:pPr>
              <w:suppressAutoHyphens/>
              <w:jc w:val="center"/>
              <w:rPr>
                <w:rFonts w:eastAsia="Calibri"/>
                <w:lang w:eastAsia="zh-CN"/>
              </w:rPr>
            </w:pPr>
            <w:r w:rsidRPr="008D7F1C">
              <w:rPr>
                <w:lang w:val="ru-RU"/>
              </w:rPr>
              <w:t xml:space="preserve"> </w:t>
            </w:r>
            <w:r w:rsidRPr="000D7396">
              <w:t>тел.41 24 29</w:t>
            </w:r>
          </w:p>
        </w:tc>
      </w:tr>
      <w:tr w:rsidR="008D7F1C" w:rsidRPr="000D7396" w:rsidTr="008D7F1C">
        <w:tc>
          <w:tcPr>
            <w:tcW w:w="851" w:type="dxa"/>
          </w:tcPr>
          <w:p w:rsidR="008D7F1C" w:rsidRPr="000D7396" w:rsidRDefault="008D7F1C" w:rsidP="008D7F1C">
            <w:pPr>
              <w:suppressAutoHyphens/>
              <w:jc w:val="center"/>
              <w:rPr>
                <w:rFonts w:eastAsia="Calibri"/>
                <w:lang w:eastAsia="zh-CN"/>
              </w:rPr>
            </w:pPr>
            <w:r>
              <w:t>01.09</w:t>
            </w:r>
            <w:r w:rsidRPr="000D7396">
              <w:t xml:space="preserve"> 18.00.</w:t>
            </w:r>
          </w:p>
        </w:tc>
        <w:tc>
          <w:tcPr>
            <w:tcW w:w="2693" w:type="dxa"/>
          </w:tcPr>
          <w:p w:rsidR="008D7F1C" w:rsidRPr="000D7396" w:rsidRDefault="008D7F1C" w:rsidP="008D7F1C">
            <w:pPr>
              <w:suppressAutoHyphens/>
              <w:jc w:val="both"/>
              <w:rPr>
                <w:rFonts w:eastAsia="Calibri"/>
                <w:lang w:eastAsia="zh-CN"/>
              </w:rPr>
            </w:pPr>
            <w:r w:rsidRPr="000D7396">
              <w:t>«</w:t>
            </w:r>
            <w:proofErr w:type="spellStart"/>
            <w:r w:rsidRPr="000D7396">
              <w:t>Привет</w:t>
            </w:r>
            <w:proofErr w:type="spellEnd"/>
            <w:r w:rsidRPr="000D7396">
              <w:t xml:space="preserve">, </w:t>
            </w:r>
            <w:proofErr w:type="spellStart"/>
            <w:r w:rsidRPr="000D7396">
              <w:t>Сентябрь</w:t>
            </w:r>
            <w:proofErr w:type="spellEnd"/>
            <w:proofErr w:type="gramStart"/>
            <w:r w:rsidRPr="000D7396">
              <w:t>!»</w:t>
            </w:r>
            <w:proofErr w:type="gramEnd"/>
          </w:p>
        </w:tc>
        <w:tc>
          <w:tcPr>
            <w:tcW w:w="2835" w:type="dxa"/>
          </w:tcPr>
          <w:p w:rsidR="008D7F1C" w:rsidRPr="008D7F1C" w:rsidRDefault="008D7F1C" w:rsidP="008D7F1C">
            <w:pPr>
              <w:suppressAutoHyphens/>
              <w:jc w:val="both"/>
              <w:rPr>
                <w:rFonts w:eastAsia="Calibri"/>
                <w:lang w:val="ru-RU" w:eastAsia="zh-CN"/>
              </w:rPr>
            </w:pPr>
            <w:r w:rsidRPr="008D7F1C">
              <w:rPr>
                <w:lang w:val="ru-RU"/>
              </w:rPr>
              <w:t>Вечер встреч одноклассников после летних каникул</w:t>
            </w:r>
          </w:p>
        </w:tc>
        <w:tc>
          <w:tcPr>
            <w:tcW w:w="3119" w:type="dxa"/>
          </w:tcPr>
          <w:p w:rsidR="008D7F1C" w:rsidRPr="008D7F1C" w:rsidRDefault="008D7F1C" w:rsidP="008D7F1C">
            <w:pPr>
              <w:suppressAutoHyphens/>
              <w:jc w:val="center"/>
              <w:rPr>
                <w:lang w:val="ru-RU"/>
              </w:rPr>
            </w:pPr>
            <w:r w:rsidRPr="008D7F1C">
              <w:rPr>
                <w:lang w:val="ru-RU"/>
              </w:rPr>
              <w:t>Сквер «ДЦ «Русич»</w:t>
            </w:r>
          </w:p>
          <w:p w:rsidR="008D7F1C" w:rsidRPr="008D7F1C" w:rsidRDefault="008D7F1C" w:rsidP="008D7F1C">
            <w:pPr>
              <w:suppressAutoHyphens/>
              <w:jc w:val="center"/>
              <w:rPr>
                <w:rFonts w:eastAsia="Calibri"/>
                <w:lang w:val="ru-RU" w:eastAsia="zh-CN"/>
              </w:rPr>
            </w:pPr>
            <w:r w:rsidRPr="008D7F1C">
              <w:rPr>
                <w:lang w:val="ru-RU"/>
              </w:rPr>
              <w:t>Носова,10 Погорелец С.М. тел.41 24 29</w:t>
            </w:r>
          </w:p>
        </w:tc>
      </w:tr>
      <w:tr w:rsidR="008D7F1C" w:rsidRPr="000D7396" w:rsidTr="008D7F1C">
        <w:tc>
          <w:tcPr>
            <w:tcW w:w="851" w:type="dxa"/>
          </w:tcPr>
          <w:p w:rsidR="008D7F1C" w:rsidRPr="008D7F1C" w:rsidRDefault="008D7F1C" w:rsidP="008D7F1C">
            <w:pPr>
              <w:pStyle w:val="22"/>
              <w:spacing w:after="0" w:line="240" w:lineRule="auto"/>
              <w:jc w:val="center"/>
              <w:rPr>
                <w:lang w:val="ru-RU"/>
              </w:rPr>
            </w:pPr>
            <w:r>
              <w:rPr>
                <w:lang w:val="ru-RU"/>
              </w:rPr>
              <w:t>1.09</w:t>
            </w:r>
          </w:p>
          <w:p w:rsidR="008D7F1C" w:rsidRPr="000D7396" w:rsidRDefault="008D7F1C" w:rsidP="008D7F1C">
            <w:pPr>
              <w:pStyle w:val="22"/>
              <w:spacing w:after="0" w:line="240" w:lineRule="auto"/>
              <w:jc w:val="center"/>
            </w:pPr>
            <w:r w:rsidRPr="000D7396">
              <w:t>13.00.</w:t>
            </w:r>
          </w:p>
        </w:tc>
        <w:tc>
          <w:tcPr>
            <w:tcW w:w="2693" w:type="dxa"/>
          </w:tcPr>
          <w:p w:rsidR="008D7F1C" w:rsidRPr="008D7F1C" w:rsidRDefault="008D7F1C" w:rsidP="008D7F1C">
            <w:pPr>
              <w:pStyle w:val="22"/>
              <w:tabs>
                <w:tab w:val="left" w:pos="1764"/>
              </w:tabs>
              <w:spacing w:after="0" w:line="240" w:lineRule="auto"/>
              <w:rPr>
                <w:lang w:val="ru-RU"/>
              </w:rPr>
            </w:pPr>
            <w:r w:rsidRPr="008D7F1C">
              <w:rPr>
                <w:rStyle w:val="a3"/>
                <w:b w:val="0"/>
                <w:color w:val="1F1F1F"/>
                <w:lang w:val="ru-RU"/>
              </w:rPr>
              <w:t>1классный Праздник на улице Советской</w:t>
            </w:r>
          </w:p>
        </w:tc>
        <w:tc>
          <w:tcPr>
            <w:tcW w:w="2835" w:type="dxa"/>
          </w:tcPr>
          <w:p w:rsidR="008D7F1C" w:rsidRPr="008D7F1C" w:rsidRDefault="008D7F1C" w:rsidP="008D7F1C">
            <w:pPr>
              <w:rPr>
                <w:rStyle w:val="apple-converted-space"/>
                <w:color w:val="000000"/>
                <w:shd w:val="clear" w:color="auto" w:fill="FFFFFF"/>
                <w:lang w:val="ru-RU"/>
              </w:rPr>
            </w:pPr>
            <w:r w:rsidRPr="008D7F1C">
              <w:rPr>
                <w:rStyle w:val="apple-converted-space"/>
                <w:color w:val="000000"/>
                <w:shd w:val="clear" w:color="auto" w:fill="FFFFFF"/>
                <w:lang w:val="ru-RU"/>
              </w:rPr>
              <w:t>В программе мероприятия:</w:t>
            </w:r>
          </w:p>
          <w:p w:rsidR="008D7F1C" w:rsidRPr="008D7F1C" w:rsidRDefault="008D7F1C" w:rsidP="008D7F1C">
            <w:pPr>
              <w:pStyle w:val="9"/>
              <w:suppressAutoHyphens/>
              <w:spacing w:after="0" w:line="240" w:lineRule="auto"/>
              <w:ind w:left="0"/>
              <w:rPr>
                <w:rStyle w:val="apple-converted-space"/>
                <w:color w:val="000000"/>
                <w:shd w:val="clear" w:color="auto" w:fill="FFFFFF"/>
                <w:lang w:val="ru-RU"/>
              </w:rPr>
            </w:pPr>
            <w:r w:rsidRPr="008D7F1C">
              <w:rPr>
                <w:rStyle w:val="apple-converted-space"/>
                <w:color w:val="000000"/>
                <w:shd w:val="clear" w:color="auto" w:fill="FFFFFF"/>
                <w:lang w:val="ru-RU"/>
              </w:rPr>
              <w:t>- весёлая линейка: «К школе готов!..»</w:t>
            </w:r>
          </w:p>
          <w:p w:rsidR="008D7F1C" w:rsidRPr="008D7F1C" w:rsidRDefault="008D7F1C" w:rsidP="008D7F1C">
            <w:pPr>
              <w:rPr>
                <w:rStyle w:val="apple-converted-space"/>
                <w:color w:val="000000"/>
                <w:shd w:val="clear" w:color="auto" w:fill="FFFFFF"/>
                <w:lang w:val="ru-RU"/>
              </w:rPr>
            </w:pPr>
            <w:r w:rsidRPr="008D7F1C">
              <w:rPr>
                <w:rStyle w:val="apple-converted-space"/>
                <w:color w:val="000000"/>
                <w:shd w:val="clear" w:color="auto" w:fill="FFFFFF"/>
                <w:lang w:val="ru-RU"/>
              </w:rPr>
              <w:t xml:space="preserve">- конкурсы «Весёлая математика», «Быстрый ластик», «Чемпион по </w:t>
            </w:r>
            <w:proofErr w:type="spellStart"/>
            <w:r w:rsidRPr="008D7F1C">
              <w:rPr>
                <w:rStyle w:val="apple-converted-space"/>
                <w:color w:val="000000"/>
                <w:shd w:val="clear" w:color="auto" w:fill="FFFFFF"/>
                <w:lang w:val="ru-RU"/>
              </w:rPr>
              <w:t>степлеру</w:t>
            </w:r>
            <w:proofErr w:type="spellEnd"/>
            <w:r w:rsidRPr="008D7F1C">
              <w:rPr>
                <w:rStyle w:val="apple-converted-space"/>
                <w:color w:val="000000"/>
                <w:shd w:val="clear" w:color="auto" w:fill="FFFFFF"/>
                <w:lang w:val="ru-RU"/>
              </w:rPr>
              <w:t>» и другие;</w:t>
            </w:r>
          </w:p>
          <w:p w:rsidR="008D7F1C" w:rsidRPr="008D7F1C" w:rsidRDefault="008D7F1C" w:rsidP="008D7F1C">
            <w:pPr>
              <w:pStyle w:val="9"/>
              <w:suppressAutoHyphens/>
              <w:spacing w:after="0" w:line="240" w:lineRule="auto"/>
              <w:ind w:left="0"/>
              <w:rPr>
                <w:rStyle w:val="apple-converted-space"/>
                <w:color w:val="000000"/>
                <w:shd w:val="clear" w:color="auto" w:fill="FFFFFF"/>
                <w:lang w:val="ru-RU"/>
              </w:rPr>
            </w:pPr>
            <w:r w:rsidRPr="008D7F1C">
              <w:rPr>
                <w:rStyle w:val="apple-converted-space"/>
                <w:color w:val="000000"/>
                <w:shd w:val="clear" w:color="auto" w:fill="FFFFFF"/>
                <w:lang w:val="ru-RU"/>
              </w:rPr>
              <w:t>- мастер-класс по технике оригами, где каждый сделает свой самолётик, а после проверит его выносливость на «Соревнованиях по скоростному запусканию самолётиков»;</w:t>
            </w:r>
          </w:p>
          <w:p w:rsidR="008D7F1C" w:rsidRPr="000D7396" w:rsidRDefault="008D7F1C" w:rsidP="008D7F1C">
            <w:pPr>
              <w:pStyle w:val="22"/>
              <w:spacing w:after="0" w:line="240" w:lineRule="auto"/>
            </w:pPr>
            <w:r w:rsidRPr="000D7396">
              <w:rPr>
                <w:rStyle w:val="apple-converted-space"/>
                <w:color w:val="000000"/>
                <w:shd w:val="clear" w:color="auto" w:fill="FFFFFF"/>
              </w:rPr>
              <w:t xml:space="preserve">- </w:t>
            </w:r>
            <w:proofErr w:type="spellStart"/>
            <w:r w:rsidRPr="000D7396">
              <w:rPr>
                <w:rStyle w:val="apple-converted-space"/>
                <w:color w:val="000000"/>
                <w:shd w:val="clear" w:color="auto" w:fill="FFFFFF"/>
              </w:rPr>
              <w:t>Фотозона</w:t>
            </w:r>
            <w:proofErr w:type="spellEnd"/>
            <w:r w:rsidRPr="000D7396">
              <w:rPr>
                <w:rStyle w:val="apple-converted-space"/>
                <w:color w:val="000000"/>
                <w:shd w:val="clear" w:color="auto" w:fill="FFFFFF"/>
              </w:rPr>
              <w:t>: «</w:t>
            </w:r>
            <w:proofErr w:type="spellStart"/>
            <w:r w:rsidRPr="000D7396">
              <w:rPr>
                <w:rStyle w:val="apple-converted-space"/>
                <w:color w:val="000000"/>
                <w:shd w:val="clear" w:color="auto" w:fill="FFFFFF"/>
              </w:rPr>
              <w:t>Назад</w:t>
            </w:r>
            <w:proofErr w:type="spellEnd"/>
            <w:r w:rsidRPr="000D7396">
              <w:rPr>
                <w:rStyle w:val="apple-converted-space"/>
                <w:color w:val="000000"/>
                <w:shd w:val="clear" w:color="auto" w:fill="FFFFFF"/>
              </w:rPr>
              <w:t xml:space="preserve"> в 50-е…».</w:t>
            </w:r>
          </w:p>
        </w:tc>
        <w:tc>
          <w:tcPr>
            <w:tcW w:w="3119" w:type="dxa"/>
          </w:tcPr>
          <w:p w:rsidR="008D7F1C" w:rsidRPr="008D7F1C" w:rsidRDefault="008D7F1C" w:rsidP="008D7F1C">
            <w:pPr>
              <w:pStyle w:val="22"/>
              <w:spacing w:after="0" w:line="240" w:lineRule="auto"/>
              <w:jc w:val="center"/>
              <w:rPr>
                <w:lang w:val="ru-RU"/>
              </w:rPr>
            </w:pPr>
            <w:r w:rsidRPr="008D7F1C">
              <w:rPr>
                <w:lang w:val="ru-RU"/>
              </w:rPr>
              <w:t>МБУК ГМК «Наследие»</w:t>
            </w:r>
          </w:p>
          <w:p w:rsidR="008D7F1C" w:rsidRPr="008D7F1C" w:rsidRDefault="008D7F1C" w:rsidP="008D7F1C">
            <w:pPr>
              <w:pStyle w:val="22"/>
              <w:spacing w:after="0" w:line="240" w:lineRule="auto"/>
              <w:jc w:val="center"/>
              <w:rPr>
                <w:lang w:val="ru-RU"/>
              </w:rPr>
            </w:pPr>
            <w:r w:rsidRPr="008D7F1C">
              <w:rPr>
                <w:lang w:val="ru-RU"/>
              </w:rPr>
              <w:t>улица Советская,</w:t>
            </w:r>
          </w:p>
          <w:p w:rsidR="008D7F1C" w:rsidRPr="000D7396" w:rsidRDefault="008D7F1C" w:rsidP="008D7F1C">
            <w:pPr>
              <w:pStyle w:val="22"/>
              <w:spacing w:after="0" w:line="240" w:lineRule="auto"/>
              <w:rPr>
                <w:color w:val="000000"/>
              </w:rPr>
            </w:pPr>
            <w:r w:rsidRPr="000D7396">
              <w:t>39</w:t>
            </w:r>
            <w:r w:rsidRPr="000D7396">
              <w:rPr>
                <w:color w:val="000000"/>
              </w:rPr>
              <w:t xml:space="preserve"> </w:t>
            </w:r>
          </w:p>
          <w:p w:rsidR="008D7F1C" w:rsidRPr="000D7396" w:rsidRDefault="008D7F1C" w:rsidP="008D7F1C">
            <w:pPr>
              <w:pStyle w:val="22"/>
              <w:spacing w:after="0" w:line="240" w:lineRule="auto"/>
              <w:rPr>
                <w:color w:val="000000"/>
              </w:rPr>
            </w:pPr>
            <w:proofErr w:type="spellStart"/>
            <w:r w:rsidRPr="000D7396">
              <w:rPr>
                <w:color w:val="000000"/>
              </w:rPr>
              <w:t>Каптюхина</w:t>
            </w:r>
            <w:proofErr w:type="spellEnd"/>
            <w:r w:rsidRPr="000D7396">
              <w:rPr>
                <w:color w:val="000000"/>
              </w:rPr>
              <w:t xml:space="preserve"> Д.Э.</w:t>
            </w:r>
          </w:p>
          <w:p w:rsidR="008D7F1C" w:rsidRPr="000D7396" w:rsidRDefault="008D7F1C" w:rsidP="008D7F1C">
            <w:pPr>
              <w:pStyle w:val="22"/>
              <w:spacing w:after="0" w:line="240" w:lineRule="auto"/>
              <w:jc w:val="center"/>
            </w:pPr>
            <w:r w:rsidRPr="000D7396">
              <w:rPr>
                <w:color w:val="000000"/>
              </w:rPr>
              <w:t>тел.48</w:t>
            </w:r>
            <w:r w:rsidRPr="000D7396">
              <w:t>-73-02</w:t>
            </w:r>
            <w:r w:rsidRPr="000D7396">
              <w:rPr>
                <w:color w:val="000000"/>
              </w:rPr>
              <w:t>;</w:t>
            </w:r>
            <w:r w:rsidRPr="000D7396">
              <w:t>48-72-85</w:t>
            </w:r>
          </w:p>
        </w:tc>
      </w:tr>
      <w:tr w:rsidR="008D7F1C" w:rsidRPr="000D7396" w:rsidTr="008D7F1C">
        <w:tc>
          <w:tcPr>
            <w:tcW w:w="851" w:type="dxa"/>
          </w:tcPr>
          <w:p w:rsidR="008D7F1C" w:rsidRPr="000D7396" w:rsidRDefault="008D7F1C" w:rsidP="008D7F1C">
            <w:pPr>
              <w:jc w:val="center"/>
            </w:pPr>
            <w:r>
              <w:t>01.09</w:t>
            </w:r>
            <w:r w:rsidRPr="000D7396">
              <w:t xml:space="preserve"> </w:t>
            </w:r>
          </w:p>
          <w:p w:rsidR="008D7F1C" w:rsidRPr="000D7396" w:rsidRDefault="008D7F1C" w:rsidP="008D7F1C">
            <w:pPr>
              <w:pStyle w:val="22"/>
              <w:spacing w:after="0" w:line="240" w:lineRule="auto"/>
              <w:jc w:val="center"/>
            </w:pPr>
            <w:r w:rsidRPr="000D7396">
              <w:t>14.00.</w:t>
            </w:r>
          </w:p>
        </w:tc>
        <w:tc>
          <w:tcPr>
            <w:tcW w:w="2693" w:type="dxa"/>
          </w:tcPr>
          <w:p w:rsidR="008D7F1C" w:rsidRPr="008D7F1C" w:rsidRDefault="008D7F1C" w:rsidP="008D7F1C">
            <w:pPr>
              <w:pStyle w:val="af"/>
              <w:spacing w:before="0" w:beforeAutospacing="0" w:after="0" w:afterAutospacing="0"/>
              <w:rPr>
                <w:rStyle w:val="a3"/>
                <w:color w:val="1F1F1F"/>
                <w:lang w:val="ru-RU"/>
              </w:rPr>
            </w:pPr>
            <w:r w:rsidRPr="008D7F1C">
              <w:rPr>
                <w:color w:val="1F1F1F"/>
                <w:lang w:val="ru-RU"/>
              </w:rPr>
              <w:t>Выставка-пьеса «Тайны старого чердака»</w:t>
            </w:r>
          </w:p>
        </w:tc>
        <w:tc>
          <w:tcPr>
            <w:tcW w:w="2835" w:type="dxa"/>
          </w:tcPr>
          <w:p w:rsidR="008D7F1C" w:rsidRPr="008D7F1C" w:rsidRDefault="008D7F1C" w:rsidP="008D7F1C">
            <w:pPr>
              <w:rPr>
                <w:rStyle w:val="apple-converted-space"/>
                <w:color w:val="000000"/>
                <w:shd w:val="clear" w:color="auto" w:fill="FFFFFF"/>
                <w:lang w:val="ru-RU"/>
              </w:rPr>
            </w:pPr>
            <w:r w:rsidRPr="008D7F1C">
              <w:rPr>
                <w:lang w:val="ru-RU"/>
              </w:rPr>
              <w:t>Выставка познакомит с прошлым и настоящим русского народа, с его духовной и материальной культурой.</w:t>
            </w:r>
          </w:p>
        </w:tc>
        <w:tc>
          <w:tcPr>
            <w:tcW w:w="3119" w:type="dxa"/>
          </w:tcPr>
          <w:p w:rsidR="008D7F1C" w:rsidRPr="008D7F1C" w:rsidRDefault="008D7F1C" w:rsidP="008D7F1C">
            <w:pPr>
              <w:pStyle w:val="22"/>
              <w:spacing w:after="0" w:line="240" w:lineRule="auto"/>
              <w:jc w:val="center"/>
              <w:rPr>
                <w:lang w:val="ru-RU"/>
              </w:rPr>
            </w:pPr>
            <w:r w:rsidRPr="008D7F1C">
              <w:rPr>
                <w:lang w:val="ru-RU"/>
              </w:rPr>
              <w:t>МБУК ГМК «Наследие»</w:t>
            </w:r>
          </w:p>
          <w:p w:rsidR="008D7F1C" w:rsidRPr="008D7F1C" w:rsidRDefault="008D7F1C" w:rsidP="008D7F1C">
            <w:pPr>
              <w:pStyle w:val="22"/>
              <w:spacing w:after="0" w:line="240" w:lineRule="auto"/>
              <w:rPr>
                <w:color w:val="000000"/>
                <w:lang w:val="ru-RU"/>
              </w:rPr>
            </w:pPr>
            <w:r w:rsidRPr="008D7F1C">
              <w:rPr>
                <w:color w:val="1F1F1F"/>
                <w:lang w:val="ru-RU"/>
              </w:rPr>
              <w:t>улица Советская, 38а</w:t>
            </w:r>
            <w:r w:rsidRPr="008D7F1C">
              <w:rPr>
                <w:color w:val="000000"/>
                <w:lang w:val="ru-RU"/>
              </w:rPr>
              <w:t xml:space="preserve"> </w:t>
            </w:r>
            <w:proofErr w:type="spellStart"/>
            <w:r w:rsidRPr="008D7F1C">
              <w:rPr>
                <w:color w:val="000000"/>
                <w:lang w:val="ru-RU"/>
              </w:rPr>
              <w:t>Каптюхина</w:t>
            </w:r>
            <w:proofErr w:type="spellEnd"/>
            <w:r w:rsidRPr="008D7F1C">
              <w:rPr>
                <w:color w:val="000000"/>
                <w:lang w:val="ru-RU"/>
              </w:rPr>
              <w:t xml:space="preserve"> Д.Э.</w:t>
            </w:r>
          </w:p>
          <w:p w:rsidR="008D7F1C" w:rsidRPr="000D7396" w:rsidRDefault="008D7F1C" w:rsidP="008D7F1C">
            <w:pPr>
              <w:pStyle w:val="22"/>
              <w:spacing w:after="0" w:line="240" w:lineRule="auto"/>
              <w:jc w:val="center"/>
            </w:pPr>
            <w:r w:rsidRPr="000D7396">
              <w:rPr>
                <w:color w:val="000000"/>
              </w:rPr>
              <w:t>тел.48</w:t>
            </w:r>
            <w:r w:rsidRPr="000D7396">
              <w:t>-73-02</w:t>
            </w:r>
            <w:r w:rsidRPr="000D7396">
              <w:rPr>
                <w:color w:val="000000"/>
              </w:rPr>
              <w:t>;</w:t>
            </w:r>
            <w:r w:rsidRPr="000D7396">
              <w:t>48-72-85</w:t>
            </w:r>
          </w:p>
        </w:tc>
      </w:tr>
      <w:tr w:rsidR="008D7F1C" w:rsidRPr="000D7396" w:rsidTr="008D7F1C">
        <w:tc>
          <w:tcPr>
            <w:tcW w:w="851" w:type="dxa"/>
          </w:tcPr>
          <w:p w:rsidR="008D7F1C" w:rsidRPr="000D7396" w:rsidRDefault="008D7F1C" w:rsidP="008D7F1C">
            <w:pPr>
              <w:jc w:val="center"/>
            </w:pPr>
            <w:r w:rsidRPr="000D7396">
              <w:rPr>
                <w:bCs/>
              </w:rPr>
              <w:t xml:space="preserve">с </w:t>
            </w:r>
            <w:r>
              <w:rPr>
                <w:bCs/>
              </w:rPr>
              <w:lastRenderedPageBreak/>
              <w:t>01.09</w:t>
            </w:r>
            <w:r w:rsidRPr="000D7396">
              <w:rPr>
                <w:bCs/>
              </w:rPr>
              <w:t xml:space="preserve"> по 30 </w:t>
            </w:r>
            <w:proofErr w:type="spellStart"/>
            <w:r w:rsidRPr="000D7396">
              <w:rPr>
                <w:bCs/>
              </w:rPr>
              <w:t>сентября</w:t>
            </w:r>
            <w:proofErr w:type="spellEnd"/>
          </w:p>
          <w:p w:rsidR="008D7F1C" w:rsidRPr="000D7396" w:rsidRDefault="008D7F1C" w:rsidP="008D7F1C">
            <w:pPr>
              <w:jc w:val="center"/>
            </w:pPr>
            <w:r w:rsidRPr="000D7396">
              <w:t>0+</w:t>
            </w:r>
          </w:p>
        </w:tc>
        <w:tc>
          <w:tcPr>
            <w:tcW w:w="2693" w:type="dxa"/>
          </w:tcPr>
          <w:p w:rsidR="008D7F1C" w:rsidRPr="008D7F1C" w:rsidRDefault="008D7F1C" w:rsidP="008D7F1C">
            <w:pPr>
              <w:rPr>
                <w:lang w:val="ru-RU"/>
              </w:rPr>
            </w:pPr>
            <w:r w:rsidRPr="008D7F1C">
              <w:rPr>
                <w:lang w:val="ru-RU"/>
              </w:rPr>
              <w:lastRenderedPageBreak/>
              <w:t xml:space="preserve">Выставка детских </w:t>
            </w:r>
            <w:r w:rsidRPr="008D7F1C">
              <w:rPr>
                <w:lang w:val="ru-RU"/>
              </w:rPr>
              <w:lastRenderedPageBreak/>
              <w:t xml:space="preserve">рисунков из фондов Тольяттинского художественного музея «Мой город Тольятти» </w:t>
            </w:r>
          </w:p>
        </w:tc>
        <w:tc>
          <w:tcPr>
            <w:tcW w:w="2835" w:type="dxa"/>
          </w:tcPr>
          <w:p w:rsidR="008D7F1C" w:rsidRPr="008D7F1C" w:rsidRDefault="008D7F1C" w:rsidP="008D7F1C">
            <w:pPr>
              <w:jc w:val="both"/>
              <w:rPr>
                <w:lang w:val="ru-RU"/>
              </w:rPr>
            </w:pPr>
            <w:r w:rsidRPr="008D7F1C">
              <w:rPr>
                <w:lang w:val="ru-RU"/>
              </w:rPr>
              <w:lastRenderedPageBreak/>
              <w:t xml:space="preserve">Представлено 60 детских </w:t>
            </w:r>
            <w:r w:rsidRPr="008D7F1C">
              <w:rPr>
                <w:lang w:val="ru-RU"/>
              </w:rPr>
              <w:lastRenderedPageBreak/>
              <w:t>работ, созданных в период с 1995 года по 2005 год. Все произведения, отобраны из конкурсов международного детского художественного творчества «Радужка» прошлых лет.</w:t>
            </w:r>
          </w:p>
          <w:p w:rsidR="008D7F1C" w:rsidRPr="008D7F1C" w:rsidRDefault="008D7F1C" w:rsidP="008D7F1C">
            <w:pPr>
              <w:rPr>
                <w:lang w:val="ru-RU"/>
              </w:rPr>
            </w:pPr>
            <w:proofErr w:type="gramStart"/>
            <w:r w:rsidRPr="008D7F1C">
              <w:rPr>
                <w:lang w:val="ru-RU"/>
              </w:rPr>
              <w:t xml:space="preserve">Юные тольяттинцы показали город с разных сторон – как огромный мегаполис с высотками и широкими дорогами – «Ночной Тольятти», «Тольятти – мой город родной», «Мой город», как столицу Российского </w:t>
            </w:r>
            <w:proofErr w:type="spellStart"/>
            <w:r w:rsidRPr="008D7F1C">
              <w:rPr>
                <w:lang w:val="ru-RU"/>
              </w:rPr>
              <w:t>автопрома</w:t>
            </w:r>
            <w:proofErr w:type="spellEnd"/>
            <w:r w:rsidRPr="008D7F1C">
              <w:rPr>
                <w:lang w:val="ru-RU"/>
              </w:rPr>
              <w:t xml:space="preserve"> – «Гонки в Автограде», «Новая Лада – это мощь», «Город автомобилестроителей», как старинный городок с деревянными домами и церквями – «Осень в Ставрополе-крепости», «Закат.</w:t>
            </w:r>
            <w:proofErr w:type="gramEnd"/>
            <w:r w:rsidRPr="008D7F1C">
              <w:rPr>
                <w:lang w:val="ru-RU"/>
              </w:rPr>
              <w:t xml:space="preserve"> Ставрополь-на-Волге», «Осень в Жигулях», как город мечты – «В будущем», «</w:t>
            </w:r>
            <w:proofErr w:type="spellStart"/>
            <w:r w:rsidRPr="008D7F1C">
              <w:rPr>
                <w:lang w:val="ru-RU"/>
              </w:rPr>
              <w:t>Уолд</w:t>
            </w:r>
            <w:proofErr w:type="spellEnd"/>
            <w:r w:rsidRPr="008D7F1C">
              <w:rPr>
                <w:lang w:val="ru-RU"/>
              </w:rPr>
              <w:t xml:space="preserve"> Дисней в Тольятти», «Вороны в зимнем городке», и, конечно </w:t>
            </w:r>
            <w:proofErr w:type="gramStart"/>
            <w:r w:rsidRPr="008D7F1C">
              <w:rPr>
                <w:lang w:val="ru-RU"/>
              </w:rPr>
              <w:t>же</w:t>
            </w:r>
            <w:proofErr w:type="gramEnd"/>
            <w:r w:rsidRPr="008D7F1C">
              <w:rPr>
                <w:lang w:val="ru-RU"/>
              </w:rPr>
              <w:t xml:space="preserve"> таким, каким мы видим Тольятти каждый день – «Сумерки», «Город и люди», «Небо, море, яхты».</w:t>
            </w:r>
          </w:p>
        </w:tc>
        <w:tc>
          <w:tcPr>
            <w:tcW w:w="3119" w:type="dxa"/>
          </w:tcPr>
          <w:p w:rsidR="008D7F1C" w:rsidRPr="008D7F1C" w:rsidRDefault="008D7F1C" w:rsidP="008D7F1C">
            <w:pPr>
              <w:pStyle w:val="22"/>
              <w:spacing w:after="0" w:line="240" w:lineRule="auto"/>
              <w:rPr>
                <w:lang w:val="ru-RU"/>
              </w:rPr>
            </w:pPr>
            <w:r w:rsidRPr="008D7F1C">
              <w:rPr>
                <w:lang w:val="ru-RU"/>
              </w:rPr>
              <w:lastRenderedPageBreak/>
              <w:t xml:space="preserve">бульвар Курчатова, 2, </w:t>
            </w:r>
            <w:r w:rsidRPr="008D7F1C">
              <w:rPr>
                <w:lang w:val="ru-RU"/>
              </w:rPr>
              <w:lastRenderedPageBreak/>
              <w:t xml:space="preserve">выставочный зал МБОУ ДОД ДШИ «Лицей искусств Печников А.В. </w:t>
            </w:r>
          </w:p>
          <w:p w:rsidR="008D7F1C" w:rsidRPr="000D7396" w:rsidRDefault="008D7F1C" w:rsidP="008D7F1C">
            <w:pPr>
              <w:pStyle w:val="22"/>
              <w:spacing w:after="0" w:line="240" w:lineRule="auto"/>
              <w:jc w:val="center"/>
              <w:rPr>
                <w:color w:val="1F1F1F"/>
              </w:rPr>
            </w:pPr>
            <w:proofErr w:type="spellStart"/>
            <w:proofErr w:type="gramStart"/>
            <w:r w:rsidRPr="000D7396">
              <w:t>тел</w:t>
            </w:r>
            <w:proofErr w:type="spellEnd"/>
            <w:proofErr w:type="gramEnd"/>
            <w:r w:rsidRPr="000D7396">
              <w:t>. 32-00-25; 32-07-21</w:t>
            </w:r>
          </w:p>
        </w:tc>
      </w:tr>
      <w:tr w:rsidR="008D7F1C" w:rsidRPr="000D7396" w:rsidTr="008D7F1C">
        <w:tc>
          <w:tcPr>
            <w:tcW w:w="851" w:type="dxa"/>
          </w:tcPr>
          <w:p w:rsidR="008D7F1C" w:rsidRPr="000D7396" w:rsidRDefault="008D7F1C" w:rsidP="008D7F1C">
            <w:pPr>
              <w:pStyle w:val="50"/>
              <w:jc w:val="center"/>
            </w:pPr>
            <w:r>
              <w:lastRenderedPageBreak/>
              <w:t>01.09</w:t>
            </w:r>
          </w:p>
          <w:p w:rsidR="008D7F1C" w:rsidRPr="000D7396" w:rsidRDefault="008D7F1C" w:rsidP="008D7F1C">
            <w:pPr>
              <w:pStyle w:val="50"/>
              <w:jc w:val="center"/>
            </w:pPr>
            <w:r w:rsidRPr="000D7396">
              <w:t>11.00.</w:t>
            </w:r>
          </w:p>
        </w:tc>
        <w:tc>
          <w:tcPr>
            <w:tcW w:w="2693" w:type="dxa"/>
          </w:tcPr>
          <w:p w:rsidR="008D7F1C" w:rsidRPr="008D7F1C" w:rsidRDefault="008D7F1C" w:rsidP="008D7F1C">
            <w:pPr>
              <w:pStyle w:val="50"/>
              <w:rPr>
                <w:lang w:val="ru-RU"/>
              </w:rPr>
            </w:pPr>
            <w:r w:rsidRPr="008D7F1C">
              <w:rPr>
                <w:lang w:val="ru-RU"/>
              </w:rPr>
              <w:t>День электронных викторин</w:t>
            </w:r>
          </w:p>
          <w:p w:rsidR="008D7F1C" w:rsidRPr="008D7F1C" w:rsidRDefault="008D7F1C" w:rsidP="008D7F1C">
            <w:pPr>
              <w:pStyle w:val="50"/>
              <w:rPr>
                <w:lang w:val="ru-RU"/>
              </w:rPr>
            </w:pPr>
            <w:r w:rsidRPr="008D7F1C">
              <w:rPr>
                <w:lang w:val="ru-RU"/>
              </w:rPr>
              <w:t>«Проверь свою грамотность»</w:t>
            </w:r>
          </w:p>
        </w:tc>
        <w:tc>
          <w:tcPr>
            <w:tcW w:w="2835" w:type="dxa"/>
          </w:tcPr>
          <w:p w:rsidR="008D7F1C" w:rsidRPr="008D7F1C" w:rsidRDefault="008D7F1C" w:rsidP="008D7F1C">
            <w:pPr>
              <w:pStyle w:val="50"/>
              <w:rPr>
                <w:lang w:val="ru-RU"/>
              </w:rPr>
            </w:pPr>
            <w:r w:rsidRPr="008D7F1C">
              <w:rPr>
                <w:lang w:val="ru-RU"/>
              </w:rPr>
              <w:t xml:space="preserve">Марафон </w:t>
            </w:r>
            <w:proofErr w:type="spellStart"/>
            <w:r w:rsidRPr="008D7F1C">
              <w:rPr>
                <w:lang w:val="ru-RU"/>
              </w:rPr>
              <w:t>буктрейлеров</w:t>
            </w:r>
            <w:proofErr w:type="spellEnd"/>
            <w:r w:rsidRPr="008D7F1C">
              <w:rPr>
                <w:lang w:val="ru-RU"/>
              </w:rPr>
              <w:t>, интеллектуальных электронных викторин</w:t>
            </w:r>
          </w:p>
        </w:tc>
        <w:tc>
          <w:tcPr>
            <w:tcW w:w="3119" w:type="dxa"/>
          </w:tcPr>
          <w:p w:rsidR="008D7F1C" w:rsidRPr="008D7F1C" w:rsidRDefault="008D7F1C" w:rsidP="008D7F1C">
            <w:pPr>
              <w:pStyle w:val="50"/>
              <w:jc w:val="center"/>
              <w:rPr>
                <w:lang w:val="ru-RU"/>
              </w:rPr>
            </w:pPr>
            <w:r w:rsidRPr="008D7F1C">
              <w:rPr>
                <w:lang w:val="ru-RU"/>
              </w:rPr>
              <w:t xml:space="preserve">Центральная библиотека </w:t>
            </w:r>
            <w:proofErr w:type="spellStart"/>
            <w:r w:rsidRPr="008D7F1C">
              <w:rPr>
                <w:lang w:val="ru-RU"/>
              </w:rPr>
              <w:t>им.В.Н.Татищева</w:t>
            </w:r>
            <w:proofErr w:type="spellEnd"/>
          </w:p>
          <w:p w:rsidR="008D7F1C" w:rsidRPr="008D7F1C" w:rsidRDefault="008D7F1C" w:rsidP="008D7F1C">
            <w:pPr>
              <w:pStyle w:val="50"/>
              <w:rPr>
                <w:lang w:val="ru-RU"/>
              </w:rPr>
            </w:pPr>
            <w:proofErr w:type="spellStart"/>
            <w:r w:rsidRPr="008D7F1C">
              <w:rPr>
                <w:lang w:val="ru-RU"/>
              </w:rPr>
              <w:t>Б-р</w:t>
            </w:r>
            <w:proofErr w:type="spellEnd"/>
            <w:r w:rsidRPr="008D7F1C">
              <w:rPr>
                <w:lang w:val="ru-RU"/>
              </w:rPr>
              <w:t xml:space="preserve"> Ленина,10 Тарасова Д.С. </w:t>
            </w:r>
          </w:p>
          <w:p w:rsidR="008D7F1C" w:rsidRPr="000D7396" w:rsidRDefault="008D7F1C" w:rsidP="008D7F1C">
            <w:pPr>
              <w:pStyle w:val="50"/>
              <w:jc w:val="center"/>
            </w:pPr>
            <w:proofErr w:type="spellStart"/>
            <w:proofErr w:type="gramStart"/>
            <w:r w:rsidRPr="000D7396">
              <w:t>тел</w:t>
            </w:r>
            <w:proofErr w:type="spellEnd"/>
            <w:proofErr w:type="gramEnd"/>
            <w:r w:rsidRPr="000D7396">
              <w:t>. 26-60-72</w:t>
            </w:r>
          </w:p>
        </w:tc>
      </w:tr>
      <w:tr w:rsidR="008D7F1C" w:rsidRPr="000D7396" w:rsidTr="008D7F1C">
        <w:tc>
          <w:tcPr>
            <w:tcW w:w="851" w:type="dxa"/>
          </w:tcPr>
          <w:p w:rsidR="008D7F1C" w:rsidRPr="000D7396" w:rsidRDefault="008D7F1C" w:rsidP="008D7F1C">
            <w:pPr>
              <w:pStyle w:val="50"/>
              <w:jc w:val="center"/>
            </w:pPr>
            <w:r>
              <w:t>01.09</w:t>
            </w:r>
            <w:r w:rsidRPr="000D7396">
              <w:t xml:space="preserve"> 13.00.</w:t>
            </w:r>
          </w:p>
        </w:tc>
        <w:tc>
          <w:tcPr>
            <w:tcW w:w="2693" w:type="dxa"/>
          </w:tcPr>
          <w:p w:rsidR="008D7F1C" w:rsidRPr="008D7F1C" w:rsidRDefault="008D7F1C" w:rsidP="008D7F1C">
            <w:pPr>
              <w:pStyle w:val="50"/>
              <w:rPr>
                <w:lang w:val="ru-RU"/>
              </w:rPr>
            </w:pPr>
            <w:r w:rsidRPr="008D7F1C">
              <w:rPr>
                <w:lang w:val="ru-RU"/>
              </w:rPr>
              <w:t>Книжная экспозиция «Трагик на все времена»</w:t>
            </w:r>
          </w:p>
        </w:tc>
        <w:tc>
          <w:tcPr>
            <w:tcW w:w="2835" w:type="dxa"/>
          </w:tcPr>
          <w:p w:rsidR="008D7F1C" w:rsidRPr="008D7F1C" w:rsidRDefault="008D7F1C" w:rsidP="008D7F1C">
            <w:pPr>
              <w:pStyle w:val="50"/>
              <w:rPr>
                <w:lang w:val="ru-RU"/>
              </w:rPr>
            </w:pPr>
            <w:r w:rsidRPr="008D7F1C">
              <w:rPr>
                <w:lang w:val="ru-RU"/>
              </w:rPr>
              <w:t>Презентация выставки: демонстрация книг-раритетов произведений У.Шекспира</w:t>
            </w:r>
          </w:p>
        </w:tc>
        <w:tc>
          <w:tcPr>
            <w:tcW w:w="3119" w:type="dxa"/>
          </w:tcPr>
          <w:p w:rsidR="008D7F1C" w:rsidRPr="008D7F1C" w:rsidRDefault="008D7F1C" w:rsidP="008D7F1C">
            <w:pPr>
              <w:pStyle w:val="50"/>
              <w:jc w:val="center"/>
              <w:rPr>
                <w:lang w:val="ru-RU"/>
              </w:rPr>
            </w:pPr>
            <w:r w:rsidRPr="008D7F1C">
              <w:rPr>
                <w:lang w:val="ru-RU"/>
              </w:rPr>
              <w:t xml:space="preserve">Центральная библиотека </w:t>
            </w:r>
            <w:proofErr w:type="spellStart"/>
            <w:r w:rsidRPr="008D7F1C">
              <w:rPr>
                <w:lang w:val="ru-RU"/>
              </w:rPr>
              <w:t>им.В.Н.Татищева</w:t>
            </w:r>
            <w:proofErr w:type="spellEnd"/>
          </w:p>
          <w:p w:rsidR="008D7F1C" w:rsidRPr="008D7F1C" w:rsidRDefault="008D7F1C" w:rsidP="008D7F1C">
            <w:pPr>
              <w:pStyle w:val="50"/>
              <w:rPr>
                <w:color w:val="000000"/>
                <w:lang w:val="ru-RU"/>
              </w:rPr>
            </w:pPr>
            <w:proofErr w:type="spellStart"/>
            <w:r w:rsidRPr="008D7F1C">
              <w:rPr>
                <w:lang w:val="ru-RU"/>
              </w:rPr>
              <w:t>Б-р</w:t>
            </w:r>
            <w:proofErr w:type="spellEnd"/>
            <w:r w:rsidRPr="008D7F1C">
              <w:rPr>
                <w:lang w:val="ru-RU"/>
              </w:rPr>
              <w:t xml:space="preserve"> Ленина,10</w:t>
            </w:r>
            <w:r w:rsidRPr="008D7F1C">
              <w:rPr>
                <w:color w:val="000000"/>
                <w:lang w:val="ru-RU"/>
              </w:rPr>
              <w:t xml:space="preserve"> </w:t>
            </w:r>
            <w:proofErr w:type="spellStart"/>
            <w:r w:rsidRPr="008D7F1C">
              <w:rPr>
                <w:color w:val="000000"/>
                <w:lang w:val="ru-RU"/>
              </w:rPr>
              <w:t>Крутова</w:t>
            </w:r>
            <w:proofErr w:type="spellEnd"/>
            <w:r w:rsidRPr="008D7F1C">
              <w:rPr>
                <w:color w:val="000000"/>
                <w:lang w:val="ru-RU"/>
              </w:rPr>
              <w:t xml:space="preserve"> Н.В.</w:t>
            </w:r>
          </w:p>
          <w:p w:rsidR="008D7F1C" w:rsidRPr="000D7396" w:rsidRDefault="008D7F1C" w:rsidP="008D7F1C">
            <w:pPr>
              <w:pStyle w:val="50"/>
              <w:jc w:val="center"/>
              <w:rPr>
                <w:color w:val="000000"/>
              </w:rPr>
            </w:pPr>
            <w:proofErr w:type="spellStart"/>
            <w:proofErr w:type="gramStart"/>
            <w:r w:rsidRPr="000D7396">
              <w:rPr>
                <w:color w:val="000000"/>
              </w:rPr>
              <w:t>тел</w:t>
            </w:r>
            <w:proofErr w:type="spellEnd"/>
            <w:proofErr w:type="gramEnd"/>
            <w:r w:rsidRPr="000D7396">
              <w:rPr>
                <w:color w:val="000000"/>
              </w:rPr>
              <w:t>. 26-82-86</w:t>
            </w:r>
          </w:p>
        </w:tc>
      </w:tr>
      <w:tr w:rsidR="008D7F1C" w:rsidRPr="000D7396" w:rsidTr="008D7F1C">
        <w:tc>
          <w:tcPr>
            <w:tcW w:w="851" w:type="dxa"/>
          </w:tcPr>
          <w:p w:rsidR="008D7F1C" w:rsidRPr="000D7396" w:rsidRDefault="008D7F1C" w:rsidP="008D7F1C">
            <w:pPr>
              <w:pStyle w:val="50"/>
              <w:jc w:val="center"/>
            </w:pPr>
            <w:r>
              <w:t>01.09</w:t>
            </w:r>
            <w:r w:rsidRPr="000D7396">
              <w:t xml:space="preserve"> 12.00.</w:t>
            </w:r>
          </w:p>
        </w:tc>
        <w:tc>
          <w:tcPr>
            <w:tcW w:w="2693" w:type="dxa"/>
          </w:tcPr>
          <w:p w:rsidR="008D7F1C" w:rsidRPr="008D7F1C" w:rsidRDefault="008D7F1C" w:rsidP="008D7F1C">
            <w:pPr>
              <w:pStyle w:val="50"/>
              <w:rPr>
                <w:lang w:val="ru-RU"/>
              </w:rPr>
            </w:pPr>
            <w:r w:rsidRPr="008D7F1C">
              <w:rPr>
                <w:lang w:val="ru-RU"/>
              </w:rPr>
              <w:t>«Наши книги – ваш успех» -</w:t>
            </w:r>
          </w:p>
          <w:p w:rsidR="008D7F1C" w:rsidRPr="008D7F1C" w:rsidRDefault="008D7F1C" w:rsidP="008D7F1C">
            <w:pPr>
              <w:pStyle w:val="50"/>
              <w:rPr>
                <w:lang w:val="ru-RU"/>
              </w:rPr>
            </w:pPr>
            <w:r w:rsidRPr="008D7F1C">
              <w:rPr>
                <w:lang w:val="ru-RU"/>
              </w:rPr>
              <w:t>ко Дню знаний</w:t>
            </w:r>
          </w:p>
          <w:p w:rsidR="008D7F1C" w:rsidRPr="000D7396" w:rsidRDefault="008D7F1C" w:rsidP="008D7F1C">
            <w:pPr>
              <w:pStyle w:val="50"/>
              <w:rPr>
                <w:color w:val="000099"/>
              </w:rPr>
            </w:pPr>
            <w:proofErr w:type="spellStart"/>
            <w:r w:rsidRPr="000D7396">
              <w:t>экскурсии</w:t>
            </w:r>
            <w:proofErr w:type="spellEnd"/>
          </w:p>
        </w:tc>
        <w:tc>
          <w:tcPr>
            <w:tcW w:w="2835" w:type="dxa"/>
          </w:tcPr>
          <w:p w:rsidR="008D7F1C" w:rsidRPr="000D7396" w:rsidRDefault="008D7F1C" w:rsidP="008D7F1C">
            <w:pPr>
              <w:pStyle w:val="50"/>
              <w:rPr>
                <w:color w:val="000099"/>
              </w:rPr>
            </w:pPr>
            <w:r w:rsidRPr="008D7F1C">
              <w:rPr>
                <w:lang w:val="ru-RU"/>
              </w:rPr>
              <w:t xml:space="preserve">Экскурсии по библиотеке, библиотечный урок, литературная викторина, шуточный мастер-класс по росписи воздушных шариков.  </w:t>
            </w:r>
            <w:proofErr w:type="spellStart"/>
            <w:r w:rsidRPr="000D7396">
              <w:t>Беседа</w:t>
            </w:r>
            <w:proofErr w:type="spellEnd"/>
            <w:r w:rsidRPr="000D7396">
              <w:t xml:space="preserve"> о </w:t>
            </w:r>
            <w:proofErr w:type="spellStart"/>
            <w:r w:rsidRPr="000D7396">
              <w:t>культуре</w:t>
            </w:r>
            <w:proofErr w:type="spellEnd"/>
            <w:r w:rsidRPr="000D7396">
              <w:t xml:space="preserve"> </w:t>
            </w:r>
            <w:proofErr w:type="spellStart"/>
            <w:r w:rsidRPr="000D7396">
              <w:t>речи</w:t>
            </w:r>
            <w:proofErr w:type="spellEnd"/>
            <w:r w:rsidRPr="000D7396">
              <w:t xml:space="preserve">, о </w:t>
            </w:r>
            <w:proofErr w:type="spellStart"/>
            <w:r w:rsidRPr="000D7396">
              <w:t>чистоте</w:t>
            </w:r>
            <w:proofErr w:type="spellEnd"/>
            <w:r w:rsidRPr="000D7396">
              <w:t xml:space="preserve"> </w:t>
            </w:r>
            <w:proofErr w:type="spellStart"/>
            <w:r w:rsidRPr="000D7396">
              <w:t>русского</w:t>
            </w:r>
            <w:proofErr w:type="spellEnd"/>
            <w:r w:rsidRPr="000D7396">
              <w:t xml:space="preserve"> </w:t>
            </w:r>
            <w:proofErr w:type="spellStart"/>
            <w:r w:rsidRPr="000D7396">
              <w:t>языка</w:t>
            </w:r>
            <w:proofErr w:type="spellEnd"/>
          </w:p>
        </w:tc>
        <w:tc>
          <w:tcPr>
            <w:tcW w:w="3119" w:type="dxa"/>
          </w:tcPr>
          <w:p w:rsidR="008D7F1C" w:rsidRPr="008D7F1C" w:rsidRDefault="008D7F1C" w:rsidP="008D7F1C">
            <w:pPr>
              <w:pStyle w:val="50"/>
              <w:jc w:val="center"/>
              <w:rPr>
                <w:color w:val="000000"/>
                <w:lang w:val="ru-RU"/>
              </w:rPr>
            </w:pPr>
            <w:r w:rsidRPr="008D7F1C">
              <w:rPr>
                <w:color w:val="000000"/>
                <w:lang w:val="ru-RU"/>
              </w:rPr>
              <w:t>Библиотека №2 «Истоки»</w:t>
            </w:r>
          </w:p>
          <w:p w:rsidR="008D7F1C" w:rsidRPr="008D7F1C" w:rsidRDefault="008D7F1C" w:rsidP="008D7F1C">
            <w:pPr>
              <w:pStyle w:val="50"/>
              <w:rPr>
                <w:lang w:val="ru-RU"/>
              </w:rPr>
            </w:pPr>
            <w:r w:rsidRPr="008D7F1C">
              <w:rPr>
                <w:color w:val="000000"/>
                <w:lang w:val="ru-RU"/>
              </w:rPr>
              <w:t>Ул. Горького, 42</w:t>
            </w:r>
            <w:r w:rsidRPr="008D7F1C">
              <w:rPr>
                <w:lang w:val="ru-RU"/>
              </w:rPr>
              <w:t xml:space="preserve"> Варламова В.Т.</w:t>
            </w:r>
          </w:p>
          <w:p w:rsidR="008D7F1C" w:rsidRPr="000D7396" w:rsidRDefault="008D7F1C" w:rsidP="008D7F1C">
            <w:pPr>
              <w:pStyle w:val="50"/>
              <w:jc w:val="center"/>
              <w:rPr>
                <w:color w:val="000099"/>
              </w:rPr>
            </w:pPr>
            <w:proofErr w:type="spellStart"/>
            <w:proofErr w:type="gramStart"/>
            <w:r w:rsidRPr="000D7396">
              <w:rPr>
                <w:color w:val="000000"/>
              </w:rPr>
              <w:t>тел</w:t>
            </w:r>
            <w:proofErr w:type="spellEnd"/>
            <w:proofErr w:type="gramEnd"/>
            <w:r w:rsidRPr="000D7396">
              <w:rPr>
                <w:color w:val="000000"/>
              </w:rPr>
              <w:t>. 22-13-10</w:t>
            </w:r>
          </w:p>
        </w:tc>
      </w:tr>
      <w:tr w:rsidR="008D7F1C" w:rsidRPr="000D7396" w:rsidTr="008D7F1C">
        <w:tc>
          <w:tcPr>
            <w:tcW w:w="851" w:type="dxa"/>
          </w:tcPr>
          <w:p w:rsidR="008D7F1C" w:rsidRPr="000D7396" w:rsidRDefault="008D7F1C" w:rsidP="008D7F1C">
            <w:pPr>
              <w:pStyle w:val="50"/>
              <w:jc w:val="center"/>
            </w:pPr>
            <w:r>
              <w:t>01.09</w:t>
            </w:r>
          </w:p>
          <w:p w:rsidR="008D7F1C" w:rsidRPr="000D7396" w:rsidRDefault="008D7F1C" w:rsidP="008D7F1C">
            <w:pPr>
              <w:pStyle w:val="50"/>
              <w:jc w:val="center"/>
            </w:pPr>
            <w:r w:rsidRPr="000D7396">
              <w:t>13.00.</w:t>
            </w:r>
          </w:p>
        </w:tc>
        <w:tc>
          <w:tcPr>
            <w:tcW w:w="2693" w:type="dxa"/>
          </w:tcPr>
          <w:p w:rsidR="008D7F1C" w:rsidRPr="008D7F1C" w:rsidRDefault="008D7F1C" w:rsidP="008D7F1C">
            <w:pPr>
              <w:pStyle w:val="50"/>
              <w:rPr>
                <w:lang w:val="ru-RU"/>
              </w:rPr>
            </w:pPr>
            <w:r w:rsidRPr="008D7F1C">
              <w:rPr>
                <w:lang w:val="ru-RU"/>
              </w:rPr>
              <w:t>Аукцион знаний</w:t>
            </w:r>
          </w:p>
          <w:p w:rsidR="008D7F1C" w:rsidRPr="008D7F1C" w:rsidRDefault="008D7F1C" w:rsidP="008D7F1C">
            <w:pPr>
              <w:pStyle w:val="50"/>
              <w:rPr>
                <w:lang w:val="ru-RU"/>
              </w:rPr>
            </w:pPr>
            <w:r w:rsidRPr="008D7F1C">
              <w:rPr>
                <w:lang w:val="ru-RU"/>
              </w:rPr>
              <w:t xml:space="preserve">«В лабиринте </w:t>
            </w:r>
            <w:r w:rsidRPr="008D7F1C">
              <w:rPr>
                <w:lang w:val="ru-RU"/>
              </w:rPr>
              <w:lastRenderedPageBreak/>
              <w:t>интеллекта»</w:t>
            </w:r>
          </w:p>
        </w:tc>
        <w:tc>
          <w:tcPr>
            <w:tcW w:w="2835" w:type="dxa"/>
          </w:tcPr>
          <w:p w:rsidR="008D7F1C" w:rsidRPr="008D7F1C" w:rsidRDefault="008D7F1C" w:rsidP="008D7F1C">
            <w:pPr>
              <w:pStyle w:val="50"/>
              <w:rPr>
                <w:lang w:val="ru-RU"/>
              </w:rPr>
            </w:pPr>
            <w:r w:rsidRPr="008D7F1C">
              <w:rPr>
                <w:lang w:val="ru-RU"/>
              </w:rPr>
              <w:lastRenderedPageBreak/>
              <w:t>Интеллектуальное развлечени</w:t>
            </w:r>
            <w:proofErr w:type="gramStart"/>
            <w:r w:rsidRPr="008D7F1C">
              <w:rPr>
                <w:lang w:val="ru-RU"/>
              </w:rPr>
              <w:t>е-</w:t>
            </w:r>
            <w:proofErr w:type="gramEnd"/>
            <w:r w:rsidRPr="008D7F1C">
              <w:rPr>
                <w:lang w:val="ru-RU"/>
              </w:rPr>
              <w:t xml:space="preserve"> «Мир вокруг</w:t>
            </w:r>
            <w:r w:rsidRPr="008D7F1C">
              <w:rPr>
                <w:color w:val="0000FF"/>
                <w:lang w:val="ru-RU"/>
              </w:rPr>
              <w:t xml:space="preserve"> </w:t>
            </w:r>
            <w:r w:rsidRPr="008D7F1C">
              <w:rPr>
                <w:lang w:val="ru-RU"/>
              </w:rPr>
              <w:lastRenderedPageBreak/>
              <w:t>нас»</w:t>
            </w:r>
            <w:r w:rsidRPr="008D7F1C">
              <w:rPr>
                <w:color w:val="0000FF"/>
                <w:lang w:val="ru-RU"/>
              </w:rPr>
              <w:t xml:space="preserve"> </w:t>
            </w:r>
            <w:r w:rsidRPr="008D7F1C">
              <w:rPr>
                <w:lang w:val="ru-RU"/>
              </w:rPr>
              <w:t xml:space="preserve"> викторины, игры.</w:t>
            </w:r>
          </w:p>
        </w:tc>
        <w:tc>
          <w:tcPr>
            <w:tcW w:w="3119" w:type="dxa"/>
          </w:tcPr>
          <w:p w:rsidR="008D7F1C" w:rsidRPr="008D7F1C" w:rsidRDefault="008D7F1C" w:rsidP="008D7F1C">
            <w:pPr>
              <w:pStyle w:val="50"/>
              <w:jc w:val="center"/>
              <w:rPr>
                <w:color w:val="000000"/>
                <w:lang w:val="ru-RU"/>
              </w:rPr>
            </w:pPr>
            <w:r w:rsidRPr="008D7F1C">
              <w:rPr>
                <w:color w:val="000000"/>
                <w:lang w:val="ru-RU"/>
              </w:rPr>
              <w:lastRenderedPageBreak/>
              <w:t>Библиотека №7 «Надежда»</w:t>
            </w:r>
          </w:p>
          <w:p w:rsidR="008D7F1C" w:rsidRPr="008D7F1C" w:rsidRDefault="008D7F1C" w:rsidP="008D7F1C">
            <w:pPr>
              <w:pStyle w:val="50"/>
              <w:rPr>
                <w:lang w:val="ru-RU"/>
              </w:rPr>
            </w:pPr>
            <w:proofErr w:type="spellStart"/>
            <w:r w:rsidRPr="008D7F1C">
              <w:rPr>
                <w:color w:val="000000"/>
                <w:lang w:val="ru-RU"/>
              </w:rPr>
              <w:t>б-р</w:t>
            </w:r>
            <w:proofErr w:type="spellEnd"/>
            <w:r w:rsidRPr="008D7F1C">
              <w:rPr>
                <w:color w:val="000000"/>
                <w:lang w:val="ru-RU"/>
              </w:rPr>
              <w:t xml:space="preserve"> 50 лет Октября,5</w:t>
            </w:r>
            <w:r w:rsidRPr="008D7F1C">
              <w:rPr>
                <w:lang w:val="ru-RU"/>
              </w:rPr>
              <w:t xml:space="preserve"> </w:t>
            </w:r>
            <w:proofErr w:type="spellStart"/>
            <w:r w:rsidRPr="008D7F1C">
              <w:rPr>
                <w:lang w:val="ru-RU"/>
              </w:rPr>
              <w:t>Глухова</w:t>
            </w:r>
            <w:proofErr w:type="spellEnd"/>
            <w:r w:rsidRPr="008D7F1C">
              <w:rPr>
                <w:lang w:val="ru-RU"/>
              </w:rPr>
              <w:t xml:space="preserve"> </w:t>
            </w:r>
            <w:r w:rsidRPr="008D7F1C">
              <w:rPr>
                <w:lang w:val="ru-RU"/>
              </w:rPr>
              <w:lastRenderedPageBreak/>
              <w:t xml:space="preserve">О.М. </w:t>
            </w:r>
          </w:p>
          <w:p w:rsidR="008D7F1C" w:rsidRPr="000D7396" w:rsidRDefault="008D7F1C" w:rsidP="008D7F1C">
            <w:pPr>
              <w:pStyle w:val="50"/>
              <w:jc w:val="center"/>
              <w:rPr>
                <w:color w:val="000000"/>
              </w:rPr>
            </w:pPr>
            <w:r w:rsidRPr="000D7396">
              <w:rPr>
                <w:color w:val="000000"/>
              </w:rPr>
              <w:t>тел.22-24-14</w:t>
            </w:r>
          </w:p>
        </w:tc>
      </w:tr>
      <w:tr w:rsidR="008D7F1C" w:rsidRPr="000D7396" w:rsidTr="008D7F1C">
        <w:tc>
          <w:tcPr>
            <w:tcW w:w="851" w:type="dxa"/>
          </w:tcPr>
          <w:p w:rsidR="008D7F1C" w:rsidRPr="000D7396" w:rsidRDefault="008D7F1C" w:rsidP="008D7F1C">
            <w:pPr>
              <w:pStyle w:val="50"/>
              <w:jc w:val="center"/>
            </w:pPr>
            <w:r>
              <w:lastRenderedPageBreak/>
              <w:t>01.09</w:t>
            </w:r>
          </w:p>
          <w:p w:rsidR="008D7F1C" w:rsidRPr="000D7396" w:rsidRDefault="008D7F1C" w:rsidP="008D7F1C">
            <w:pPr>
              <w:pStyle w:val="50"/>
              <w:jc w:val="center"/>
            </w:pPr>
            <w:r w:rsidRPr="000D7396">
              <w:t>13.00.</w:t>
            </w:r>
          </w:p>
        </w:tc>
        <w:tc>
          <w:tcPr>
            <w:tcW w:w="2693" w:type="dxa"/>
          </w:tcPr>
          <w:p w:rsidR="008D7F1C" w:rsidRPr="000D7396" w:rsidRDefault="008D7F1C" w:rsidP="008D7F1C">
            <w:pPr>
              <w:pStyle w:val="50"/>
            </w:pPr>
            <w:proofErr w:type="spellStart"/>
            <w:r w:rsidRPr="000D7396">
              <w:t>Квест</w:t>
            </w:r>
            <w:proofErr w:type="spellEnd"/>
            <w:r w:rsidRPr="000D7396">
              <w:t xml:space="preserve"> «</w:t>
            </w:r>
            <w:proofErr w:type="spellStart"/>
            <w:r w:rsidRPr="000D7396">
              <w:t>Пять</w:t>
            </w:r>
            <w:proofErr w:type="spellEnd"/>
            <w:r w:rsidRPr="000D7396">
              <w:t xml:space="preserve"> с </w:t>
            </w:r>
            <w:proofErr w:type="spellStart"/>
            <w:r w:rsidRPr="000D7396">
              <w:t>плюсом</w:t>
            </w:r>
            <w:proofErr w:type="spellEnd"/>
            <w:r w:rsidRPr="000D7396">
              <w:t>»</w:t>
            </w:r>
          </w:p>
        </w:tc>
        <w:tc>
          <w:tcPr>
            <w:tcW w:w="2835" w:type="dxa"/>
          </w:tcPr>
          <w:p w:rsidR="008D7F1C" w:rsidRPr="008D7F1C" w:rsidRDefault="008D7F1C" w:rsidP="008D7F1C">
            <w:pPr>
              <w:pStyle w:val="50"/>
              <w:rPr>
                <w:lang w:val="ru-RU"/>
              </w:rPr>
            </w:pPr>
            <w:r w:rsidRPr="008D7F1C">
              <w:rPr>
                <w:lang w:val="ru-RU"/>
              </w:rPr>
              <w:t>Выставка «Встречай нас, школа!»</w:t>
            </w:r>
          </w:p>
          <w:p w:rsidR="008D7F1C" w:rsidRPr="008D7F1C" w:rsidRDefault="008D7F1C" w:rsidP="008D7F1C">
            <w:pPr>
              <w:pStyle w:val="50"/>
              <w:rPr>
                <w:lang w:val="ru-RU"/>
              </w:rPr>
            </w:pPr>
            <w:proofErr w:type="spellStart"/>
            <w:r w:rsidRPr="008D7F1C">
              <w:rPr>
                <w:lang w:val="ru-RU"/>
              </w:rPr>
              <w:t>Квест</w:t>
            </w:r>
            <w:proofErr w:type="spellEnd"/>
            <w:r w:rsidRPr="008D7F1C">
              <w:rPr>
                <w:lang w:val="ru-RU"/>
              </w:rPr>
              <w:t xml:space="preserve"> предполагает задания на смекалку, сообразительность, ораторское мастерство, быстроту, творческий подход</w:t>
            </w:r>
          </w:p>
        </w:tc>
        <w:tc>
          <w:tcPr>
            <w:tcW w:w="3119" w:type="dxa"/>
          </w:tcPr>
          <w:p w:rsidR="008D7F1C" w:rsidRPr="008D7F1C" w:rsidRDefault="008D7F1C" w:rsidP="008D7F1C">
            <w:pPr>
              <w:pStyle w:val="50"/>
              <w:jc w:val="center"/>
              <w:rPr>
                <w:bCs/>
                <w:lang w:val="ru-RU"/>
              </w:rPr>
            </w:pPr>
            <w:r w:rsidRPr="008D7F1C">
              <w:rPr>
                <w:lang w:val="ru-RU"/>
              </w:rPr>
              <w:t>Библиотека №12</w:t>
            </w:r>
            <w:r w:rsidRPr="008D7F1C">
              <w:rPr>
                <w:bCs/>
                <w:lang w:val="ru-RU"/>
              </w:rPr>
              <w:t>«Веста»</w:t>
            </w:r>
          </w:p>
          <w:p w:rsidR="008D7F1C" w:rsidRPr="008D7F1C" w:rsidRDefault="008D7F1C" w:rsidP="008D7F1C">
            <w:pPr>
              <w:pStyle w:val="50"/>
              <w:rPr>
                <w:lang w:val="ru-RU"/>
              </w:rPr>
            </w:pPr>
            <w:r w:rsidRPr="008D7F1C">
              <w:rPr>
                <w:bCs/>
                <w:lang w:val="ru-RU"/>
              </w:rPr>
              <w:t>ул. Коммунистическая, 63</w:t>
            </w:r>
            <w:r w:rsidRPr="008D7F1C">
              <w:rPr>
                <w:lang w:val="ru-RU"/>
              </w:rPr>
              <w:t xml:space="preserve"> </w:t>
            </w:r>
            <w:proofErr w:type="spellStart"/>
            <w:r w:rsidRPr="008D7F1C">
              <w:rPr>
                <w:lang w:val="ru-RU"/>
              </w:rPr>
              <w:t>Мартыненко</w:t>
            </w:r>
            <w:proofErr w:type="spellEnd"/>
            <w:r w:rsidRPr="008D7F1C">
              <w:rPr>
                <w:lang w:val="ru-RU"/>
              </w:rPr>
              <w:t xml:space="preserve"> Т.В.</w:t>
            </w:r>
          </w:p>
          <w:p w:rsidR="008D7F1C" w:rsidRPr="000D7396" w:rsidRDefault="008D7F1C" w:rsidP="008D7F1C">
            <w:pPr>
              <w:pStyle w:val="50"/>
              <w:jc w:val="center"/>
            </w:pPr>
            <w:proofErr w:type="spellStart"/>
            <w:proofErr w:type="gramStart"/>
            <w:r w:rsidRPr="000D7396">
              <w:t>тел</w:t>
            </w:r>
            <w:proofErr w:type="spellEnd"/>
            <w:proofErr w:type="gramEnd"/>
            <w:r w:rsidRPr="000D7396">
              <w:t>. 24-81-79</w:t>
            </w:r>
          </w:p>
        </w:tc>
      </w:tr>
      <w:tr w:rsidR="008D7F1C" w:rsidRPr="000D7396" w:rsidTr="008D7F1C">
        <w:tc>
          <w:tcPr>
            <w:tcW w:w="851" w:type="dxa"/>
          </w:tcPr>
          <w:p w:rsidR="008D7F1C" w:rsidRPr="000D7396" w:rsidRDefault="008D7F1C" w:rsidP="008D7F1C">
            <w:pPr>
              <w:pStyle w:val="50"/>
              <w:jc w:val="center"/>
              <w:rPr>
                <w:color w:val="000000"/>
              </w:rPr>
            </w:pPr>
            <w:r>
              <w:rPr>
                <w:color w:val="000000"/>
              </w:rPr>
              <w:t>01.09</w:t>
            </w:r>
          </w:p>
          <w:p w:rsidR="008D7F1C" w:rsidRPr="000D7396" w:rsidRDefault="008D7F1C" w:rsidP="008D7F1C">
            <w:pPr>
              <w:pStyle w:val="50"/>
              <w:jc w:val="center"/>
              <w:rPr>
                <w:color w:val="000000"/>
              </w:rPr>
            </w:pPr>
            <w:r w:rsidRPr="000D7396">
              <w:rPr>
                <w:color w:val="000000"/>
              </w:rPr>
              <w:t>15.00.</w:t>
            </w:r>
          </w:p>
        </w:tc>
        <w:tc>
          <w:tcPr>
            <w:tcW w:w="2693" w:type="dxa"/>
          </w:tcPr>
          <w:p w:rsidR="008D7F1C" w:rsidRPr="008D7F1C" w:rsidRDefault="008D7F1C" w:rsidP="008D7F1C">
            <w:pPr>
              <w:pStyle w:val="50"/>
              <w:rPr>
                <w:lang w:val="ru-RU"/>
              </w:rPr>
            </w:pPr>
            <w:r w:rsidRPr="008D7F1C">
              <w:rPr>
                <w:color w:val="000000"/>
                <w:lang w:val="ru-RU"/>
              </w:rPr>
              <w:t>Игра-путешествие «Путешествие в Страну Знаний»</w:t>
            </w:r>
          </w:p>
        </w:tc>
        <w:tc>
          <w:tcPr>
            <w:tcW w:w="2835" w:type="dxa"/>
          </w:tcPr>
          <w:p w:rsidR="008D7F1C" w:rsidRPr="000D7396" w:rsidRDefault="008D7F1C" w:rsidP="008D7F1C">
            <w:pPr>
              <w:pStyle w:val="50"/>
            </w:pPr>
            <w:proofErr w:type="spellStart"/>
            <w:r w:rsidRPr="000D7396">
              <w:t>Игровая</w:t>
            </w:r>
            <w:proofErr w:type="spellEnd"/>
            <w:r w:rsidRPr="000D7396">
              <w:t xml:space="preserve"> </w:t>
            </w:r>
            <w:proofErr w:type="spellStart"/>
            <w:r w:rsidRPr="000D7396">
              <w:t>программа</w:t>
            </w:r>
            <w:proofErr w:type="spellEnd"/>
          </w:p>
        </w:tc>
        <w:tc>
          <w:tcPr>
            <w:tcW w:w="3119" w:type="dxa"/>
          </w:tcPr>
          <w:p w:rsidR="008D7F1C" w:rsidRPr="008D7F1C" w:rsidRDefault="008D7F1C" w:rsidP="008D7F1C">
            <w:pPr>
              <w:pStyle w:val="50"/>
              <w:jc w:val="center"/>
              <w:rPr>
                <w:color w:val="000000"/>
                <w:lang w:val="ru-RU"/>
              </w:rPr>
            </w:pPr>
            <w:r w:rsidRPr="008D7F1C">
              <w:rPr>
                <w:color w:val="000000"/>
                <w:lang w:val="ru-RU"/>
              </w:rPr>
              <w:t>Библиотека №18 «Фолиант»</w:t>
            </w:r>
          </w:p>
          <w:p w:rsidR="008D7F1C" w:rsidRPr="008D7F1C" w:rsidRDefault="008D7F1C" w:rsidP="008D7F1C">
            <w:pPr>
              <w:pStyle w:val="50"/>
              <w:rPr>
                <w:color w:val="000000"/>
                <w:lang w:val="ru-RU"/>
              </w:rPr>
            </w:pPr>
            <w:r w:rsidRPr="008D7F1C">
              <w:rPr>
                <w:color w:val="000000"/>
                <w:lang w:val="ru-RU"/>
              </w:rPr>
              <w:t xml:space="preserve">ул. 40 лет Победы, 114 , </w:t>
            </w:r>
            <w:proofErr w:type="spellStart"/>
            <w:r w:rsidRPr="008D7F1C">
              <w:rPr>
                <w:color w:val="000000"/>
                <w:lang w:val="ru-RU"/>
              </w:rPr>
              <w:t>Зуйко</w:t>
            </w:r>
            <w:proofErr w:type="spellEnd"/>
            <w:r w:rsidRPr="008D7F1C">
              <w:rPr>
                <w:color w:val="000000"/>
                <w:lang w:val="ru-RU"/>
              </w:rPr>
              <w:t xml:space="preserve"> С.Ф. </w:t>
            </w:r>
          </w:p>
          <w:p w:rsidR="008D7F1C" w:rsidRPr="000D7396" w:rsidRDefault="008D7F1C" w:rsidP="008D7F1C">
            <w:pPr>
              <w:pStyle w:val="50"/>
              <w:jc w:val="center"/>
              <w:rPr>
                <w:color w:val="000000"/>
              </w:rPr>
            </w:pPr>
            <w:r w:rsidRPr="000D7396">
              <w:rPr>
                <w:color w:val="000000"/>
              </w:rPr>
              <w:t>тел.30-78-00</w:t>
            </w:r>
          </w:p>
        </w:tc>
      </w:tr>
      <w:tr w:rsidR="008D7F1C" w:rsidRPr="000D7396" w:rsidTr="008D7F1C">
        <w:tc>
          <w:tcPr>
            <w:tcW w:w="851" w:type="dxa"/>
          </w:tcPr>
          <w:p w:rsidR="008D7F1C" w:rsidRPr="000D7396" w:rsidRDefault="008D7F1C" w:rsidP="008D7F1C">
            <w:pPr>
              <w:pStyle w:val="50"/>
              <w:jc w:val="center"/>
            </w:pPr>
            <w:r>
              <w:t>01.09</w:t>
            </w:r>
          </w:p>
        </w:tc>
        <w:tc>
          <w:tcPr>
            <w:tcW w:w="2693" w:type="dxa"/>
          </w:tcPr>
          <w:p w:rsidR="008D7F1C" w:rsidRPr="008D7F1C" w:rsidRDefault="008D7F1C" w:rsidP="008D7F1C">
            <w:pPr>
              <w:pStyle w:val="50"/>
              <w:rPr>
                <w:lang w:val="ru-RU"/>
              </w:rPr>
            </w:pPr>
            <w:r w:rsidRPr="008D7F1C">
              <w:rPr>
                <w:lang w:val="ru-RU"/>
              </w:rPr>
              <w:t xml:space="preserve">« Переступи порог» - из детской библиотеки во </w:t>
            </w:r>
            <w:proofErr w:type="gramStart"/>
            <w:r w:rsidRPr="008D7F1C">
              <w:rPr>
                <w:lang w:val="ru-RU"/>
              </w:rPr>
              <w:t>взрослую</w:t>
            </w:r>
            <w:proofErr w:type="gramEnd"/>
          </w:p>
        </w:tc>
        <w:tc>
          <w:tcPr>
            <w:tcW w:w="2835" w:type="dxa"/>
          </w:tcPr>
          <w:p w:rsidR="008D7F1C" w:rsidRPr="008D7F1C" w:rsidRDefault="008D7F1C" w:rsidP="008D7F1C">
            <w:pPr>
              <w:pStyle w:val="50"/>
              <w:rPr>
                <w:lang w:val="ru-RU"/>
              </w:rPr>
            </w:pPr>
            <w:r w:rsidRPr="008D7F1C">
              <w:rPr>
                <w:lang w:val="ru-RU"/>
              </w:rPr>
              <w:t xml:space="preserve">Акция по привлечению читателей, ознакомительная экскурсия, </w:t>
            </w:r>
            <w:proofErr w:type="spellStart"/>
            <w:r w:rsidRPr="008D7F1C">
              <w:rPr>
                <w:lang w:val="ru-RU"/>
              </w:rPr>
              <w:t>информ</w:t>
            </w:r>
            <w:proofErr w:type="spellEnd"/>
            <w:r w:rsidRPr="008D7F1C">
              <w:rPr>
                <w:lang w:val="ru-RU"/>
              </w:rPr>
              <w:t xml:space="preserve"> – ревю «В мир знаний через библиотеку» о ресурсах библиотеки, демонстрация видеоролика  «Восьмое чудо света» о книгах и библиотеках</w:t>
            </w:r>
          </w:p>
        </w:tc>
        <w:tc>
          <w:tcPr>
            <w:tcW w:w="3119" w:type="dxa"/>
          </w:tcPr>
          <w:p w:rsidR="008D7F1C" w:rsidRPr="008D7F1C" w:rsidRDefault="008D7F1C" w:rsidP="008D7F1C">
            <w:pPr>
              <w:pStyle w:val="50"/>
              <w:jc w:val="center"/>
              <w:rPr>
                <w:color w:val="000000"/>
                <w:lang w:val="ru-RU"/>
              </w:rPr>
            </w:pPr>
            <w:r w:rsidRPr="008D7F1C">
              <w:rPr>
                <w:color w:val="000000"/>
                <w:lang w:val="ru-RU"/>
              </w:rPr>
              <w:t>Библиотечно-сервисный центр №13</w:t>
            </w:r>
          </w:p>
          <w:p w:rsidR="008D7F1C" w:rsidRPr="008D7F1C" w:rsidRDefault="008D7F1C" w:rsidP="008D7F1C">
            <w:pPr>
              <w:pStyle w:val="50"/>
              <w:rPr>
                <w:color w:val="000000"/>
                <w:lang w:val="ru-RU"/>
              </w:rPr>
            </w:pPr>
            <w:r w:rsidRPr="008D7F1C">
              <w:rPr>
                <w:color w:val="000000"/>
                <w:lang w:val="ru-RU"/>
              </w:rPr>
              <w:t>ул. Чайкиной, 71а Архипова Н.О.</w:t>
            </w:r>
          </w:p>
          <w:p w:rsidR="008D7F1C" w:rsidRPr="000D7396" w:rsidRDefault="008D7F1C" w:rsidP="008D7F1C">
            <w:pPr>
              <w:pStyle w:val="50"/>
              <w:jc w:val="center"/>
            </w:pPr>
            <w:proofErr w:type="spellStart"/>
            <w:proofErr w:type="gramStart"/>
            <w:r w:rsidRPr="000D7396">
              <w:rPr>
                <w:color w:val="000000"/>
              </w:rPr>
              <w:t>тел</w:t>
            </w:r>
            <w:proofErr w:type="spellEnd"/>
            <w:proofErr w:type="gramEnd"/>
            <w:r w:rsidRPr="000D7396">
              <w:rPr>
                <w:color w:val="000000"/>
              </w:rPr>
              <w:t>. 24-24-79</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8D7F1C" w:rsidRDefault="008D7F1C" w:rsidP="008D7F1C">
            <w:pPr>
              <w:rPr>
                <w:lang w:val="ru-RU"/>
              </w:rPr>
            </w:pPr>
            <w:r w:rsidRPr="008D7F1C">
              <w:rPr>
                <w:lang w:val="ru-RU"/>
              </w:rPr>
              <w:t>«Чтению не учат. Им заражают</w:t>
            </w:r>
            <w:proofErr w:type="gramStart"/>
            <w:r w:rsidRPr="008D7F1C">
              <w:rPr>
                <w:lang w:val="ru-RU"/>
              </w:rPr>
              <w:t>.»</w:t>
            </w:r>
            <w:proofErr w:type="gramEnd"/>
          </w:p>
        </w:tc>
        <w:tc>
          <w:tcPr>
            <w:tcW w:w="2835" w:type="dxa"/>
          </w:tcPr>
          <w:p w:rsidR="008D7F1C" w:rsidRPr="000D7396" w:rsidRDefault="008D7F1C" w:rsidP="008D7F1C">
            <w:proofErr w:type="spellStart"/>
            <w:r w:rsidRPr="000D7396">
              <w:t>Обзор</w:t>
            </w:r>
            <w:proofErr w:type="spellEnd"/>
            <w:r w:rsidRPr="000D7396">
              <w:t xml:space="preserve"> </w:t>
            </w:r>
            <w:proofErr w:type="spellStart"/>
            <w:r w:rsidRPr="000D7396">
              <w:t>литературы</w:t>
            </w:r>
            <w:proofErr w:type="spellEnd"/>
          </w:p>
        </w:tc>
        <w:tc>
          <w:tcPr>
            <w:tcW w:w="3119" w:type="dxa"/>
          </w:tcPr>
          <w:p w:rsidR="008D7F1C" w:rsidRPr="008D7F1C" w:rsidRDefault="008D7F1C" w:rsidP="008D7F1C">
            <w:pPr>
              <w:jc w:val="center"/>
              <w:rPr>
                <w:lang w:val="ru-RU"/>
              </w:rPr>
            </w:pPr>
            <w:r w:rsidRPr="008D7F1C">
              <w:rPr>
                <w:lang w:val="ru-RU"/>
              </w:rPr>
              <w:t>Зал отраслевой литературы</w:t>
            </w:r>
          </w:p>
          <w:p w:rsidR="008D7F1C" w:rsidRPr="008D7F1C" w:rsidRDefault="008D7F1C" w:rsidP="008D7F1C">
            <w:pPr>
              <w:jc w:val="center"/>
              <w:rPr>
                <w:lang w:val="ru-RU"/>
              </w:rPr>
            </w:pPr>
            <w:r w:rsidRPr="008D7F1C">
              <w:rPr>
                <w:lang w:val="ru-RU"/>
              </w:rPr>
              <w:t>ул. Юбилейная, 8</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0D7396" w:rsidRDefault="008D7F1C" w:rsidP="008D7F1C">
            <w:r w:rsidRPr="000D7396">
              <w:t>«</w:t>
            </w:r>
            <w:proofErr w:type="spellStart"/>
            <w:r w:rsidRPr="000D7396">
              <w:t>Учиться</w:t>
            </w:r>
            <w:proofErr w:type="spellEnd"/>
            <w:r w:rsidRPr="000D7396">
              <w:t xml:space="preserve"> – </w:t>
            </w:r>
            <w:proofErr w:type="spellStart"/>
            <w:r w:rsidRPr="000D7396">
              <w:t>всегда</w:t>
            </w:r>
            <w:proofErr w:type="spellEnd"/>
            <w:r w:rsidRPr="000D7396">
              <w:t xml:space="preserve"> </w:t>
            </w:r>
            <w:proofErr w:type="spellStart"/>
            <w:r w:rsidRPr="000D7396">
              <w:t>пригодиться</w:t>
            </w:r>
            <w:proofErr w:type="spellEnd"/>
            <w:r w:rsidRPr="000D7396">
              <w:t>»</w:t>
            </w:r>
          </w:p>
        </w:tc>
        <w:tc>
          <w:tcPr>
            <w:tcW w:w="2835" w:type="dxa"/>
          </w:tcPr>
          <w:p w:rsidR="008D7F1C" w:rsidRPr="000D7396" w:rsidRDefault="008D7F1C" w:rsidP="008D7F1C">
            <w:proofErr w:type="spellStart"/>
            <w:r w:rsidRPr="000D7396">
              <w:t>Книжная</w:t>
            </w:r>
            <w:proofErr w:type="spellEnd"/>
            <w:r w:rsidRPr="000D7396">
              <w:t xml:space="preserve"> </w:t>
            </w:r>
            <w:proofErr w:type="spellStart"/>
            <w:r w:rsidRPr="000D7396">
              <w:t>выставка</w:t>
            </w:r>
            <w:proofErr w:type="spellEnd"/>
          </w:p>
        </w:tc>
        <w:tc>
          <w:tcPr>
            <w:tcW w:w="3119" w:type="dxa"/>
          </w:tcPr>
          <w:p w:rsidR="008D7F1C" w:rsidRPr="008D7F1C" w:rsidRDefault="008D7F1C" w:rsidP="008D7F1C">
            <w:pPr>
              <w:jc w:val="center"/>
              <w:rPr>
                <w:lang w:val="ru-RU"/>
              </w:rPr>
            </w:pPr>
            <w:r w:rsidRPr="008D7F1C">
              <w:rPr>
                <w:lang w:val="ru-RU"/>
              </w:rPr>
              <w:t xml:space="preserve">Библиотека № 10 </w:t>
            </w:r>
          </w:p>
          <w:p w:rsidR="008D7F1C" w:rsidRPr="000D7396" w:rsidRDefault="008D7F1C" w:rsidP="008D7F1C">
            <w:pPr>
              <w:rPr>
                <w:lang w:val="ru-RU"/>
              </w:rPr>
            </w:pPr>
            <w:r w:rsidRPr="008D7F1C">
              <w:rPr>
                <w:lang w:val="ru-RU"/>
              </w:rPr>
              <w:t xml:space="preserve"> Революционная, 11</w:t>
            </w:r>
          </w:p>
          <w:p w:rsidR="008D7F1C" w:rsidRPr="008D7F1C" w:rsidRDefault="008D7F1C" w:rsidP="008D7F1C">
            <w:pPr>
              <w:rPr>
                <w:lang w:val="ru-RU"/>
              </w:rPr>
            </w:pPr>
            <w:r w:rsidRPr="008D7F1C">
              <w:rPr>
                <w:lang w:val="ru-RU"/>
              </w:rPr>
              <w:t>Молчанова Н.Н.</w:t>
            </w:r>
          </w:p>
          <w:p w:rsidR="008D7F1C" w:rsidRPr="000D7396" w:rsidRDefault="008D7F1C" w:rsidP="008D7F1C">
            <w:pPr>
              <w:jc w:val="center"/>
            </w:pPr>
            <w:r w:rsidRPr="000D7396">
              <w:t>тел.37-15-96</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0D7396" w:rsidRDefault="008D7F1C" w:rsidP="008D7F1C">
            <w:r w:rsidRPr="000D7396">
              <w:t>«</w:t>
            </w:r>
            <w:proofErr w:type="spellStart"/>
            <w:r w:rsidRPr="000D7396">
              <w:t>Магия</w:t>
            </w:r>
            <w:proofErr w:type="spellEnd"/>
            <w:r w:rsidRPr="000D7396">
              <w:t xml:space="preserve"> </w:t>
            </w:r>
            <w:proofErr w:type="spellStart"/>
            <w:r w:rsidRPr="000D7396">
              <w:t>знаний</w:t>
            </w:r>
            <w:proofErr w:type="spellEnd"/>
            <w:r w:rsidRPr="000D7396">
              <w:t>»</w:t>
            </w:r>
          </w:p>
        </w:tc>
        <w:tc>
          <w:tcPr>
            <w:tcW w:w="2835" w:type="dxa"/>
          </w:tcPr>
          <w:p w:rsidR="008D7F1C" w:rsidRPr="000D7396" w:rsidRDefault="008D7F1C" w:rsidP="008D7F1C">
            <w:proofErr w:type="spellStart"/>
            <w:r w:rsidRPr="000D7396">
              <w:t>Книжная</w:t>
            </w:r>
            <w:proofErr w:type="spellEnd"/>
            <w:r w:rsidRPr="000D7396">
              <w:t xml:space="preserve"> </w:t>
            </w:r>
            <w:proofErr w:type="spellStart"/>
            <w:r w:rsidRPr="000D7396">
              <w:t>выставка</w:t>
            </w:r>
            <w:proofErr w:type="spellEnd"/>
          </w:p>
        </w:tc>
        <w:tc>
          <w:tcPr>
            <w:tcW w:w="3119" w:type="dxa"/>
          </w:tcPr>
          <w:p w:rsidR="008D7F1C" w:rsidRPr="008D7F1C" w:rsidRDefault="008D7F1C" w:rsidP="008D7F1C">
            <w:pPr>
              <w:jc w:val="center"/>
              <w:rPr>
                <w:lang w:val="ru-RU"/>
              </w:rPr>
            </w:pPr>
            <w:r w:rsidRPr="008D7F1C">
              <w:rPr>
                <w:lang w:val="ru-RU"/>
              </w:rPr>
              <w:t xml:space="preserve">Библиотека № 4 </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Курчатова, 3 </w:t>
            </w:r>
            <w:proofErr w:type="spellStart"/>
            <w:r w:rsidRPr="008D7F1C">
              <w:rPr>
                <w:lang w:val="ru-RU"/>
              </w:rPr>
              <w:t>Бухтоярова</w:t>
            </w:r>
            <w:proofErr w:type="spellEnd"/>
            <w:r w:rsidRPr="008D7F1C">
              <w:rPr>
                <w:lang w:val="ru-RU"/>
              </w:rPr>
              <w:t xml:space="preserve"> М.В.</w:t>
            </w:r>
          </w:p>
          <w:p w:rsidR="008D7F1C" w:rsidRPr="000D7396" w:rsidRDefault="008D7F1C" w:rsidP="008D7F1C">
            <w:pPr>
              <w:jc w:val="center"/>
            </w:pPr>
            <w:r w:rsidRPr="000D7396">
              <w:t>тел.32-44-30</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0D7396" w:rsidRDefault="008D7F1C" w:rsidP="008D7F1C">
            <w:r w:rsidRPr="000D7396">
              <w:t>«</w:t>
            </w:r>
            <w:proofErr w:type="spellStart"/>
            <w:r w:rsidRPr="000D7396">
              <w:t>Знатоки</w:t>
            </w:r>
            <w:proofErr w:type="spellEnd"/>
            <w:r w:rsidRPr="000D7396">
              <w:t xml:space="preserve"> в </w:t>
            </w:r>
            <w:proofErr w:type="spellStart"/>
            <w:r w:rsidRPr="000D7396">
              <w:t>библиотеке</w:t>
            </w:r>
            <w:proofErr w:type="spellEnd"/>
            <w:r w:rsidRPr="000D7396">
              <w:t>»</w:t>
            </w:r>
          </w:p>
        </w:tc>
        <w:tc>
          <w:tcPr>
            <w:tcW w:w="2835" w:type="dxa"/>
          </w:tcPr>
          <w:p w:rsidR="008D7F1C" w:rsidRPr="008D7F1C" w:rsidRDefault="008D7F1C" w:rsidP="008D7F1C">
            <w:pPr>
              <w:rPr>
                <w:lang w:val="ru-RU"/>
              </w:rPr>
            </w:pPr>
            <w:r w:rsidRPr="008D7F1C">
              <w:rPr>
                <w:lang w:val="ru-RU"/>
              </w:rPr>
              <w:t>Выставка «Что? Где? Когда?», посвящённая 40-летию интеллектуальной игры; викторина «Аукцион знаний»</w:t>
            </w:r>
          </w:p>
        </w:tc>
        <w:tc>
          <w:tcPr>
            <w:tcW w:w="3119" w:type="dxa"/>
          </w:tcPr>
          <w:p w:rsidR="008D7F1C" w:rsidRPr="008D7F1C" w:rsidRDefault="008D7F1C" w:rsidP="008D7F1C">
            <w:pPr>
              <w:jc w:val="center"/>
              <w:rPr>
                <w:lang w:val="ru-RU"/>
              </w:rPr>
            </w:pPr>
            <w:r w:rsidRPr="008D7F1C">
              <w:rPr>
                <w:lang w:val="ru-RU"/>
              </w:rPr>
              <w:t xml:space="preserve">Библиотека № 4 </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Курчатова, 3 </w:t>
            </w:r>
            <w:proofErr w:type="spellStart"/>
            <w:r w:rsidRPr="008D7F1C">
              <w:rPr>
                <w:lang w:val="ru-RU"/>
              </w:rPr>
              <w:t>Бухтоярова</w:t>
            </w:r>
            <w:proofErr w:type="spellEnd"/>
            <w:r w:rsidRPr="008D7F1C">
              <w:rPr>
                <w:lang w:val="ru-RU"/>
              </w:rPr>
              <w:t xml:space="preserve"> М.В.</w:t>
            </w:r>
          </w:p>
          <w:p w:rsidR="008D7F1C" w:rsidRPr="000D7396" w:rsidRDefault="008D7F1C" w:rsidP="008D7F1C">
            <w:pPr>
              <w:jc w:val="center"/>
            </w:pPr>
            <w:r w:rsidRPr="000D7396">
              <w:t>тел.32-44-30</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0D7396" w:rsidRDefault="008D7F1C" w:rsidP="008D7F1C">
            <w:r w:rsidRPr="000D7396">
              <w:t>«</w:t>
            </w:r>
            <w:proofErr w:type="spellStart"/>
            <w:r w:rsidRPr="000D7396">
              <w:t>Знакомьтесь</w:t>
            </w:r>
            <w:proofErr w:type="spellEnd"/>
            <w:r w:rsidRPr="000D7396">
              <w:t xml:space="preserve">, </w:t>
            </w:r>
            <w:proofErr w:type="spellStart"/>
            <w:r w:rsidRPr="000D7396">
              <w:t>детские</w:t>
            </w:r>
            <w:proofErr w:type="spellEnd"/>
            <w:r w:rsidRPr="000D7396">
              <w:t xml:space="preserve"> </w:t>
            </w:r>
            <w:proofErr w:type="spellStart"/>
            <w:r w:rsidRPr="000D7396">
              <w:t>сайты</w:t>
            </w:r>
            <w:proofErr w:type="spellEnd"/>
            <w:r w:rsidRPr="000D7396">
              <w:t>»</w:t>
            </w:r>
          </w:p>
        </w:tc>
        <w:tc>
          <w:tcPr>
            <w:tcW w:w="2835" w:type="dxa"/>
          </w:tcPr>
          <w:p w:rsidR="008D7F1C" w:rsidRPr="000D7396" w:rsidRDefault="008D7F1C" w:rsidP="008D7F1C">
            <w:proofErr w:type="spellStart"/>
            <w:r w:rsidRPr="000D7396">
              <w:t>Обзор</w:t>
            </w:r>
            <w:proofErr w:type="spellEnd"/>
            <w:r w:rsidRPr="000D7396">
              <w:t xml:space="preserve"> </w:t>
            </w:r>
            <w:proofErr w:type="spellStart"/>
            <w:r w:rsidRPr="000D7396">
              <w:t>детского</w:t>
            </w:r>
            <w:proofErr w:type="spellEnd"/>
            <w:r w:rsidRPr="000D7396">
              <w:t xml:space="preserve"> </w:t>
            </w:r>
            <w:proofErr w:type="spellStart"/>
            <w:r w:rsidRPr="000D7396">
              <w:t>Рунета</w:t>
            </w:r>
            <w:proofErr w:type="spellEnd"/>
          </w:p>
        </w:tc>
        <w:tc>
          <w:tcPr>
            <w:tcW w:w="3119" w:type="dxa"/>
          </w:tcPr>
          <w:p w:rsidR="008D7F1C" w:rsidRPr="008D7F1C" w:rsidRDefault="008D7F1C" w:rsidP="008D7F1C">
            <w:pPr>
              <w:jc w:val="center"/>
              <w:rPr>
                <w:lang w:val="ru-RU"/>
              </w:rPr>
            </w:pPr>
            <w:r w:rsidRPr="008D7F1C">
              <w:rPr>
                <w:lang w:val="ru-RU"/>
              </w:rPr>
              <w:t xml:space="preserve">Библиотека № 4 </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Курчатова, 3 </w:t>
            </w:r>
            <w:proofErr w:type="spellStart"/>
            <w:r w:rsidRPr="008D7F1C">
              <w:rPr>
                <w:lang w:val="ru-RU"/>
              </w:rPr>
              <w:t>Бухтоярова</w:t>
            </w:r>
            <w:proofErr w:type="spellEnd"/>
            <w:r w:rsidRPr="008D7F1C">
              <w:rPr>
                <w:lang w:val="ru-RU"/>
              </w:rPr>
              <w:t xml:space="preserve"> М.В.</w:t>
            </w:r>
          </w:p>
          <w:p w:rsidR="008D7F1C" w:rsidRPr="000D7396" w:rsidRDefault="008D7F1C" w:rsidP="008D7F1C">
            <w:pPr>
              <w:jc w:val="center"/>
            </w:pPr>
            <w:r w:rsidRPr="000D7396">
              <w:t>тел.32-44-30</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8D7F1C" w:rsidRDefault="008D7F1C" w:rsidP="008D7F1C">
            <w:pPr>
              <w:rPr>
                <w:lang w:val="ru-RU"/>
              </w:rPr>
            </w:pPr>
            <w:r w:rsidRPr="008D7F1C">
              <w:rPr>
                <w:lang w:val="ru-RU"/>
              </w:rPr>
              <w:t>«Звенит звонок – спешим на урок»</w:t>
            </w:r>
          </w:p>
        </w:tc>
        <w:tc>
          <w:tcPr>
            <w:tcW w:w="2835" w:type="dxa"/>
          </w:tcPr>
          <w:p w:rsidR="008D7F1C" w:rsidRPr="000D7396" w:rsidRDefault="008D7F1C" w:rsidP="008D7F1C">
            <w:proofErr w:type="spellStart"/>
            <w:r w:rsidRPr="000D7396">
              <w:t>Книжная</w:t>
            </w:r>
            <w:proofErr w:type="spellEnd"/>
            <w:r w:rsidRPr="000D7396">
              <w:t xml:space="preserve"> </w:t>
            </w:r>
            <w:proofErr w:type="spellStart"/>
            <w:r w:rsidRPr="000D7396">
              <w:t>выставка</w:t>
            </w:r>
            <w:proofErr w:type="spellEnd"/>
          </w:p>
        </w:tc>
        <w:tc>
          <w:tcPr>
            <w:tcW w:w="3119" w:type="dxa"/>
          </w:tcPr>
          <w:p w:rsidR="008D7F1C" w:rsidRPr="008D7F1C" w:rsidRDefault="008D7F1C" w:rsidP="008D7F1C">
            <w:pPr>
              <w:jc w:val="center"/>
              <w:rPr>
                <w:lang w:val="ru-RU"/>
              </w:rPr>
            </w:pPr>
            <w:r w:rsidRPr="008D7F1C">
              <w:rPr>
                <w:lang w:val="ru-RU"/>
              </w:rPr>
              <w:t>Библиотека № 1</w:t>
            </w:r>
          </w:p>
          <w:p w:rsidR="008D7F1C" w:rsidRPr="008D7F1C" w:rsidRDefault="008D7F1C" w:rsidP="008D7F1C">
            <w:pPr>
              <w:jc w:val="center"/>
              <w:rPr>
                <w:lang w:val="ru-RU"/>
              </w:rPr>
            </w:pPr>
            <w:proofErr w:type="spellStart"/>
            <w:r w:rsidRPr="008D7F1C">
              <w:rPr>
                <w:lang w:val="ru-RU"/>
              </w:rPr>
              <w:t>б-р</w:t>
            </w:r>
            <w:proofErr w:type="spellEnd"/>
            <w:r w:rsidRPr="008D7F1C">
              <w:rPr>
                <w:lang w:val="ru-RU"/>
              </w:rPr>
              <w:t xml:space="preserve"> Буденного, 3 Захарова Ф.Н.</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8D7F1C" w:rsidRDefault="008D7F1C" w:rsidP="008D7F1C">
            <w:pPr>
              <w:rPr>
                <w:lang w:val="ru-RU"/>
              </w:rPr>
            </w:pPr>
            <w:r w:rsidRPr="008D7F1C">
              <w:rPr>
                <w:lang w:val="ru-RU"/>
              </w:rPr>
              <w:t>«Что вы знаете о словарях?»</w:t>
            </w:r>
          </w:p>
        </w:tc>
        <w:tc>
          <w:tcPr>
            <w:tcW w:w="2835" w:type="dxa"/>
          </w:tcPr>
          <w:p w:rsidR="008D7F1C" w:rsidRPr="000D7396" w:rsidRDefault="008D7F1C" w:rsidP="008D7F1C">
            <w:proofErr w:type="spellStart"/>
            <w:r w:rsidRPr="000D7396">
              <w:t>Познавательный</w:t>
            </w:r>
            <w:proofErr w:type="spellEnd"/>
            <w:r w:rsidRPr="000D7396">
              <w:t xml:space="preserve"> </w:t>
            </w:r>
            <w:proofErr w:type="spellStart"/>
            <w:r w:rsidRPr="000D7396">
              <w:t>час</w:t>
            </w:r>
            <w:proofErr w:type="spellEnd"/>
          </w:p>
        </w:tc>
        <w:tc>
          <w:tcPr>
            <w:tcW w:w="3119" w:type="dxa"/>
          </w:tcPr>
          <w:p w:rsidR="008D7F1C" w:rsidRPr="008D7F1C" w:rsidRDefault="008D7F1C" w:rsidP="008D7F1C">
            <w:pPr>
              <w:jc w:val="center"/>
              <w:rPr>
                <w:lang w:val="ru-RU"/>
              </w:rPr>
            </w:pPr>
            <w:r w:rsidRPr="008D7F1C">
              <w:rPr>
                <w:lang w:val="ru-RU"/>
              </w:rPr>
              <w:t xml:space="preserve">Библиотека № 9 </w:t>
            </w:r>
          </w:p>
          <w:p w:rsidR="008D7F1C" w:rsidRPr="008D7F1C" w:rsidRDefault="008D7F1C" w:rsidP="008D7F1C">
            <w:pPr>
              <w:rPr>
                <w:lang w:val="ru-RU"/>
              </w:rPr>
            </w:pPr>
            <w:r w:rsidRPr="008D7F1C">
              <w:rPr>
                <w:lang w:val="ru-RU"/>
              </w:rPr>
              <w:t>ул. Революционная, 3 Михайлова И.В.</w:t>
            </w:r>
          </w:p>
          <w:p w:rsidR="008D7F1C" w:rsidRPr="000D7396" w:rsidRDefault="008D7F1C" w:rsidP="008D7F1C">
            <w:pPr>
              <w:jc w:val="center"/>
            </w:pPr>
            <w:r w:rsidRPr="000D7396">
              <w:t>тел.37-13-32</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w:t>
            </w:r>
            <w:r w:rsidRPr="000D7396">
              <w:lastRenderedPageBreak/>
              <w:t>м</w:t>
            </w:r>
            <w:proofErr w:type="spellEnd"/>
          </w:p>
        </w:tc>
        <w:tc>
          <w:tcPr>
            <w:tcW w:w="2693" w:type="dxa"/>
          </w:tcPr>
          <w:p w:rsidR="008D7F1C" w:rsidRPr="000D7396" w:rsidRDefault="008D7F1C" w:rsidP="008D7F1C">
            <w:r w:rsidRPr="000D7396">
              <w:lastRenderedPageBreak/>
              <w:t>«</w:t>
            </w:r>
            <w:proofErr w:type="spellStart"/>
            <w:r w:rsidRPr="000D7396">
              <w:t>Ставрополь</w:t>
            </w:r>
            <w:proofErr w:type="spellEnd"/>
            <w:r w:rsidRPr="000D7396">
              <w:t xml:space="preserve"> </w:t>
            </w:r>
            <w:proofErr w:type="spellStart"/>
            <w:r w:rsidRPr="000D7396">
              <w:t>провинциальный</w:t>
            </w:r>
            <w:proofErr w:type="spellEnd"/>
            <w:r w:rsidRPr="000D7396">
              <w:t>»</w:t>
            </w:r>
          </w:p>
        </w:tc>
        <w:tc>
          <w:tcPr>
            <w:tcW w:w="2835" w:type="dxa"/>
          </w:tcPr>
          <w:p w:rsidR="008D7F1C" w:rsidRPr="008D7F1C" w:rsidRDefault="008D7F1C" w:rsidP="008D7F1C">
            <w:pPr>
              <w:rPr>
                <w:lang w:val="ru-RU"/>
              </w:rPr>
            </w:pPr>
            <w:r w:rsidRPr="008D7F1C">
              <w:rPr>
                <w:lang w:val="ru-RU"/>
              </w:rPr>
              <w:t xml:space="preserve">Обзорная экскурсия по экспозиции знакомит с историей нашего города и края с древнейших времён </w:t>
            </w:r>
            <w:r w:rsidRPr="008D7F1C">
              <w:rPr>
                <w:lang w:val="ru-RU"/>
              </w:rPr>
              <w:lastRenderedPageBreak/>
              <w:t xml:space="preserve">до начала </w:t>
            </w:r>
            <w:r w:rsidRPr="000D7396">
              <w:t>XX</w:t>
            </w:r>
            <w:r w:rsidRPr="008D7F1C">
              <w:rPr>
                <w:lang w:val="ru-RU"/>
              </w:rPr>
              <w:t xml:space="preserve"> века</w:t>
            </w:r>
          </w:p>
        </w:tc>
        <w:tc>
          <w:tcPr>
            <w:tcW w:w="3119" w:type="dxa"/>
          </w:tcPr>
          <w:p w:rsidR="008D7F1C" w:rsidRPr="008D7F1C" w:rsidRDefault="008D7F1C" w:rsidP="008D7F1C">
            <w:pPr>
              <w:jc w:val="center"/>
              <w:rPr>
                <w:lang w:val="ru-RU"/>
              </w:rPr>
            </w:pPr>
            <w:r w:rsidRPr="008D7F1C">
              <w:rPr>
                <w:lang w:val="ru-RU"/>
              </w:rPr>
              <w:lastRenderedPageBreak/>
              <w:t>МБУК «ТКМ»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 Ануфриева О.В.</w:t>
            </w:r>
          </w:p>
          <w:p w:rsidR="008D7F1C" w:rsidRPr="000D7396" w:rsidRDefault="008D7F1C" w:rsidP="008D7F1C">
            <w:pPr>
              <w:jc w:val="center"/>
            </w:pPr>
            <w:r w:rsidRPr="000D7396">
              <w:t>тел.48-04-07</w:t>
            </w:r>
          </w:p>
        </w:tc>
      </w:tr>
      <w:tr w:rsidR="008D7F1C" w:rsidRPr="000D7396" w:rsidTr="008D7F1C">
        <w:tc>
          <w:tcPr>
            <w:tcW w:w="851" w:type="dxa"/>
          </w:tcPr>
          <w:p w:rsidR="008D7F1C" w:rsidRPr="000D7396" w:rsidRDefault="008D7F1C" w:rsidP="008D7F1C">
            <w:pPr>
              <w:jc w:val="center"/>
            </w:pPr>
            <w:r>
              <w:lastRenderedPageBreak/>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0D7396" w:rsidRDefault="008D7F1C" w:rsidP="008D7F1C">
            <w:r w:rsidRPr="000D7396">
              <w:t>«</w:t>
            </w:r>
            <w:proofErr w:type="spellStart"/>
            <w:r w:rsidRPr="000D7396">
              <w:t>Урок</w:t>
            </w:r>
            <w:proofErr w:type="spellEnd"/>
            <w:r w:rsidRPr="000D7396">
              <w:t xml:space="preserve"> в </w:t>
            </w:r>
            <w:proofErr w:type="spellStart"/>
            <w:r w:rsidRPr="000D7396">
              <w:t>старой</w:t>
            </w:r>
            <w:proofErr w:type="spellEnd"/>
            <w:r w:rsidRPr="000D7396">
              <w:t xml:space="preserve"> </w:t>
            </w:r>
            <w:proofErr w:type="spellStart"/>
            <w:r w:rsidRPr="000D7396">
              <w:t>школе</w:t>
            </w:r>
            <w:proofErr w:type="spellEnd"/>
            <w:r w:rsidRPr="000D7396">
              <w:t>»</w:t>
            </w:r>
          </w:p>
        </w:tc>
        <w:tc>
          <w:tcPr>
            <w:tcW w:w="2835" w:type="dxa"/>
          </w:tcPr>
          <w:p w:rsidR="008D7F1C" w:rsidRPr="008D7F1C" w:rsidRDefault="008D7F1C" w:rsidP="008D7F1C">
            <w:pPr>
              <w:rPr>
                <w:lang w:val="ru-RU"/>
              </w:rPr>
            </w:pPr>
            <w:r w:rsidRPr="008D7F1C">
              <w:rPr>
                <w:lang w:val="ru-RU"/>
              </w:rPr>
              <w:t>Тематическое занятие-путешествие в школьные годы наших прабабушек и прадедушек</w:t>
            </w:r>
          </w:p>
        </w:tc>
        <w:tc>
          <w:tcPr>
            <w:tcW w:w="3119" w:type="dxa"/>
          </w:tcPr>
          <w:p w:rsidR="008D7F1C" w:rsidRPr="008D7F1C" w:rsidRDefault="008D7F1C" w:rsidP="008D7F1C">
            <w:pPr>
              <w:jc w:val="center"/>
              <w:rPr>
                <w:lang w:val="ru-RU"/>
              </w:rPr>
            </w:pPr>
            <w:r w:rsidRPr="008D7F1C">
              <w:rPr>
                <w:lang w:val="ru-RU"/>
              </w:rPr>
              <w:t>МБУК «ТКМ»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 Соколова Е.М. </w:t>
            </w:r>
          </w:p>
          <w:p w:rsidR="008D7F1C" w:rsidRPr="000D7396" w:rsidRDefault="008D7F1C" w:rsidP="008D7F1C">
            <w:pPr>
              <w:jc w:val="center"/>
            </w:pPr>
            <w:r w:rsidRPr="000D7396">
              <w:t>тел.48-04-07</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0D7396" w:rsidRDefault="008D7F1C" w:rsidP="008D7F1C">
            <w:r w:rsidRPr="000D7396">
              <w:t xml:space="preserve">«20 </w:t>
            </w:r>
            <w:proofErr w:type="spellStart"/>
            <w:r w:rsidRPr="000D7396">
              <w:t>век</w:t>
            </w:r>
            <w:proofErr w:type="spellEnd"/>
            <w:r w:rsidRPr="000D7396">
              <w:t xml:space="preserve">: </w:t>
            </w:r>
            <w:proofErr w:type="spellStart"/>
            <w:r w:rsidRPr="000D7396">
              <w:t>Ставрополь</w:t>
            </w:r>
            <w:proofErr w:type="spellEnd"/>
            <w:r w:rsidRPr="000D7396">
              <w:t>-Тольятти»</w:t>
            </w:r>
          </w:p>
        </w:tc>
        <w:tc>
          <w:tcPr>
            <w:tcW w:w="2835" w:type="dxa"/>
          </w:tcPr>
          <w:p w:rsidR="008D7F1C" w:rsidRPr="008D7F1C" w:rsidRDefault="008D7F1C" w:rsidP="008D7F1C">
            <w:pPr>
              <w:rPr>
                <w:lang w:val="ru-RU"/>
              </w:rPr>
            </w:pPr>
            <w:r w:rsidRPr="008D7F1C">
              <w:rPr>
                <w:lang w:val="ru-RU"/>
              </w:rPr>
              <w:t xml:space="preserve">Экскурсия по новой интерактивной экспозиции, </w:t>
            </w:r>
            <w:r w:rsidRPr="008D7F1C">
              <w:rPr>
                <w:color w:val="000000"/>
                <w:lang w:val="ru-RU"/>
              </w:rPr>
              <w:t>знакомит с историей нашего города с 1917 по 1960 годы,</w:t>
            </w:r>
            <w:r w:rsidRPr="008D7F1C">
              <w:rPr>
                <w:i/>
                <w:color w:val="000000"/>
                <w:lang w:val="ru-RU"/>
              </w:rPr>
              <w:t xml:space="preserve"> </w:t>
            </w:r>
            <w:r w:rsidRPr="008D7F1C">
              <w:rPr>
                <w:lang w:val="ru-RU"/>
              </w:rPr>
              <w:t xml:space="preserve"> где можно стать участником ярких событий  этого времени, прикоснуться к предметам, перелистать документы, провести своё расследование</w:t>
            </w:r>
          </w:p>
        </w:tc>
        <w:tc>
          <w:tcPr>
            <w:tcW w:w="3119" w:type="dxa"/>
          </w:tcPr>
          <w:p w:rsidR="008D7F1C" w:rsidRPr="008D7F1C" w:rsidRDefault="008D7F1C" w:rsidP="008D7F1C">
            <w:pPr>
              <w:jc w:val="center"/>
              <w:rPr>
                <w:lang w:val="ru-RU"/>
              </w:rPr>
            </w:pPr>
            <w:r w:rsidRPr="008D7F1C">
              <w:rPr>
                <w:lang w:val="ru-RU"/>
              </w:rPr>
              <w:t>МБУК «ТКМ»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 Маслова А.В.</w:t>
            </w:r>
          </w:p>
          <w:p w:rsidR="008D7F1C" w:rsidRPr="000D7396" w:rsidRDefault="008D7F1C" w:rsidP="008D7F1C">
            <w:pPr>
              <w:jc w:val="center"/>
            </w:pPr>
            <w:r w:rsidRPr="000D7396">
              <w:t>тел.48-04-07</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0D7396" w:rsidRDefault="008D7F1C" w:rsidP="008D7F1C">
            <w:r w:rsidRPr="000D7396">
              <w:t>«</w:t>
            </w:r>
            <w:proofErr w:type="spellStart"/>
            <w:r w:rsidRPr="000D7396">
              <w:t>Природа</w:t>
            </w:r>
            <w:proofErr w:type="spellEnd"/>
            <w:r w:rsidRPr="000D7396">
              <w:t xml:space="preserve">. Город. </w:t>
            </w:r>
            <w:proofErr w:type="spellStart"/>
            <w:r w:rsidRPr="000D7396">
              <w:t>Человек</w:t>
            </w:r>
            <w:proofErr w:type="spellEnd"/>
            <w:r w:rsidRPr="000D7396">
              <w:t>»</w:t>
            </w:r>
          </w:p>
        </w:tc>
        <w:tc>
          <w:tcPr>
            <w:tcW w:w="2835" w:type="dxa"/>
          </w:tcPr>
          <w:p w:rsidR="008D7F1C" w:rsidRPr="008D7F1C" w:rsidRDefault="008D7F1C" w:rsidP="008D7F1C">
            <w:pPr>
              <w:rPr>
                <w:lang w:val="ru-RU"/>
              </w:rPr>
            </w:pPr>
            <w:r w:rsidRPr="008D7F1C">
              <w:rPr>
                <w:lang w:val="ru-RU"/>
              </w:rPr>
              <w:t>Обзорная экскурсия по экспозиции, знакомит с экологическими проблемами города Тольятти</w:t>
            </w:r>
          </w:p>
        </w:tc>
        <w:tc>
          <w:tcPr>
            <w:tcW w:w="3119" w:type="dxa"/>
          </w:tcPr>
          <w:p w:rsidR="008D7F1C" w:rsidRPr="008D7F1C" w:rsidRDefault="008D7F1C" w:rsidP="008D7F1C">
            <w:pPr>
              <w:jc w:val="center"/>
              <w:rPr>
                <w:lang w:val="ru-RU"/>
              </w:rPr>
            </w:pPr>
            <w:r w:rsidRPr="008D7F1C">
              <w:rPr>
                <w:lang w:val="ru-RU"/>
              </w:rPr>
              <w:t>МБУК «ТКМ»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 Иванова М.А.</w:t>
            </w:r>
          </w:p>
          <w:p w:rsidR="008D7F1C" w:rsidRPr="000D7396" w:rsidRDefault="008D7F1C" w:rsidP="008D7F1C">
            <w:pPr>
              <w:jc w:val="center"/>
            </w:pPr>
            <w:r w:rsidRPr="000D7396">
              <w:t>тел.48-04-78</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0D7396" w:rsidRDefault="008D7F1C" w:rsidP="008D7F1C">
            <w:r w:rsidRPr="000D7396">
              <w:t>«</w:t>
            </w:r>
            <w:proofErr w:type="spellStart"/>
            <w:r w:rsidRPr="000D7396">
              <w:t>Дерево</w:t>
            </w:r>
            <w:proofErr w:type="spellEnd"/>
            <w:r w:rsidRPr="000D7396">
              <w:t xml:space="preserve"> в </w:t>
            </w:r>
            <w:proofErr w:type="spellStart"/>
            <w:r w:rsidRPr="000D7396">
              <w:t>городе</w:t>
            </w:r>
            <w:proofErr w:type="spellEnd"/>
            <w:r w:rsidRPr="000D7396">
              <w:t>»</w:t>
            </w:r>
          </w:p>
        </w:tc>
        <w:tc>
          <w:tcPr>
            <w:tcW w:w="2835" w:type="dxa"/>
          </w:tcPr>
          <w:p w:rsidR="008D7F1C" w:rsidRPr="008D7F1C" w:rsidRDefault="008D7F1C" w:rsidP="008D7F1C">
            <w:pPr>
              <w:rPr>
                <w:lang w:val="ru-RU"/>
              </w:rPr>
            </w:pPr>
            <w:r w:rsidRPr="008D7F1C">
              <w:rPr>
                <w:lang w:val="ru-RU"/>
              </w:rPr>
              <w:t>Мультимедиа занятие-игра о жизни городских растений</w:t>
            </w:r>
          </w:p>
        </w:tc>
        <w:tc>
          <w:tcPr>
            <w:tcW w:w="3119" w:type="dxa"/>
          </w:tcPr>
          <w:p w:rsidR="008D7F1C" w:rsidRPr="008D7F1C" w:rsidRDefault="008D7F1C" w:rsidP="008D7F1C">
            <w:pPr>
              <w:jc w:val="center"/>
              <w:rPr>
                <w:lang w:val="ru-RU"/>
              </w:rPr>
            </w:pPr>
            <w:r w:rsidRPr="008D7F1C">
              <w:rPr>
                <w:lang w:val="ru-RU"/>
              </w:rPr>
              <w:t>МБУК «ТКМ»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 Козырева Е.В.</w:t>
            </w:r>
          </w:p>
          <w:p w:rsidR="008D7F1C" w:rsidRPr="000D7396" w:rsidRDefault="008D7F1C" w:rsidP="008D7F1C">
            <w:pPr>
              <w:jc w:val="center"/>
            </w:pPr>
            <w:r w:rsidRPr="000D7396">
              <w:t>тел.48-04-07</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8D7F1C" w:rsidRDefault="008D7F1C" w:rsidP="008D7F1C">
            <w:pPr>
              <w:rPr>
                <w:lang w:val="ru-RU"/>
              </w:rPr>
            </w:pPr>
            <w:r w:rsidRPr="008D7F1C">
              <w:rPr>
                <w:lang w:val="ru-RU"/>
              </w:rPr>
              <w:t>Экскурсии по выставке авторской куклы «Страна чудес»</w:t>
            </w:r>
          </w:p>
        </w:tc>
        <w:tc>
          <w:tcPr>
            <w:tcW w:w="2835" w:type="dxa"/>
          </w:tcPr>
          <w:p w:rsidR="008D7F1C" w:rsidRPr="000D7396" w:rsidRDefault="008D7F1C" w:rsidP="008D7F1C">
            <w:proofErr w:type="spellStart"/>
            <w:r w:rsidRPr="000D7396">
              <w:t>Интерактивная</w:t>
            </w:r>
            <w:proofErr w:type="spellEnd"/>
            <w:r w:rsidRPr="000D7396">
              <w:t xml:space="preserve"> </w:t>
            </w:r>
            <w:proofErr w:type="spellStart"/>
            <w:r w:rsidRPr="000D7396">
              <w:t>экскурсия</w:t>
            </w:r>
            <w:proofErr w:type="spellEnd"/>
            <w:r w:rsidRPr="000D7396">
              <w:t xml:space="preserve"> </w:t>
            </w:r>
          </w:p>
        </w:tc>
        <w:tc>
          <w:tcPr>
            <w:tcW w:w="3119" w:type="dxa"/>
          </w:tcPr>
          <w:p w:rsidR="008D7F1C" w:rsidRPr="008D7F1C" w:rsidRDefault="008D7F1C" w:rsidP="008D7F1C">
            <w:pPr>
              <w:jc w:val="center"/>
              <w:rPr>
                <w:lang w:val="ru-RU"/>
              </w:rPr>
            </w:pPr>
            <w:r w:rsidRPr="008D7F1C">
              <w:rPr>
                <w:lang w:val="ru-RU"/>
              </w:rPr>
              <w:t>МБУК «ТХМ»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 </w:t>
            </w:r>
          </w:p>
          <w:p w:rsidR="008D7F1C" w:rsidRPr="000D7396" w:rsidRDefault="008D7F1C" w:rsidP="008D7F1C">
            <w:proofErr w:type="spellStart"/>
            <w:r w:rsidRPr="000D7396">
              <w:t>Гусева</w:t>
            </w:r>
            <w:proofErr w:type="spellEnd"/>
            <w:r w:rsidRPr="000D7396">
              <w:t xml:space="preserve"> Н.Н, т. 48 20 89</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0D7396" w:rsidRDefault="008D7F1C" w:rsidP="008D7F1C">
            <w:proofErr w:type="spellStart"/>
            <w:r w:rsidRPr="000D7396">
              <w:t>Осенний</w:t>
            </w:r>
            <w:proofErr w:type="spellEnd"/>
            <w:r w:rsidRPr="000D7396">
              <w:t xml:space="preserve"> </w:t>
            </w:r>
            <w:proofErr w:type="spellStart"/>
            <w:r w:rsidRPr="000D7396">
              <w:t>экскурсионный</w:t>
            </w:r>
            <w:proofErr w:type="spellEnd"/>
            <w:r w:rsidRPr="000D7396">
              <w:t xml:space="preserve"> </w:t>
            </w:r>
            <w:proofErr w:type="spellStart"/>
            <w:r w:rsidRPr="000D7396">
              <w:t>абонемент</w:t>
            </w:r>
            <w:proofErr w:type="spellEnd"/>
            <w:r w:rsidRPr="000D7396">
              <w:t xml:space="preserve"> </w:t>
            </w:r>
          </w:p>
        </w:tc>
        <w:tc>
          <w:tcPr>
            <w:tcW w:w="2835" w:type="dxa"/>
          </w:tcPr>
          <w:p w:rsidR="008D7F1C" w:rsidRPr="008D7F1C" w:rsidRDefault="008D7F1C" w:rsidP="008D7F1C">
            <w:pPr>
              <w:rPr>
                <w:lang w:val="ru-RU"/>
              </w:rPr>
            </w:pPr>
            <w:r w:rsidRPr="008D7F1C">
              <w:rPr>
                <w:lang w:val="ru-RU"/>
              </w:rPr>
              <w:t>В программе:</w:t>
            </w:r>
          </w:p>
          <w:p w:rsidR="008D7F1C" w:rsidRPr="008D7F1C" w:rsidRDefault="008D7F1C" w:rsidP="008D7F1C">
            <w:pPr>
              <w:rPr>
                <w:lang w:val="ru-RU"/>
              </w:rPr>
            </w:pPr>
            <w:r w:rsidRPr="008D7F1C">
              <w:rPr>
                <w:lang w:val="ru-RU"/>
              </w:rPr>
              <w:t xml:space="preserve">- увлекательная экскурсия </w:t>
            </w:r>
          </w:p>
          <w:p w:rsidR="008D7F1C" w:rsidRPr="008D7F1C" w:rsidRDefault="008D7F1C" w:rsidP="008D7F1C">
            <w:pPr>
              <w:rPr>
                <w:lang w:val="ru-RU"/>
              </w:rPr>
            </w:pPr>
            <w:r w:rsidRPr="008D7F1C">
              <w:rPr>
                <w:lang w:val="ru-RU"/>
              </w:rPr>
              <w:t>- игра «По сказочной дороге»</w:t>
            </w:r>
          </w:p>
        </w:tc>
        <w:tc>
          <w:tcPr>
            <w:tcW w:w="3119" w:type="dxa"/>
          </w:tcPr>
          <w:p w:rsidR="008D7F1C" w:rsidRPr="008D7F1C" w:rsidRDefault="008D7F1C" w:rsidP="008D7F1C">
            <w:pPr>
              <w:jc w:val="center"/>
              <w:rPr>
                <w:lang w:val="ru-RU"/>
              </w:rPr>
            </w:pPr>
            <w:r w:rsidRPr="008D7F1C">
              <w:rPr>
                <w:lang w:val="ru-RU"/>
              </w:rPr>
              <w:t>МБУК «ТХМ»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 </w:t>
            </w:r>
          </w:p>
          <w:p w:rsidR="008D7F1C" w:rsidRPr="000D7396" w:rsidRDefault="008D7F1C" w:rsidP="008D7F1C">
            <w:proofErr w:type="spellStart"/>
            <w:r w:rsidRPr="000D7396">
              <w:t>Гусева</w:t>
            </w:r>
            <w:proofErr w:type="spellEnd"/>
            <w:r w:rsidRPr="000D7396">
              <w:t xml:space="preserve"> Н.Н. </w:t>
            </w:r>
          </w:p>
          <w:p w:rsidR="008D7F1C" w:rsidRPr="000D7396" w:rsidRDefault="008D7F1C" w:rsidP="008D7F1C">
            <w:pPr>
              <w:jc w:val="center"/>
            </w:pPr>
            <w:proofErr w:type="spellStart"/>
            <w:proofErr w:type="gramStart"/>
            <w:r w:rsidRPr="000D7396">
              <w:t>тел</w:t>
            </w:r>
            <w:proofErr w:type="spellEnd"/>
            <w:proofErr w:type="gramEnd"/>
            <w:r w:rsidRPr="000D7396">
              <w:t>. 48 20 89</w:t>
            </w:r>
          </w:p>
        </w:tc>
      </w:tr>
      <w:tr w:rsidR="008D7F1C" w:rsidRPr="000D7396" w:rsidTr="008D7F1C">
        <w:tc>
          <w:tcPr>
            <w:tcW w:w="851" w:type="dxa"/>
          </w:tcPr>
          <w:p w:rsidR="008D7F1C" w:rsidRPr="000D7396" w:rsidRDefault="008D7F1C" w:rsidP="008D7F1C">
            <w:pPr>
              <w:jc w:val="center"/>
            </w:pPr>
            <w:r>
              <w:t>01.09</w:t>
            </w:r>
          </w:p>
          <w:p w:rsidR="008D7F1C" w:rsidRPr="000D7396" w:rsidRDefault="008D7F1C" w:rsidP="008D7F1C">
            <w:pPr>
              <w:jc w:val="center"/>
            </w:pPr>
            <w:proofErr w:type="spellStart"/>
            <w:r w:rsidRPr="000D7396">
              <w:t>время</w:t>
            </w:r>
            <w:proofErr w:type="spellEnd"/>
            <w:r w:rsidRPr="000D7396">
              <w:t xml:space="preserve"> по </w:t>
            </w:r>
            <w:proofErr w:type="spellStart"/>
            <w:r w:rsidRPr="000D7396">
              <w:t>заявкам</w:t>
            </w:r>
            <w:proofErr w:type="spellEnd"/>
          </w:p>
        </w:tc>
        <w:tc>
          <w:tcPr>
            <w:tcW w:w="2693" w:type="dxa"/>
          </w:tcPr>
          <w:p w:rsidR="008D7F1C" w:rsidRPr="008D7F1C" w:rsidRDefault="008D7F1C" w:rsidP="008D7F1C">
            <w:pPr>
              <w:rPr>
                <w:lang w:val="ru-RU"/>
              </w:rPr>
            </w:pPr>
            <w:r w:rsidRPr="008D7F1C">
              <w:rPr>
                <w:lang w:val="ru-RU"/>
              </w:rPr>
              <w:t>Практические занятия по абонементу «Я дизайнер»</w:t>
            </w:r>
          </w:p>
        </w:tc>
        <w:tc>
          <w:tcPr>
            <w:tcW w:w="2835" w:type="dxa"/>
          </w:tcPr>
          <w:p w:rsidR="008D7F1C" w:rsidRPr="000D7396" w:rsidRDefault="008D7F1C" w:rsidP="008D7F1C">
            <w:proofErr w:type="spellStart"/>
            <w:r w:rsidRPr="000D7396">
              <w:t>Практические</w:t>
            </w:r>
            <w:proofErr w:type="spellEnd"/>
            <w:r w:rsidRPr="000D7396">
              <w:t xml:space="preserve"> </w:t>
            </w:r>
            <w:proofErr w:type="spellStart"/>
            <w:r w:rsidRPr="000D7396">
              <w:t>занятия</w:t>
            </w:r>
            <w:proofErr w:type="spellEnd"/>
            <w:r w:rsidRPr="000D7396">
              <w:t xml:space="preserve"> по </w:t>
            </w:r>
            <w:proofErr w:type="spellStart"/>
            <w:r w:rsidRPr="000D7396">
              <w:t>дизайну</w:t>
            </w:r>
            <w:proofErr w:type="spellEnd"/>
          </w:p>
        </w:tc>
        <w:tc>
          <w:tcPr>
            <w:tcW w:w="3119" w:type="dxa"/>
          </w:tcPr>
          <w:p w:rsidR="008D7F1C" w:rsidRPr="008D7F1C" w:rsidRDefault="008D7F1C" w:rsidP="008D7F1C">
            <w:pPr>
              <w:jc w:val="center"/>
              <w:rPr>
                <w:lang w:val="ru-RU"/>
              </w:rPr>
            </w:pPr>
            <w:r w:rsidRPr="008D7F1C">
              <w:rPr>
                <w:lang w:val="ru-RU"/>
              </w:rPr>
              <w:t>МБУК «ТХМ»</w:t>
            </w:r>
          </w:p>
          <w:p w:rsidR="008D7F1C" w:rsidRPr="008D7F1C" w:rsidRDefault="008D7F1C" w:rsidP="008D7F1C">
            <w:pPr>
              <w:rPr>
                <w:lang w:val="ru-RU"/>
              </w:rPr>
            </w:pPr>
            <w:proofErr w:type="spellStart"/>
            <w:r w:rsidRPr="008D7F1C">
              <w:rPr>
                <w:lang w:val="ru-RU"/>
              </w:rPr>
              <w:t>Б-р</w:t>
            </w:r>
            <w:proofErr w:type="spellEnd"/>
            <w:r w:rsidRPr="008D7F1C">
              <w:rPr>
                <w:lang w:val="ru-RU"/>
              </w:rPr>
              <w:t xml:space="preserve"> Ленина,22</w:t>
            </w:r>
          </w:p>
          <w:p w:rsidR="008D7F1C" w:rsidRPr="000D7396" w:rsidRDefault="008D7F1C" w:rsidP="008D7F1C">
            <w:r w:rsidRPr="008D7F1C">
              <w:rPr>
                <w:lang w:val="ru-RU"/>
              </w:rPr>
              <w:t xml:space="preserve"> </w:t>
            </w:r>
            <w:proofErr w:type="spellStart"/>
            <w:r w:rsidRPr="000D7396">
              <w:t>Гусева</w:t>
            </w:r>
            <w:proofErr w:type="spellEnd"/>
            <w:r w:rsidRPr="000D7396">
              <w:t xml:space="preserve"> Н.Н. </w:t>
            </w:r>
          </w:p>
          <w:p w:rsidR="008D7F1C" w:rsidRPr="000D7396" w:rsidRDefault="008D7F1C" w:rsidP="008D7F1C">
            <w:pPr>
              <w:jc w:val="center"/>
            </w:pPr>
            <w:proofErr w:type="spellStart"/>
            <w:proofErr w:type="gramStart"/>
            <w:r w:rsidRPr="000D7396">
              <w:t>тел</w:t>
            </w:r>
            <w:proofErr w:type="spellEnd"/>
            <w:proofErr w:type="gramEnd"/>
            <w:r w:rsidRPr="000D7396">
              <w:t>. 48 20 89</w:t>
            </w:r>
          </w:p>
        </w:tc>
      </w:tr>
      <w:tr w:rsidR="008D7F1C" w:rsidRPr="000D7396" w:rsidTr="008D7F1C">
        <w:tc>
          <w:tcPr>
            <w:tcW w:w="851" w:type="dxa"/>
          </w:tcPr>
          <w:p w:rsidR="008D7F1C" w:rsidRPr="000D7396" w:rsidRDefault="008D7F1C" w:rsidP="008D7F1C">
            <w:pPr>
              <w:jc w:val="center"/>
            </w:pPr>
            <w:r>
              <w:t>01.09</w:t>
            </w:r>
          </w:p>
        </w:tc>
        <w:tc>
          <w:tcPr>
            <w:tcW w:w="2693" w:type="dxa"/>
          </w:tcPr>
          <w:p w:rsidR="008D7F1C" w:rsidRPr="000D7396" w:rsidRDefault="008D7F1C" w:rsidP="008D7F1C">
            <w:proofErr w:type="spellStart"/>
            <w:r w:rsidRPr="000D7396">
              <w:t>День</w:t>
            </w:r>
            <w:proofErr w:type="spellEnd"/>
            <w:r w:rsidRPr="000D7396">
              <w:t xml:space="preserve"> </w:t>
            </w:r>
            <w:proofErr w:type="spellStart"/>
            <w:r w:rsidRPr="000D7396">
              <w:t>знаний</w:t>
            </w:r>
            <w:proofErr w:type="spellEnd"/>
          </w:p>
        </w:tc>
        <w:tc>
          <w:tcPr>
            <w:tcW w:w="2835" w:type="dxa"/>
          </w:tcPr>
          <w:p w:rsidR="008D7F1C" w:rsidRPr="008D7F1C" w:rsidRDefault="008D7F1C" w:rsidP="008D7F1C">
            <w:pPr>
              <w:rPr>
                <w:lang w:val="ru-RU"/>
              </w:rPr>
            </w:pPr>
            <w:r w:rsidRPr="008D7F1C">
              <w:rPr>
                <w:lang w:val="ru-RU"/>
              </w:rPr>
              <w:t xml:space="preserve">День открытых дверей для школьников и учащейся молодежи </w:t>
            </w:r>
          </w:p>
        </w:tc>
        <w:tc>
          <w:tcPr>
            <w:tcW w:w="3119" w:type="dxa"/>
          </w:tcPr>
          <w:p w:rsidR="008D7F1C" w:rsidRPr="008D7F1C" w:rsidRDefault="008D7F1C" w:rsidP="008D7F1C">
            <w:pPr>
              <w:rPr>
                <w:lang w:val="ru-RU"/>
              </w:rPr>
            </w:pPr>
            <w:r w:rsidRPr="008D7F1C">
              <w:rPr>
                <w:lang w:val="ru-RU"/>
              </w:rPr>
              <w:t xml:space="preserve">МАУК ПКИТ </w:t>
            </w:r>
            <w:proofErr w:type="spellStart"/>
            <w:r w:rsidRPr="008D7F1C">
              <w:rPr>
                <w:lang w:val="ru-RU"/>
              </w:rPr>
              <w:t>им.К.Г.Сахарова</w:t>
            </w:r>
            <w:proofErr w:type="spellEnd"/>
            <w:r w:rsidRPr="008D7F1C">
              <w:rPr>
                <w:lang w:val="ru-RU"/>
              </w:rPr>
              <w:t>, Южное шоссе, 137 Тиунов В.В.</w:t>
            </w:r>
          </w:p>
          <w:p w:rsidR="008D7F1C" w:rsidRPr="000D7396" w:rsidRDefault="008D7F1C" w:rsidP="008D7F1C">
            <w:pPr>
              <w:jc w:val="center"/>
            </w:pPr>
            <w:proofErr w:type="spellStart"/>
            <w:proofErr w:type="gramStart"/>
            <w:r w:rsidRPr="000D7396">
              <w:t>тел</w:t>
            </w:r>
            <w:proofErr w:type="spellEnd"/>
            <w:proofErr w:type="gramEnd"/>
            <w:r w:rsidRPr="000D7396">
              <w:t>. 940047</w:t>
            </w:r>
          </w:p>
        </w:tc>
      </w:tr>
      <w:tr w:rsidR="008D7F1C" w:rsidRPr="000D7396" w:rsidTr="008D7F1C">
        <w:tc>
          <w:tcPr>
            <w:tcW w:w="851" w:type="dxa"/>
          </w:tcPr>
          <w:p w:rsidR="008D7F1C" w:rsidRPr="000D7396" w:rsidRDefault="008D7F1C" w:rsidP="008D7F1C">
            <w:pPr>
              <w:jc w:val="center"/>
            </w:pPr>
            <w:r>
              <w:t>01.09</w:t>
            </w:r>
            <w:r w:rsidRPr="000D7396">
              <w:t xml:space="preserve"> 11.00</w:t>
            </w:r>
          </w:p>
        </w:tc>
        <w:tc>
          <w:tcPr>
            <w:tcW w:w="2693" w:type="dxa"/>
          </w:tcPr>
          <w:p w:rsidR="008D7F1C" w:rsidRPr="000D7396" w:rsidRDefault="008D7F1C" w:rsidP="008D7F1C">
            <w:r w:rsidRPr="000D7396">
              <w:t>Спектакль</w:t>
            </w:r>
          </w:p>
        </w:tc>
        <w:tc>
          <w:tcPr>
            <w:tcW w:w="2835" w:type="dxa"/>
          </w:tcPr>
          <w:p w:rsidR="008D7F1C" w:rsidRPr="008D7F1C" w:rsidRDefault="008D7F1C" w:rsidP="008D7F1C">
            <w:pPr>
              <w:rPr>
                <w:lang w:val="ru-RU"/>
              </w:rPr>
            </w:pPr>
            <w:r w:rsidRPr="008D7F1C">
              <w:rPr>
                <w:lang w:val="ru-RU"/>
              </w:rPr>
              <w:t>Премьера! «Иван Седьмой» В.Ольшанский</w:t>
            </w:r>
          </w:p>
          <w:p w:rsidR="008D7F1C" w:rsidRPr="008D7F1C" w:rsidRDefault="008D7F1C" w:rsidP="008D7F1C">
            <w:pPr>
              <w:rPr>
                <w:lang w:val="ru-RU"/>
              </w:rPr>
            </w:pPr>
            <w:r w:rsidRPr="008D7F1C">
              <w:rPr>
                <w:lang w:val="ru-RU"/>
              </w:rPr>
              <w:t>Режиссер-постановщик - Павел Рукавицын (г</w:t>
            </w:r>
            <w:proofErr w:type="gramStart"/>
            <w:r w:rsidRPr="008D7F1C">
              <w:rPr>
                <w:lang w:val="ru-RU"/>
              </w:rPr>
              <w:t>.В</w:t>
            </w:r>
            <w:proofErr w:type="gramEnd"/>
            <w:r w:rsidRPr="008D7F1C">
              <w:rPr>
                <w:lang w:val="ru-RU"/>
              </w:rPr>
              <w:t>оронеж)</w:t>
            </w:r>
          </w:p>
          <w:p w:rsidR="008D7F1C" w:rsidRPr="000D7396" w:rsidRDefault="008D7F1C" w:rsidP="008D7F1C">
            <w:r w:rsidRPr="008D7F1C">
              <w:rPr>
                <w:lang w:val="ru-RU"/>
              </w:rPr>
              <w:t xml:space="preserve"> </w:t>
            </w:r>
            <w:proofErr w:type="spellStart"/>
            <w:r w:rsidRPr="000D7396">
              <w:t>Художник-постановщик</w:t>
            </w:r>
            <w:proofErr w:type="spellEnd"/>
            <w:r w:rsidRPr="000D7396">
              <w:t xml:space="preserve"> – Елена </w:t>
            </w:r>
            <w:proofErr w:type="spellStart"/>
            <w:r w:rsidRPr="000D7396">
              <w:t>Сорочайкина</w:t>
            </w:r>
            <w:proofErr w:type="spellEnd"/>
          </w:p>
        </w:tc>
        <w:tc>
          <w:tcPr>
            <w:tcW w:w="3119" w:type="dxa"/>
          </w:tcPr>
          <w:p w:rsidR="008D7F1C" w:rsidRPr="008D7F1C" w:rsidRDefault="008D7F1C" w:rsidP="008D7F1C">
            <w:pPr>
              <w:jc w:val="center"/>
              <w:rPr>
                <w:lang w:val="ru-RU"/>
              </w:rPr>
            </w:pPr>
            <w:r w:rsidRPr="008D7F1C">
              <w:rPr>
                <w:lang w:val="ru-RU"/>
              </w:rPr>
              <w:t>МАУИ «Драматический театр Колесо»</w:t>
            </w:r>
          </w:p>
          <w:p w:rsidR="008D7F1C" w:rsidRPr="008D7F1C" w:rsidRDefault="008D7F1C" w:rsidP="008D7F1C">
            <w:pPr>
              <w:jc w:val="center"/>
              <w:rPr>
                <w:lang w:val="ru-RU"/>
              </w:rPr>
            </w:pPr>
            <w:r w:rsidRPr="008D7F1C">
              <w:rPr>
                <w:lang w:val="ru-RU"/>
              </w:rPr>
              <w:t>Ул. Ленинградская, 31</w:t>
            </w:r>
          </w:p>
        </w:tc>
      </w:tr>
      <w:tr w:rsidR="008D7F1C" w:rsidRPr="000D7396" w:rsidTr="008D7F1C">
        <w:tc>
          <w:tcPr>
            <w:tcW w:w="851" w:type="dxa"/>
          </w:tcPr>
          <w:p w:rsidR="008D7F1C" w:rsidRPr="000D7396" w:rsidRDefault="008D7F1C" w:rsidP="008D7F1C">
            <w:pPr>
              <w:jc w:val="center"/>
            </w:pPr>
            <w:r>
              <w:t>01.09</w:t>
            </w:r>
            <w:r w:rsidRPr="000D7396">
              <w:t xml:space="preserve"> </w:t>
            </w:r>
            <w:r w:rsidRPr="000D7396">
              <w:lastRenderedPageBreak/>
              <w:t>12.00</w:t>
            </w:r>
          </w:p>
        </w:tc>
        <w:tc>
          <w:tcPr>
            <w:tcW w:w="2693" w:type="dxa"/>
          </w:tcPr>
          <w:p w:rsidR="008D7F1C" w:rsidRPr="000D7396" w:rsidRDefault="008D7F1C" w:rsidP="008D7F1C">
            <w:r w:rsidRPr="000D7396">
              <w:lastRenderedPageBreak/>
              <w:t>Спектакль</w:t>
            </w:r>
          </w:p>
        </w:tc>
        <w:tc>
          <w:tcPr>
            <w:tcW w:w="2835" w:type="dxa"/>
          </w:tcPr>
          <w:p w:rsidR="008D7F1C" w:rsidRPr="008D7F1C" w:rsidRDefault="008D7F1C" w:rsidP="008D7F1C">
            <w:pPr>
              <w:rPr>
                <w:lang w:val="ru-RU"/>
              </w:rPr>
            </w:pPr>
            <w:r w:rsidRPr="008D7F1C">
              <w:rPr>
                <w:lang w:val="ru-RU"/>
              </w:rPr>
              <w:t xml:space="preserve">«Чебурашка» Э. </w:t>
            </w:r>
            <w:r w:rsidRPr="008D7F1C">
              <w:rPr>
                <w:lang w:val="ru-RU"/>
              </w:rPr>
              <w:lastRenderedPageBreak/>
              <w:t>Успенский, Р. Качанов</w:t>
            </w:r>
          </w:p>
        </w:tc>
        <w:tc>
          <w:tcPr>
            <w:tcW w:w="3119" w:type="dxa"/>
          </w:tcPr>
          <w:p w:rsidR="008D7F1C" w:rsidRPr="000D7396" w:rsidRDefault="008D7F1C" w:rsidP="008D7F1C">
            <w:pPr>
              <w:jc w:val="center"/>
            </w:pPr>
            <w:r w:rsidRPr="008D7F1C">
              <w:rPr>
                <w:lang w:val="ru-RU"/>
              </w:rPr>
              <w:lastRenderedPageBreak/>
              <w:t xml:space="preserve">МБУИ «Молодежный </w:t>
            </w:r>
            <w:r w:rsidRPr="008D7F1C">
              <w:rPr>
                <w:lang w:val="ru-RU"/>
              </w:rPr>
              <w:lastRenderedPageBreak/>
              <w:t xml:space="preserve">драматический театр» ул. </w:t>
            </w:r>
            <w:proofErr w:type="spellStart"/>
            <w:r w:rsidRPr="000D7396">
              <w:t>Л.Чайкиной</w:t>
            </w:r>
            <w:proofErr w:type="spellEnd"/>
            <w:r w:rsidRPr="000D7396">
              <w:t>, 65</w:t>
            </w:r>
          </w:p>
        </w:tc>
      </w:tr>
      <w:tr w:rsidR="008D7F1C" w:rsidRPr="000D7396" w:rsidTr="008D7F1C">
        <w:tc>
          <w:tcPr>
            <w:tcW w:w="851" w:type="dxa"/>
          </w:tcPr>
          <w:p w:rsidR="008D7F1C" w:rsidRPr="000D7396" w:rsidRDefault="008D7F1C" w:rsidP="008D7F1C">
            <w:pPr>
              <w:jc w:val="center"/>
            </w:pPr>
            <w:r>
              <w:lastRenderedPageBreak/>
              <w:t>01.09</w:t>
            </w:r>
            <w:r w:rsidRPr="000D7396">
              <w:t xml:space="preserve"> 10.00</w:t>
            </w:r>
          </w:p>
        </w:tc>
        <w:tc>
          <w:tcPr>
            <w:tcW w:w="2693" w:type="dxa"/>
          </w:tcPr>
          <w:p w:rsidR="008D7F1C" w:rsidRPr="000D7396" w:rsidRDefault="008D7F1C" w:rsidP="008D7F1C">
            <w:r w:rsidRPr="000D7396">
              <w:t>Спектакль</w:t>
            </w:r>
          </w:p>
        </w:tc>
        <w:tc>
          <w:tcPr>
            <w:tcW w:w="2835" w:type="dxa"/>
          </w:tcPr>
          <w:p w:rsidR="008D7F1C" w:rsidRPr="008D7F1C" w:rsidRDefault="008D7F1C" w:rsidP="008D7F1C">
            <w:pPr>
              <w:rPr>
                <w:lang w:val="ru-RU"/>
              </w:rPr>
            </w:pPr>
            <w:r w:rsidRPr="008D7F1C">
              <w:rPr>
                <w:lang w:val="ru-RU"/>
              </w:rPr>
              <w:t>- Театрализованная игровая программа на площади перед театром</w:t>
            </w:r>
          </w:p>
          <w:p w:rsidR="008D7F1C" w:rsidRPr="000D7396" w:rsidRDefault="008D7F1C" w:rsidP="008D7F1C">
            <w:r w:rsidRPr="000D7396">
              <w:t xml:space="preserve">- </w:t>
            </w:r>
            <w:proofErr w:type="spellStart"/>
            <w:r w:rsidRPr="000D7396">
              <w:t>спектакль</w:t>
            </w:r>
            <w:proofErr w:type="spellEnd"/>
            <w:r w:rsidRPr="000D7396">
              <w:t xml:space="preserve"> </w:t>
            </w:r>
            <w:proofErr w:type="spellStart"/>
            <w:r w:rsidRPr="000D7396">
              <w:t>для</w:t>
            </w:r>
            <w:proofErr w:type="spellEnd"/>
            <w:r w:rsidRPr="000D7396">
              <w:t xml:space="preserve"> </w:t>
            </w:r>
            <w:proofErr w:type="spellStart"/>
            <w:r w:rsidRPr="000D7396">
              <w:t>детей</w:t>
            </w:r>
            <w:proofErr w:type="spellEnd"/>
          </w:p>
        </w:tc>
        <w:tc>
          <w:tcPr>
            <w:tcW w:w="3119" w:type="dxa"/>
          </w:tcPr>
          <w:p w:rsidR="008D7F1C" w:rsidRPr="008D7F1C" w:rsidRDefault="008D7F1C" w:rsidP="008D7F1C">
            <w:pPr>
              <w:jc w:val="center"/>
              <w:rPr>
                <w:lang w:val="ru-RU"/>
              </w:rPr>
            </w:pPr>
            <w:r w:rsidRPr="008D7F1C">
              <w:rPr>
                <w:lang w:val="ru-RU"/>
              </w:rPr>
              <w:t>МАУИ «ТЮЗ Дилижанс»</w:t>
            </w:r>
          </w:p>
          <w:p w:rsidR="008D7F1C" w:rsidRPr="008D7F1C" w:rsidRDefault="008D7F1C" w:rsidP="008D7F1C">
            <w:pPr>
              <w:jc w:val="center"/>
              <w:rPr>
                <w:lang w:val="ru-RU"/>
              </w:rPr>
            </w:pPr>
            <w:r w:rsidRPr="008D7F1C">
              <w:rPr>
                <w:lang w:val="ru-RU"/>
              </w:rPr>
              <w:t>Ул. Ст</w:t>
            </w:r>
            <w:proofErr w:type="gramStart"/>
            <w:r w:rsidRPr="008D7F1C">
              <w:rPr>
                <w:lang w:val="ru-RU"/>
              </w:rPr>
              <w:t>.Р</w:t>
            </w:r>
            <w:proofErr w:type="gramEnd"/>
            <w:r w:rsidRPr="008D7F1C">
              <w:rPr>
                <w:lang w:val="ru-RU"/>
              </w:rPr>
              <w:t>азина, 93</w:t>
            </w:r>
          </w:p>
        </w:tc>
      </w:tr>
      <w:tr w:rsidR="008D7F1C" w:rsidRPr="000D7396" w:rsidTr="008D7F1C">
        <w:tc>
          <w:tcPr>
            <w:tcW w:w="851" w:type="dxa"/>
          </w:tcPr>
          <w:p w:rsidR="008D7F1C" w:rsidRPr="000D7396" w:rsidRDefault="008D7F1C" w:rsidP="008D7F1C">
            <w:pPr>
              <w:jc w:val="center"/>
            </w:pPr>
            <w:r>
              <w:t>01.09</w:t>
            </w:r>
            <w:r w:rsidRPr="000D7396">
              <w:t xml:space="preserve"> 11.00</w:t>
            </w:r>
          </w:p>
        </w:tc>
        <w:tc>
          <w:tcPr>
            <w:tcW w:w="2693" w:type="dxa"/>
          </w:tcPr>
          <w:p w:rsidR="008D7F1C" w:rsidRPr="000D7396" w:rsidRDefault="008D7F1C" w:rsidP="008D7F1C">
            <w:r w:rsidRPr="000D7396">
              <w:t>Спектакль</w:t>
            </w:r>
          </w:p>
        </w:tc>
        <w:tc>
          <w:tcPr>
            <w:tcW w:w="2835" w:type="dxa"/>
          </w:tcPr>
          <w:p w:rsidR="008D7F1C" w:rsidRPr="000D7396" w:rsidRDefault="008D7F1C" w:rsidP="008D7F1C">
            <w:r w:rsidRPr="008D7F1C">
              <w:rPr>
                <w:lang w:val="ru-RU"/>
              </w:rPr>
              <w:t xml:space="preserve">"Самый добрый Светофор"  и театрализованное представление "Здравствуй, школа!" </w:t>
            </w:r>
            <w:r w:rsidRPr="000D7396">
              <w:t>(</w:t>
            </w:r>
            <w:proofErr w:type="spellStart"/>
            <w:r w:rsidRPr="000D7396">
              <w:t>театральный</w:t>
            </w:r>
            <w:proofErr w:type="spellEnd"/>
            <w:r w:rsidRPr="000D7396">
              <w:t xml:space="preserve"> </w:t>
            </w:r>
            <w:proofErr w:type="spellStart"/>
            <w:r w:rsidRPr="000D7396">
              <w:t>сад</w:t>
            </w:r>
            <w:proofErr w:type="spellEnd"/>
            <w:r w:rsidRPr="000D7396">
              <w:t xml:space="preserve">) </w:t>
            </w:r>
            <w:proofErr w:type="spellStart"/>
            <w:r w:rsidRPr="000D7396">
              <w:t>для</w:t>
            </w:r>
            <w:proofErr w:type="spellEnd"/>
            <w:r w:rsidRPr="000D7396">
              <w:t xml:space="preserve">  </w:t>
            </w:r>
            <w:proofErr w:type="spellStart"/>
            <w:r w:rsidRPr="000D7396">
              <w:t>жителей</w:t>
            </w:r>
            <w:proofErr w:type="spellEnd"/>
            <w:r w:rsidRPr="000D7396">
              <w:t xml:space="preserve"> </w:t>
            </w:r>
            <w:proofErr w:type="spellStart"/>
            <w:r w:rsidRPr="000D7396">
              <w:t>города</w:t>
            </w:r>
            <w:proofErr w:type="spellEnd"/>
            <w:r w:rsidRPr="000D7396">
              <w:t>.</w:t>
            </w:r>
          </w:p>
        </w:tc>
        <w:tc>
          <w:tcPr>
            <w:tcW w:w="3119" w:type="dxa"/>
          </w:tcPr>
          <w:p w:rsidR="008D7F1C" w:rsidRPr="000D7396" w:rsidRDefault="008D7F1C" w:rsidP="008D7F1C">
            <w:pPr>
              <w:jc w:val="center"/>
            </w:pPr>
            <w:r w:rsidRPr="008D7F1C">
              <w:rPr>
                <w:lang w:val="ru-RU"/>
              </w:rPr>
              <w:t xml:space="preserve">МБУИ «Театр кукол Пилигрим» пл. </w:t>
            </w:r>
            <w:proofErr w:type="spellStart"/>
            <w:r w:rsidRPr="000D7396">
              <w:t>Свободы</w:t>
            </w:r>
            <w:proofErr w:type="spellEnd"/>
            <w:r w:rsidRPr="000D7396">
              <w:t>, 2</w:t>
            </w:r>
          </w:p>
        </w:tc>
      </w:tr>
    </w:tbl>
    <w:p w:rsidR="008D7F1C" w:rsidRPr="000D7396" w:rsidRDefault="008D7F1C" w:rsidP="008D7F1C">
      <w:pPr>
        <w:jc w:val="center"/>
        <w:rPr>
          <w:sz w:val="22"/>
          <w:szCs w:val="22"/>
        </w:rPr>
      </w:pPr>
    </w:p>
    <w:p w:rsidR="008D7F1C" w:rsidRPr="000D7396" w:rsidRDefault="008D7F1C" w:rsidP="008D7F1C">
      <w:pPr>
        <w:jc w:val="right"/>
        <w:rPr>
          <w:i/>
          <w:sz w:val="22"/>
          <w:szCs w:val="22"/>
        </w:rPr>
      </w:pPr>
    </w:p>
    <w:p w:rsidR="00944168" w:rsidRPr="008358AF" w:rsidRDefault="00944168" w:rsidP="008D7F1C">
      <w:pPr>
        <w:jc w:val="center"/>
        <w:rPr>
          <w:b/>
        </w:rPr>
      </w:pPr>
    </w:p>
    <w:p w:rsidR="00944168" w:rsidRPr="008358AF" w:rsidRDefault="00944168" w:rsidP="008D7F1C">
      <w:pPr>
        <w:jc w:val="center"/>
        <w:rPr>
          <w:b/>
        </w:rPr>
      </w:pPr>
      <w:r w:rsidRPr="008358AF">
        <w:rPr>
          <w:b/>
        </w:rPr>
        <w:t>ФЕСТИВАЛИ, АКЦИИ, КОНКУРСЫ</w:t>
      </w:r>
    </w:p>
    <w:p w:rsidR="00944168" w:rsidRPr="008358AF" w:rsidRDefault="00944168" w:rsidP="008D7F1C">
      <w:pPr>
        <w:jc w:val="center"/>
        <w:rPr>
          <w:b/>
        </w:rPr>
      </w:pPr>
    </w:p>
    <w:p w:rsidR="00944168" w:rsidRPr="008358AF" w:rsidRDefault="00944168" w:rsidP="008D7F1C">
      <w:pPr>
        <w:ind w:left="5060"/>
        <w:jc w:val="center"/>
      </w:pPr>
      <w:r w:rsidRPr="008358AF">
        <w:t>УТВЕРЖДЕНО</w:t>
      </w:r>
    </w:p>
    <w:p w:rsidR="00944168" w:rsidRPr="008358AF" w:rsidRDefault="00944168" w:rsidP="008D7F1C">
      <w:pPr>
        <w:ind w:left="5060"/>
        <w:jc w:val="center"/>
      </w:pPr>
      <w:r w:rsidRPr="008358AF">
        <w:t xml:space="preserve">решением общественного совета областной общественной акции «Народное признание» </w:t>
      </w:r>
    </w:p>
    <w:p w:rsidR="00944168" w:rsidRPr="008358AF" w:rsidRDefault="00944168" w:rsidP="008D7F1C">
      <w:pPr>
        <w:ind w:left="5060"/>
        <w:jc w:val="center"/>
      </w:pPr>
      <w:r w:rsidRPr="008358AF">
        <w:t>от «4» августа 2015 года</w:t>
      </w:r>
    </w:p>
    <w:p w:rsidR="00944168" w:rsidRPr="008358AF" w:rsidRDefault="00944168" w:rsidP="008D7F1C">
      <w:pPr>
        <w:jc w:val="center"/>
      </w:pPr>
    </w:p>
    <w:p w:rsidR="00944168" w:rsidRPr="008358AF" w:rsidRDefault="00944168" w:rsidP="008D7F1C">
      <w:pPr>
        <w:jc w:val="center"/>
      </w:pPr>
    </w:p>
    <w:p w:rsidR="00944168" w:rsidRPr="008358AF" w:rsidRDefault="00944168" w:rsidP="008D7F1C">
      <w:pPr>
        <w:jc w:val="center"/>
      </w:pPr>
      <w:r w:rsidRPr="008358AF">
        <w:t>Положение</w:t>
      </w:r>
    </w:p>
    <w:p w:rsidR="00944168" w:rsidRPr="008358AF" w:rsidRDefault="00944168" w:rsidP="008D7F1C">
      <w:pPr>
        <w:jc w:val="center"/>
      </w:pPr>
      <w:r w:rsidRPr="008358AF">
        <w:t xml:space="preserve"> об организации и проведении областной общественной акции</w:t>
      </w:r>
    </w:p>
    <w:p w:rsidR="00944168" w:rsidRPr="008358AF" w:rsidRDefault="00944168" w:rsidP="008D7F1C">
      <w:pPr>
        <w:jc w:val="center"/>
      </w:pPr>
      <w:r w:rsidRPr="008358AF">
        <w:t xml:space="preserve"> «Народное признание» в 2015 году </w:t>
      </w:r>
    </w:p>
    <w:p w:rsidR="00944168" w:rsidRPr="008358AF" w:rsidRDefault="00944168" w:rsidP="008D7F1C"/>
    <w:p w:rsidR="00944168" w:rsidRPr="008358AF" w:rsidRDefault="00944168" w:rsidP="008D7F1C">
      <w:pPr>
        <w:numPr>
          <w:ilvl w:val="0"/>
          <w:numId w:val="1"/>
        </w:numPr>
        <w:tabs>
          <w:tab w:val="clear" w:pos="0"/>
          <w:tab w:val="left" w:pos="426"/>
        </w:tabs>
        <w:suppressAutoHyphens/>
        <w:ind w:firstLine="0"/>
        <w:jc w:val="center"/>
      </w:pPr>
      <w:r w:rsidRPr="008358AF">
        <w:t xml:space="preserve">Общие положения </w:t>
      </w:r>
    </w:p>
    <w:p w:rsidR="00944168" w:rsidRPr="008358AF" w:rsidRDefault="00944168" w:rsidP="008D7F1C">
      <w:pPr>
        <w:ind w:left="720"/>
      </w:pPr>
    </w:p>
    <w:p w:rsidR="00944168" w:rsidRPr="008358AF" w:rsidRDefault="00944168" w:rsidP="008D7F1C">
      <w:pPr>
        <w:tabs>
          <w:tab w:val="left" w:pos="0"/>
        </w:tabs>
        <w:jc w:val="both"/>
      </w:pPr>
      <w:r w:rsidRPr="008358AF">
        <w:t>1.1. Настоящее Положение определяет порядок организации, проведения и подведения итогов областной общественной акции «Народное признание»                                    (далее – Акция) в 2015 году.</w:t>
      </w:r>
    </w:p>
    <w:p w:rsidR="00944168" w:rsidRPr="008358AF" w:rsidRDefault="00944168" w:rsidP="008D7F1C">
      <w:pPr>
        <w:tabs>
          <w:tab w:val="left" w:pos="0"/>
        </w:tabs>
        <w:jc w:val="both"/>
      </w:pPr>
      <w:r w:rsidRPr="008358AF">
        <w:t xml:space="preserve">1.2. </w:t>
      </w:r>
      <w:proofErr w:type="gramStart"/>
      <w:r w:rsidRPr="008358AF">
        <w:t xml:space="preserve">Акция проводится в целях формирования и развития современных жизненных ценностей, системы нравственных ориентиров у жителей Самарской области, повышения социальной ответственности </w:t>
      </w:r>
      <w:proofErr w:type="spellStart"/>
      <w:r w:rsidRPr="008358AF">
        <w:t>бизнес-структур</w:t>
      </w:r>
      <w:proofErr w:type="spellEnd"/>
      <w:r w:rsidRPr="008358AF">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w:t>
      </w:r>
      <w:proofErr w:type="gramEnd"/>
      <w:r w:rsidRPr="008358AF">
        <w:t xml:space="preserve"> граждан, а также за плодотворную культурно-просветительскую, общественную и благотворительную деятельность на территории Самарской области.</w:t>
      </w:r>
    </w:p>
    <w:p w:rsidR="00944168" w:rsidRPr="008358AF" w:rsidRDefault="00944168" w:rsidP="008D7F1C">
      <w:pPr>
        <w:pStyle w:val="ac"/>
      </w:pPr>
    </w:p>
    <w:p w:rsidR="00944168" w:rsidRPr="008358AF" w:rsidRDefault="00944168" w:rsidP="008D7F1C">
      <w:pPr>
        <w:pStyle w:val="ac"/>
        <w:jc w:val="center"/>
      </w:pPr>
      <w:r w:rsidRPr="008358AF">
        <w:t>2. Участники Акции</w:t>
      </w:r>
    </w:p>
    <w:p w:rsidR="00944168" w:rsidRPr="008358AF" w:rsidRDefault="00944168" w:rsidP="008D7F1C">
      <w:pPr>
        <w:pStyle w:val="ac"/>
        <w:jc w:val="center"/>
      </w:pPr>
    </w:p>
    <w:p w:rsidR="00944168" w:rsidRPr="008358AF" w:rsidRDefault="00944168" w:rsidP="008D7F1C">
      <w:pPr>
        <w:pStyle w:val="ac"/>
      </w:pPr>
      <w:r w:rsidRPr="008358AF">
        <w:t xml:space="preserve">2.1. </w:t>
      </w:r>
      <w:proofErr w:type="gramStart"/>
      <w:r w:rsidRPr="008358AF">
        <w:t xml:space="preserve">Участниками Акции могут быть физические и юридические лица, в том числе иностранные и международные организации, выдвинутые для участия в Акции в порядке, предусмотренном настоящим Положением, осуществляющие культурно-просветительскую, общественную и благотворительную деятельность,                а также, деятельность которых направлена на развитие промышленности, науки, образования, здравоохранения, сельского хозяйства, социальной защиты населения, спорта, культуры, </w:t>
      </w:r>
      <w:r w:rsidRPr="008358AF">
        <w:lastRenderedPageBreak/>
        <w:t>местного самоуправления, обеспечение законности и правопорядка, защиты прав и свобод граждан</w:t>
      </w:r>
      <w:proofErr w:type="gramEnd"/>
      <w:r w:rsidRPr="008358AF">
        <w:t xml:space="preserve"> на территории Самарской области (далее – Конкурсанты).</w:t>
      </w:r>
    </w:p>
    <w:p w:rsidR="00944168" w:rsidRPr="008358AF" w:rsidRDefault="00944168" w:rsidP="008D7F1C">
      <w:pPr>
        <w:pStyle w:val="a6"/>
        <w:tabs>
          <w:tab w:val="left" w:pos="540"/>
        </w:tabs>
        <w:spacing w:after="0"/>
        <w:rPr>
          <w:rFonts w:ascii="Times New Roman" w:hAnsi="Times New Roman" w:cs="Times New Roman"/>
        </w:rPr>
      </w:pPr>
      <w:r w:rsidRPr="008358AF">
        <w:rPr>
          <w:rFonts w:ascii="Times New Roman" w:hAnsi="Times New Roman" w:cs="Times New Roman"/>
        </w:rPr>
        <w:t>2.2. Одно и то же физическое лицо может быть выдвинуто для участия в Акции только по одной номинации.</w:t>
      </w:r>
    </w:p>
    <w:p w:rsidR="00944168" w:rsidRPr="008358AF" w:rsidRDefault="00944168" w:rsidP="008D7F1C">
      <w:pPr>
        <w:pStyle w:val="a6"/>
        <w:tabs>
          <w:tab w:val="left" w:pos="540"/>
        </w:tabs>
        <w:spacing w:after="0"/>
        <w:rPr>
          <w:rFonts w:ascii="Times New Roman" w:hAnsi="Times New Roman" w:cs="Times New Roman"/>
        </w:rPr>
      </w:pPr>
      <w:r w:rsidRPr="008358AF">
        <w:rPr>
          <w:rFonts w:ascii="Times New Roman" w:hAnsi="Times New Roman" w:cs="Times New Roman"/>
        </w:rPr>
        <w:t xml:space="preserve">2.3.Участниками Акции не могут быть физические и юридические лица – </w:t>
      </w:r>
    </w:p>
    <w:p w:rsidR="00944168" w:rsidRPr="008358AF" w:rsidRDefault="00944168" w:rsidP="008D7F1C">
      <w:pPr>
        <w:pStyle w:val="a6"/>
        <w:tabs>
          <w:tab w:val="left" w:pos="540"/>
        </w:tabs>
        <w:spacing w:after="0"/>
        <w:rPr>
          <w:rFonts w:ascii="Times New Roman" w:hAnsi="Times New Roman" w:cs="Times New Roman"/>
        </w:rPr>
      </w:pPr>
      <w:r w:rsidRPr="008358AF">
        <w:rPr>
          <w:rFonts w:ascii="Times New Roman" w:hAnsi="Times New Roman" w:cs="Times New Roman"/>
        </w:rPr>
        <w:t>лауреаты областной общественной акции «Народное признание» в 2008 – 2014 годах.</w:t>
      </w:r>
    </w:p>
    <w:p w:rsidR="00944168" w:rsidRPr="008358AF" w:rsidRDefault="00944168" w:rsidP="008D7F1C">
      <w:pPr>
        <w:pStyle w:val="a6"/>
        <w:tabs>
          <w:tab w:val="left" w:pos="540"/>
        </w:tabs>
        <w:spacing w:after="0"/>
        <w:rPr>
          <w:rFonts w:ascii="Times New Roman" w:hAnsi="Times New Roman" w:cs="Times New Roman"/>
        </w:rPr>
      </w:pPr>
    </w:p>
    <w:p w:rsidR="00944168" w:rsidRPr="008358AF" w:rsidRDefault="00944168" w:rsidP="008D7F1C">
      <w:pPr>
        <w:pStyle w:val="a6"/>
        <w:tabs>
          <w:tab w:val="left" w:pos="540"/>
        </w:tabs>
        <w:spacing w:after="0"/>
        <w:jc w:val="center"/>
        <w:rPr>
          <w:rFonts w:ascii="Times New Roman" w:hAnsi="Times New Roman" w:cs="Times New Roman"/>
        </w:rPr>
      </w:pPr>
      <w:r w:rsidRPr="008358AF">
        <w:rPr>
          <w:rFonts w:ascii="Times New Roman" w:hAnsi="Times New Roman" w:cs="Times New Roman"/>
        </w:rPr>
        <w:t>3. Номинации Акции</w:t>
      </w:r>
    </w:p>
    <w:p w:rsidR="00944168" w:rsidRPr="008358AF" w:rsidRDefault="00944168" w:rsidP="008D7F1C">
      <w:pPr>
        <w:pStyle w:val="a6"/>
        <w:tabs>
          <w:tab w:val="left" w:pos="540"/>
        </w:tabs>
        <w:spacing w:after="0"/>
        <w:jc w:val="center"/>
        <w:rPr>
          <w:rFonts w:ascii="Times New Roman" w:hAnsi="Times New Roman" w:cs="Times New Roman"/>
        </w:rPr>
      </w:pPr>
    </w:p>
    <w:p w:rsidR="00944168" w:rsidRPr="008358AF" w:rsidRDefault="00944168" w:rsidP="008D7F1C">
      <w:pPr>
        <w:pStyle w:val="ac"/>
        <w:rPr>
          <w:rStyle w:val="a3"/>
          <w:b w:val="0"/>
          <w:bCs w:val="0"/>
        </w:rPr>
      </w:pPr>
      <w:r w:rsidRPr="008358AF">
        <w:rPr>
          <w:rStyle w:val="a3"/>
          <w:b w:val="0"/>
          <w:bCs w:val="0"/>
        </w:rPr>
        <w:t>3.1. Акция проводится по следующим номинациям:</w:t>
      </w:r>
    </w:p>
    <w:p w:rsidR="00944168" w:rsidRPr="008358AF" w:rsidRDefault="00944168" w:rsidP="008D7F1C">
      <w:pPr>
        <w:jc w:val="both"/>
        <w:rPr>
          <w:rStyle w:val="a3"/>
          <w:bCs w:val="0"/>
        </w:rPr>
      </w:pPr>
      <w:r w:rsidRPr="008358AF">
        <w:rPr>
          <w:rStyle w:val="a3"/>
          <w:bCs w:val="0"/>
        </w:rPr>
        <w:t>«Единство и Успех»</w:t>
      </w:r>
    </w:p>
    <w:p w:rsidR="00944168" w:rsidRPr="008358AF" w:rsidRDefault="00944168" w:rsidP="008D7F1C">
      <w:pPr>
        <w:jc w:val="both"/>
        <w:rPr>
          <w:rStyle w:val="a3"/>
          <w:bCs w:val="0"/>
        </w:rPr>
      </w:pPr>
      <w:r w:rsidRPr="008358AF">
        <w:rPr>
          <w:rStyle w:val="a3"/>
          <w:bCs w:val="0"/>
        </w:rPr>
        <w:t>«Надежда и Опора»</w:t>
      </w:r>
    </w:p>
    <w:p w:rsidR="00944168" w:rsidRPr="008358AF" w:rsidRDefault="00944168" w:rsidP="008D7F1C">
      <w:pPr>
        <w:jc w:val="both"/>
        <w:rPr>
          <w:b/>
        </w:rPr>
      </w:pPr>
      <w:r w:rsidRPr="008358AF">
        <w:rPr>
          <w:b/>
        </w:rPr>
        <w:t>«</w:t>
      </w:r>
      <w:proofErr w:type="gramStart"/>
      <w:r w:rsidRPr="008358AF">
        <w:rPr>
          <w:rStyle w:val="a3"/>
          <w:bCs w:val="0"/>
        </w:rPr>
        <w:t>В начале</w:t>
      </w:r>
      <w:proofErr w:type="gramEnd"/>
      <w:r w:rsidRPr="008358AF">
        <w:rPr>
          <w:rStyle w:val="a3"/>
          <w:bCs w:val="0"/>
        </w:rPr>
        <w:t xml:space="preserve"> было слово</w:t>
      </w:r>
      <w:r w:rsidRPr="008358AF">
        <w:rPr>
          <w:b/>
        </w:rPr>
        <w:t>»</w:t>
      </w:r>
    </w:p>
    <w:p w:rsidR="00944168" w:rsidRPr="008358AF" w:rsidRDefault="00944168" w:rsidP="008D7F1C">
      <w:pPr>
        <w:jc w:val="both"/>
        <w:rPr>
          <w:b/>
        </w:rPr>
      </w:pPr>
      <w:r w:rsidRPr="008358AF">
        <w:rPr>
          <w:b/>
        </w:rPr>
        <w:t>«</w:t>
      </w:r>
      <w:r w:rsidRPr="008358AF">
        <w:rPr>
          <w:b/>
          <w:bCs/>
        </w:rPr>
        <w:t>Признание и Уважение</w:t>
      </w:r>
      <w:r w:rsidRPr="008358AF">
        <w:rPr>
          <w:b/>
        </w:rPr>
        <w:t>»</w:t>
      </w:r>
    </w:p>
    <w:p w:rsidR="00944168" w:rsidRPr="008358AF" w:rsidRDefault="00944168" w:rsidP="008D7F1C">
      <w:pPr>
        <w:jc w:val="both"/>
        <w:rPr>
          <w:b/>
        </w:rPr>
      </w:pPr>
      <w:r w:rsidRPr="008358AF">
        <w:rPr>
          <w:b/>
        </w:rPr>
        <w:t>«Героизм и мужество»</w:t>
      </w:r>
    </w:p>
    <w:p w:rsidR="00944168" w:rsidRPr="008358AF" w:rsidRDefault="00944168" w:rsidP="008D7F1C">
      <w:pPr>
        <w:jc w:val="both"/>
        <w:rPr>
          <w:b/>
        </w:rPr>
      </w:pPr>
      <w:r w:rsidRPr="008358AF">
        <w:rPr>
          <w:b/>
        </w:rPr>
        <w:t>«</w:t>
      </w:r>
      <w:r w:rsidRPr="008358AF">
        <w:rPr>
          <w:b/>
          <w:bCs/>
        </w:rPr>
        <w:t>Волжская жемчужина</w:t>
      </w:r>
      <w:r w:rsidRPr="008358AF">
        <w:rPr>
          <w:b/>
        </w:rPr>
        <w:t>»</w:t>
      </w:r>
    </w:p>
    <w:p w:rsidR="00944168" w:rsidRPr="008358AF" w:rsidRDefault="00944168" w:rsidP="008D7F1C">
      <w:pPr>
        <w:jc w:val="both"/>
        <w:rPr>
          <w:rStyle w:val="a3"/>
          <w:bCs w:val="0"/>
        </w:rPr>
      </w:pPr>
      <w:r w:rsidRPr="008358AF">
        <w:rPr>
          <w:rStyle w:val="a3"/>
          <w:bCs w:val="0"/>
        </w:rPr>
        <w:t>«</w:t>
      </w:r>
      <w:r w:rsidRPr="008358AF">
        <w:rPr>
          <w:b/>
          <w:bCs/>
        </w:rPr>
        <w:t>Гражданская инициатива</w:t>
      </w:r>
      <w:r w:rsidRPr="008358AF">
        <w:rPr>
          <w:rStyle w:val="a3"/>
          <w:bCs w:val="0"/>
        </w:rPr>
        <w:t xml:space="preserve">» </w:t>
      </w:r>
    </w:p>
    <w:p w:rsidR="00944168" w:rsidRPr="008358AF" w:rsidRDefault="00944168" w:rsidP="008D7F1C">
      <w:pPr>
        <w:jc w:val="both"/>
        <w:rPr>
          <w:rStyle w:val="a3"/>
          <w:b w:val="0"/>
          <w:bCs w:val="0"/>
        </w:rPr>
      </w:pPr>
      <w:r w:rsidRPr="008358AF">
        <w:rPr>
          <w:rStyle w:val="a3"/>
          <w:b w:val="0"/>
          <w:bCs w:val="0"/>
        </w:rPr>
        <w:t xml:space="preserve">3.2. Конкурсантами номинации </w:t>
      </w:r>
      <w:r w:rsidRPr="008358AF">
        <w:rPr>
          <w:rStyle w:val="a3"/>
          <w:bCs w:val="0"/>
        </w:rPr>
        <w:t>«Единство и Успех»</w:t>
      </w:r>
      <w:r w:rsidRPr="008358AF">
        <w:rPr>
          <w:rStyle w:val="a3"/>
          <w:b w:val="0"/>
          <w:bCs w:val="0"/>
        </w:rPr>
        <w:t xml:space="preserve"> могут быть юридические лица, которые внесли значительный вклад в развитие экономики, промышленности, науки и (или) социальной сферы на территории Самарской области;</w:t>
      </w:r>
    </w:p>
    <w:p w:rsidR="00944168" w:rsidRPr="008358AF" w:rsidRDefault="00944168" w:rsidP="008D7F1C">
      <w:pPr>
        <w:jc w:val="both"/>
        <w:rPr>
          <w:rStyle w:val="a3"/>
          <w:b w:val="0"/>
          <w:bCs w:val="0"/>
        </w:rPr>
      </w:pPr>
      <w:r w:rsidRPr="008358AF">
        <w:rPr>
          <w:rStyle w:val="a3"/>
          <w:b w:val="0"/>
          <w:bCs w:val="0"/>
        </w:rPr>
        <w:t xml:space="preserve">3.3. Конкурсантами номинации </w:t>
      </w:r>
      <w:r w:rsidRPr="008358AF">
        <w:rPr>
          <w:rStyle w:val="a3"/>
          <w:bCs w:val="0"/>
        </w:rPr>
        <w:t>«Надежда и Опора</w:t>
      </w:r>
      <w:r w:rsidRPr="008358AF">
        <w:rPr>
          <w:rStyle w:val="a3"/>
          <w:b w:val="0"/>
          <w:bCs w:val="0"/>
        </w:rPr>
        <w:t>» могут быть физические лица,  не достигшие на день подачи заявки для участия в Акции 18 лет, достигшие значительных результатов в науке, спорте, искусстве, общественной деятельности и прочих видах деятельности на территории Самарской области;</w:t>
      </w:r>
    </w:p>
    <w:p w:rsidR="00944168" w:rsidRPr="008358AF" w:rsidRDefault="00944168" w:rsidP="008D7F1C">
      <w:pPr>
        <w:jc w:val="both"/>
        <w:rPr>
          <w:rStyle w:val="a3"/>
          <w:b w:val="0"/>
          <w:bCs w:val="0"/>
        </w:rPr>
      </w:pPr>
      <w:r w:rsidRPr="008358AF">
        <w:rPr>
          <w:rStyle w:val="a3"/>
          <w:b w:val="0"/>
          <w:bCs w:val="0"/>
        </w:rPr>
        <w:t xml:space="preserve">3.4. Конкурсантами номинации </w:t>
      </w:r>
      <w:r w:rsidRPr="008358AF">
        <w:rPr>
          <w:rStyle w:val="a3"/>
          <w:bCs w:val="0"/>
        </w:rPr>
        <w:t>«</w:t>
      </w:r>
      <w:proofErr w:type="gramStart"/>
      <w:r w:rsidRPr="008358AF">
        <w:rPr>
          <w:rStyle w:val="a3"/>
          <w:bCs w:val="0"/>
        </w:rPr>
        <w:t>В начале</w:t>
      </w:r>
      <w:proofErr w:type="gramEnd"/>
      <w:r w:rsidRPr="008358AF">
        <w:rPr>
          <w:rStyle w:val="a3"/>
          <w:bCs w:val="0"/>
        </w:rPr>
        <w:t xml:space="preserve"> было слово» </w:t>
      </w:r>
      <w:r w:rsidRPr="008358AF">
        <w:rPr>
          <w:rStyle w:val="a3"/>
          <w:b w:val="0"/>
          <w:bCs w:val="0"/>
        </w:rPr>
        <w:t xml:space="preserve">могут быть </w:t>
      </w:r>
      <w:r w:rsidRPr="008358AF">
        <w:t>физические лица, проживающие на территории Самарского региона, внесшие значительный вклад в развитие литературного творчества, культуры, воспитания, образования на территории Самарской области;</w:t>
      </w:r>
    </w:p>
    <w:p w:rsidR="00944168" w:rsidRPr="008358AF" w:rsidRDefault="00944168" w:rsidP="008D7F1C">
      <w:pPr>
        <w:jc w:val="both"/>
        <w:rPr>
          <w:rStyle w:val="a3"/>
          <w:bCs w:val="0"/>
        </w:rPr>
      </w:pPr>
      <w:r w:rsidRPr="008358AF">
        <w:rPr>
          <w:rStyle w:val="a3"/>
          <w:b w:val="0"/>
          <w:bCs w:val="0"/>
        </w:rPr>
        <w:t xml:space="preserve">3.5. </w:t>
      </w:r>
      <w:r w:rsidRPr="008358AF">
        <w:t xml:space="preserve">Конкурсантами номинации </w:t>
      </w:r>
      <w:r w:rsidRPr="008358AF">
        <w:rPr>
          <w:b/>
          <w:bCs/>
        </w:rPr>
        <w:t>«Признание и Уважение»</w:t>
      </w:r>
      <w:r w:rsidRPr="008358AF">
        <w:t xml:space="preserve"> могут быть физические лица, внесшие значительный вклад в развитие экономики, производства, науки, техники, спорта, здравоохранения, сельского хозяйства на территории Самарской области</w:t>
      </w:r>
      <w:r w:rsidRPr="008358AF">
        <w:rPr>
          <w:rStyle w:val="a3"/>
          <w:bCs w:val="0"/>
        </w:rPr>
        <w:t>;</w:t>
      </w:r>
    </w:p>
    <w:p w:rsidR="00944168" w:rsidRPr="008358AF" w:rsidRDefault="00944168" w:rsidP="008D7F1C">
      <w:pPr>
        <w:jc w:val="both"/>
        <w:rPr>
          <w:rStyle w:val="a3"/>
          <w:b w:val="0"/>
        </w:rPr>
      </w:pPr>
      <w:r w:rsidRPr="008358AF">
        <w:rPr>
          <w:rStyle w:val="a3"/>
          <w:b w:val="0"/>
          <w:bCs w:val="0"/>
        </w:rPr>
        <w:t xml:space="preserve">3.6. </w:t>
      </w:r>
      <w:r w:rsidRPr="008358AF">
        <w:rPr>
          <w:bCs/>
        </w:rPr>
        <w:t xml:space="preserve">Конкурсантами номинации </w:t>
      </w:r>
      <w:r w:rsidRPr="008358AF">
        <w:rPr>
          <w:b/>
          <w:bCs/>
        </w:rPr>
        <w:t>«</w:t>
      </w:r>
      <w:r w:rsidRPr="008358AF">
        <w:rPr>
          <w:b/>
        </w:rPr>
        <w:t>Героизм и мужество</w:t>
      </w:r>
      <w:r w:rsidRPr="008358AF">
        <w:rPr>
          <w:b/>
          <w:bCs/>
        </w:rPr>
        <w:t>»</w:t>
      </w:r>
      <w:r w:rsidRPr="008358AF">
        <w:rPr>
          <w:bCs/>
        </w:rPr>
        <w:t xml:space="preserve"> могут быть физические и юридические лица, проявившие себя в деятельности, связанной со служением Отечеству, укреплением законности и правопорядка, внесшие значительный вклад в дело отечественного гражданско-патриотического воспитания молодежи, обеспечивающие социальную поддержку и защиту прав ветеранов;</w:t>
      </w:r>
    </w:p>
    <w:p w:rsidR="00944168" w:rsidRPr="008358AF" w:rsidRDefault="00944168" w:rsidP="008D7F1C">
      <w:pPr>
        <w:jc w:val="both"/>
        <w:rPr>
          <w:rStyle w:val="a3"/>
          <w:b w:val="0"/>
          <w:bCs w:val="0"/>
        </w:rPr>
      </w:pPr>
      <w:r w:rsidRPr="008358AF">
        <w:rPr>
          <w:rStyle w:val="a3"/>
          <w:b w:val="0"/>
          <w:bCs w:val="0"/>
        </w:rPr>
        <w:t xml:space="preserve">3.7. </w:t>
      </w:r>
      <w:r w:rsidRPr="008358AF">
        <w:rPr>
          <w:bCs/>
        </w:rPr>
        <w:t xml:space="preserve">Конкурсантами номинации </w:t>
      </w:r>
      <w:r w:rsidRPr="008358AF">
        <w:rPr>
          <w:b/>
          <w:bCs/>
        </w:rPr>
        <w:t>«Волжская жемчужина»</w:t>
      </w:r>
      <w:r w:rsidRPr="008358AF">
        <w:rPr>
          <w:bCs/>
        </w:rPr>
        <w:t xml:space="preserve"> могут быть физические и юридические лица, которые </w:t>
      </w:r>
      <w:proofErr w:type="gramStart"/>
      <w:r w:rsidRPr="008358AF">
        <w:rPr>
          <w:bCs/>
        </w:rPr>
        <w:t>добились выдающихся успехов на Российском и международном уровнях и олицетворяют</w:t>
      </w:r>
      <w:proofErr w:type="gramEnd"/>
      <w:r w:rsidRPr="008358AF">
        <w:rPr>
          <w:bCs/>
        </w:rPr>
        <w:t xml:space="preserve"> Самарскую губернию и ее достижения</w:t>
      </w:r>
      <w:r w:rsidRPr="008358AF">
        <w:rPr>
          <w:rStyle w:val="a3"/>
          <w:b w:val="0"/>
          <w:bCs w:val="0"/>
        </w:rPr>
        <w:t>;</w:t>
      </w:r>
    </w:p>
    <w:p w:rsidR="00944168" w:rsidRPr="008358AF" w:rsidRDefault="00944168" w:rsidP="008D7F1C">
      <w:pPr>
        <w:jc w:val="both"/>
      </w:pPr>
      <w:r w:rsidRPr="008358AF">
        <w:rPr>
          <w:rStyle w:val="a3"/>
          <w:b w:val="0"/>
          <w:bCs w:val="0"/>
        </w:rPr>
        <w:t xml:space="preserve">3.8. </w:t>
      </w:r>
      <w:proofErr w:type="gramStart"/>
      <w:r w:rsidRPr="008358AF">
        <w:rPr>
          <w:bCs/>
        </w:rPr>
        <w:t xml:space="preserve">Конкурсантами номинации </w:t>
      </w:r>
      <w:r w:rsidRPr="008358AF">
        <w:rPr>
          <w:b/>
          <w:bCs/>
        </w:rPr>
        <w:t>«Гражданская инициатива»</w:t>
      </w:r>
      <w:r w:rsidRPr="008358AF">
        <w:rPr>
          <w:bCs/>
        </w:rPr>
        <w:t xml:space="preserve"> </w:t>
      </w:r>
      <w:r w:rsidRPr="008358AF">
        <w:t>могут быть физические лица, общественные объединения, функционирующие без государственной регистрации и приобретения статуса юридического лица, а также юридические лица,</w:t>
      </w:r>
      <w:r w:rsidRPr="008358AF">
        <w:rPr>
          <w:bCs/>
        </w:rPr>
        <w:t xml:space="preserve"> проявившие себя в деятельности, связанной с </w:t>
      </w:r>
      <w:r w:rsidRPr="008358AF">
        <w:t xml:space="preserve">различными сферами общественной жизни – поддержка семьи, охрана окружающей среды, </w:t>
      </w:r>
      <w:proofErr w:type="spellStart"/>
      <w:r w:rsidRPr="008358AF">
        <w:t>волонтерство</w:t>
      </w:r>
      <w:proofErr w:type="spellEnd"/>
      <w:r w:rsidRPr="008358AF">
        <w:t>, общественный контроль, и (или) реализовавшие социальные проекты, оказавшие значительное влияние на местное сообщество и общественную жизнь Самарской губернии.</w:t>
      </w:r>
      <w:proofErr w:type="gramEnd"/>
    </w:p>
    <w:p w:rsidR="00944168" w:rsidRPr="008358AF" w:rsidRDefault="00944168" w:rsidP="008D7F1C">
      <w:pPr>
        <w:jc w:val="both"/>
      </w:pPr>
    </w:p>
    <w:p w:rsidR="00944168" w:rsidRPr="008358AF" w:rsidRDefault="00944168" w:rsidP="008D7F1C">
      <w:pPr>
        <w:jc w:val="center"/>
        <w:rPr>
          <w:rStyle w:val="a3"/>
          <w:b w:val="0"/>
          <w:bCs w:val="0"/>
        </w:rPr>
      </w:pPr>
      <w:r w:rsidRPr="008358AF">
        <w:rPr>
          <w:rStyle w:val="a3"/>
          <w:b w:val="0"/>
          <w:bCs w:val="0"/>
        </w:rPr>
        <w:t>4. Порядок проведения Акции</w:t>
      </w:r>
    </w:p>
    <w:p w:rsidR="00944168" w:rsidRPr="008358AF" w:rsidRDefault="00944168" w:rsidP="008D7F1C">
      <w:pPr>
        <w:jc w:val="center"/>
        <w:rPr>
          <w:rStyle w:val="a3"/>
          <w:b w:val="0"/>
          <w:bCs w:val="0"/>
        </w:rPr>
      </w:pPr>
    </w:p>
    <w:p w:rsidR="00944168" w:rsidRPr="008358AF" w:rsidRDefault="00944168" w:rsidP="008D7F1C">
      <w:pPr>
        <w:jc w:val="both"/>
      </w:pPr>
      <w:r w:rsidRPr="008358AF">
        <w:t>4.1. Выдвижение кандидата для участия в Акции (далее – Кандидат) осуществляется в установленном настоящим Положением порядке путем подачи заявки на участие в Акции от инициативной группы (далее – заявка).</w:t>
      </w:r>
    </w:p>
    <w:p w:rsidR="00944168" w:rsidRPr="008358AF" w:rsidRDefault="00944168" w:rsidP="008D7F1C">
      <w:pPr>
        <w:jc w:val="both"/>
      </w:pPr>
      <w:r w:rsidRPr="008358AF">
        <w:lastRenderedPageBreak/>
        <w:t>4.2. Инициативной группой по выдвижению Кандидата (далее – Инициативная группа) может быть группа физических лиц, проживающих на территории Самарской области, каждый из которых не является Кандидатом.                     В состав Инициативной группы должно входить не менее семи физических лиц, соответствующих предусмотренным настоящим пунктом требованиям.</w:t>
      </w:r>
    </w:p>
    <w:p w:rsidR="00944168" w:rsidRPr="008358AF" w:rsidRDefault="00944168" w:rsidP="008D7F1C">
      <w:pPr>
        <w:jc w:val="both"/>
      </w:pPr>
      <w:r w:rsidRPr="008358AF">
        <w:t>4.3. В целях выдвижения Кандидата, являющегося физическим лицом, Инициативная группа в срок с 4 по 18 сентября</w:t>
      </w:r>
      <w:r w:rsidRPr="008358AF">
        <w:rPr>
          <w:color w:val="FF0000"/>
        </w:rPr>
        <w:t xml:space="preserve"> </w:t>
      </w:r>
      <w:r w:rsidRPr="008358AF">
        <w:t>2015 года представляет в общественный совет Акции:</w:t>
      </w:r>
    </w:p>
    <w:p w:rsidR="00944168" w:rsidRPr="008358AF" w:rsidRDefault="00944168" w:rsidP="008D7F1C">
      <w:pPr>
        <w:jc w:val="both"/>
        <w:rPr>
          <w:b/>
        </w:rPr>
      </w:pPr>
      <w:r w:rsidRPr="008358AF">
        <w:t xml:space="preserve">заявку по форме согласно: </w:t>
      </w:r>
      <w:r w:rsidRPr="008358AF">
        <w:rPr>
          <w:u w:val="single"/>
        </w:rPr>
        <w:t xml:space="preserve">приложению </w:t>
      </w:r>
      <w:r w:rsidRPr="008358AF">
        <w:rPr>
          <w:b/>
          <w:u w:val="single"/>
        </w:rPr>
        <w:t>№ 1</w:t>
      </w:r>
      <w:r w:rsidRPr="008358AF">
        <w:t xml:space="preserve"> к настоящему положению для номинаций </w:t>
      </w:r>
      <w:r w:rsidRPr="008358AF">
        <w:rPr>
          <w:rStyle w:val="a3"/>
          <w:bCs w:val="0"/>
        </w:rPr>
        <w:t xml:space="preserve">«Надежда и Опора», </w:t>
      </w:r>
      <w:r w:rsidRPr="008358AF">
        <w:rPr>
          <w:b/>
        </w:rPr>
        <w:t>«</w:t>
      </w:r>
      <w:proofErr w:type="gramStart"/>
      <w:r w:rsidRPr="008358AF">
        <w:rPr>
          <w:rStyle w:val="a3"/>
          <w:bCs w:val="0"/>
        </w:rPr>
        <w:t>В начале</w:t>
      </w:r>
      <w:proofErr w:type="gramEnd"/>
      <w:r w:rsidRPr="008358AF">
        <w:rPr>
          <w:rStyle w:val="a3"/>
          <w:bCs w:val="0"/>
        </w:rPr>
        <w:t xml:space="preserve"> было слово</w:t>
      </w:r>
      <w:r w:rsidRPr="008358AF">
        <w:rPr>
          <w:b/>
        </w:rPr>
        <w:t xml:space="preserve">», «Признание и Уважение», «Героизм и мужество», «Волжская жемчужина», </w:t>
      </w:r>
      <w:r w:rsidRPr="008358AF">
        <w:rPr>
          <w:rStyle w:val="a3"/>
          <w:bCs w:val="0"/>
        </w:rPr>
        <w:t>«Гражданская инициатива»</w:t>
      </w:r>
      <w:r w:rsidRPr="008358AF">
        <w:rPr>
          <w:b/>
        </w:rPr>
        <w:t xml:space="preserve">; </w:t>
      </w:r>
      <w:r w:rsidRPr="008358AF">
        <w:rPr>
          <w:u w:val="single"/>
        </w:rPr>
        <w:t xml:space="preserve">приложению </w:t>
      </w:r>
      <w:r w:rsidRPr="008358AF">
        <w:rPr>
          <w:b/>
          <w:u w:val="single"/>
        </w:rPr>
        <w:t>№ 1а</w:t>
      </w:r>
      <w:r w:rsidRPr="008358AF">
        <w:t xml:space="preserve"> к настоящему положению для физических лиц, объединений, функционирующих без государственной регистрации и приобретения статуса юридического лица, коллективов в номинации </w:t>
      </w:r>
      <w:r w:rsidRPr="008358AF">
        <w:rPr>
          <w:b/>
        </w:rPr>
        <w:t>«</w:t>
      </w:r>
      <w:r w:rsidRPr="008358AF">
        <w:rPr>
          <w:rStyle w:val="a3"/>
          <w:bCs w:val="0"/>
        </w:rPr>
        <w:t>Гражданская инициатива</w:t>
      </w:r>
      <w:r w:rsidRPr="008358AF">
        <w:rPr>
          <w:b/>
        </w:rPr>
        <w:t>»</w:t>
      </w:r>
      <w:r w:rsidRPr="008358AF">
        <w:t xml:space="preserve"> (электронная версия заявки размещена на сайте </w:t>
      </w:r>
      <w:hyperlink r:id="rId93" w:history="1">
        <w:r w:rsidRPr="008358AF">
          <w:rPr>
            <w:rStyle w:val="aa"/>
            <w:lang w:val="en-US"/>
          </w:rPr>
          <w:t>www</w:t>
        </w:r>
        <w:r w:rsidRPr="008358AF">
          <w:rPr>
            <w:rStyle w:val="aa"/>
          </w:rPr>
          <w:t>.</w:t>
        </w:r>
        <w:r w:rsidRPr="008358AF">
          <w:rPr>
            <w:rStyle w:val="aa"/>
            <w:lang w:val="en-US"/>
          </w:rPr>
          <w:t>mincult</w:t>
        </w:r>
        <w:r w:rsidRPr="008358AF">
          <w:rPr>
            <w:rStyle w:val="aa"/>
          </w:rPr>
          <w:t>.</w:t>
        </w:r>
        <w:r w:rsidRPr="008358AF">
          <w:rPr>
            <w:rStyle w:val="aa"/>
            <w:lang w:val="en-US"/>
          </w:rPr>
          <w:t>samregion</w:t>
        </w:r>
        <w:r w:rsidRPr="008358AF">
          <w:rPr>
            <w:rStyle w:val="aa"/>
          </w:rPr>
          <w:t>.</w:t>
        </w:r>
        <w:r w:rsidRPr="008358AF">
          <w:rPr>
            <w:rStyle w:val="aa"/>
            <w:lang w:val="en-US"/>
          </w:rPr>
          <w:t>ru</w:t>
        </w:r>
      </w:hyperlink>
      <w:r w:rsidRPr="008358AF">
        <w:t xml:space="preserve">, </w:t>
      </w:r>
      <w:hyperlink r:id="rId94" w:history="1">
        <w:r w:rsidRPr="008358AF">
          <w:rPr>
            <w:rStyle w:val="aa"/>
            <w:lang w:val="en-US"/>
          </w:rPr>
          <w:t>www</w:t>
        </w:r>
        <w:r w:rsidRPr="008358AF">
          <w:rPr>
            <w:rStyle w:val="aa"/>
          </w:rPr>
          <w:t>.</w:t>
        </w:r>
        <w:r w:rsidRPr="008358AF">
          <w:rPr>
            <w:rStyle w:val="aa"/>
            <w:lang w:val="en-US"/>
          </w:rPr>
          <w:t>samregion</w:t>
        </w:r>
        <w:r w:rsidRPr="008358AF">
          <w:rPr>
            <w:rStyle w:val="aa"/>
          </w:rPr>
          <w:t>.</w:t>
        </w:r>
        <w:r w:rsidRPr="008358AF">
          <w:rPr>
            <w:rStyle w:val="aa"/>
            <w:lang w:val="en-US"/>
          </w:rPr>
          <w:t>ru</w:t>
        </w:r>
      </w:hyperlink>
      <w:r w:rsidRPr="008358AF">
        <w:t>);</w:t>
      </w:r>
    </w:p>
    <w:p w:rsidR="00944168" w:rsidRPr="008358AF" w:rsidRDefault="00944168" w:rsidP="008D7F1C">
      <w:pPr>
        <w:jc w:val="both"/>
      </w:pPr>
      <w:r w:rsidRPr="008358AF">
        <w:t>копию паспорта или иного документа, удостоверяющего личность Кандидата;</w:t>
      </w:r>
    </w:p>
    <w:p w:rsidR="00944168" w:rsidRPr="008358AF" w:rsidRDefault="00944168" w:rsidP="008D7F1C">
      <w:pPr>
        <w:jc w:val="both"/>
      </w:pPr>
      <w:r w:rsidRPr="008358AF">
        <w:t xml:space="preserve">копию паспорта или иного документа, подтверждающего факт проживания на территории Самарской области, каждого члена Инициативной группы; </w:t>
      </w:r>
    </w:p>
    <w:p w:rsidR="00944168" w:rsidRPr="008358AF" w:rsidRDefault="00944168" w:rsidP="008D7F1C">
      <w:pPr>
        <w:jc w:val="both"/>
      </w:pPr>
      <w:r w:rsidRPr="008358AF">
        <w:t xml:space="preserve">фотографию Кандидата в 8-ми </w:t>
      </w:r>
      <w:proofErr w:type="gramStart"/>
      <w:r w:rsidRPr="008358AF">
        <w:t>экземплярах</w:t>
      </w:r>
      <w:proofErr w:type="gramEnd"/>
      <w:r w:rsidRPr="008358AF">
        <w:t xml:space="preserve"> (формат не менее 5 </w:t>
      </w:r>
      <w:proofErr w:type="spellStart"/>
      <w:r w:rsidRPr="008358AF">
        <w:t>х</w:t>
      </w:r>
      <w:proofErr w:type="spellEnd"/>
      <w:r w:rsidRPr="008358AF">
        <w:t xml:space="preserve"> 7);</w:t>
      </w:r>
    </w:p>
    <w:p w:rsidR="00944168" w:rsidRPr="008358AF" w:rsidRDefault="00944168" w:rsidP="008D7F1C">
      <w:pPr>
        <w:jc w:val="both"/>
      </w:pPr>
      <w:r w:rsidRPr="008358AF">
        <w:t xml:space="preserve">копию документа, подтверждающего совместную деятельность по реализации комплекса мероприятий (проекту) – для физических лиц –  общественных объединений, функционирующих без государственной регистрации и приобретения права юридического лица, в номинации </w:t>
      </w:r>
      <w:r w:rsidRPr="008358AF">
        <w:rPr>
          <w:b/>
        </w:rPr>
        <w:t>«</w:t>
      </w:r>
      <w:r w:rsidRPr="008358AF">
        <w:rPr>
          <w:rStyle w:val="a3"/>
          <w:bCs w:val="0"/>
        </w:rPr>
        <w:t>Гражданская инициатива</w:t>
      </w:r>
      <w:r w:rsidRPr="008358AF">
        <w:rPr>
          <w:b/>
        </w:rPr>
        <w:t>»;</w:t>
      </w:r>
    </w:p>
    <w:p w:rsidR="00944168" w:rsidRPr="008358AF" w:rsidRDefault="00944168" w:rsidP="008D7F1C">
      <w:pPr>
        <w:jc w:val="both"/>
      </w:pPr>
      <w:r w:rsidRPr="008358AF">
        <w:t xml:space="preserve">заявление от Кандидата о согласии на обработку персональных данных, согласно </w:t>
      </w:r>
      <w:r w:rsidRPr="008358AF">
        <w:rPr>
          <w:u w:val="single"/>
        </w:rPr>
        <w:t xml:space="preserve">приложению </w:t>
      </w:r>
      <w:r w:rsidRPr="008358AF">
        <w:rPr>
          <w:b/>
          <w:u w:val="single"/>
        </w:rPr>
        <w:t xml:space="preserve">№ 3 </w:t>
      </w:r>
      <w:r w:rsidRPr="008358AF">
        <w:t>к настоящему положению.</w:t>
      </w:r>
    </w:p>
    <w:p w:rsidR="00944168" w:rsidRPr="008358AF" w:rsidRDefault="00944168" w:rsidP="008D7F1C">
      <w:pPr>
        <w:jc w:val="both"/>
      </w:pPr>
      <w:r w:rsidRPr="008358AF">
        <w:tab/>
        <w:t>4.4. В целях выдвижения Кандидата, являющегося юридическим лицом, (номинации</w:t>
      </w:r>
      <w:r w:rsidRPr="008358AF">
        <w:rPr>
          <w:b/>
        </w:rPr>
        <w:t xml:space="preserve"> «Единство и Успех</w:t>
      </w:r>
      <w:r w:rsidRPr="008358AF">
        <w:t xml:space="preserve">», </w:t>
      </w:r>
      <w:r w:rsidRPr="008358AF">
        <w:rPr>
          <w:b/>
        </w:rPr>
        <w:t xml:space="preserve">«Героизм и мужество», «Волжская жемчужина», </w:t>
      </w:r>
      <w:r w:rsidRPr="008358AF">
        <w:rPr>
          <w:rStyle w:val="a3"/>
          <w:bCs w:val="0"/>
        </w:rPr>
        <w:t>«Гражданская инициатива»</w:t>
      </w:r>
      <w:r w:rsidRPr="008358AF">
        <w:t>) Инициативная группа в срок с 4 по 18 сентября 2015 года представляет в общественный совет Акции:</w:t>
      </w:r>
    </w:p>
    <w:p w:rsidR="00944168" w:rsidRPr="008358AF" w:rsidRDefault="00944168" w:rsidP="008D7F1C">
      <w:pPr>
        <w:jc w:val="both"/>
      </w:pPr>
      <w:r w:rsidRPr="008358AF">
        <w:tab/>
        <w:t xml:space="preserve">заявку по форме согласно </w:t>
      </w:r>
      <w:r w:rsidRPr="008358AF">
        <w:rPr>
          <w:u w:val="single"/>
        </w:rPr>
        <w:t xml:space="preserve">приложению </w:t>
      </w:r>
      <w:r w:rsidRPr="008358AF">
        <w:rPr>
          <w:b/>
          <w:u w:val="single"/>
        </w:rPr>
        <w:t>№ 2</w:t>
      </w:r>
      <w:r w:rsidRPr="008358AF">
        <w:t xml:space="preserve"> к настоящему положению (электронная версия заявки размещена на сайте </w:t>
      </w:r>
      <w:hyperlink r:id="rId95" w:history="1">
        <w:r w:rsidRPr="008358AF">
          <w:rPr>
            <w:rStyle w:val="aa"/>
            <w:lang w:val="en-US"/>
          </w:rPr>
          <w:t>www</w:t>
        </w:r>
        <w:r w:rsidRPr="008358AF">
          <w:rPr>
            <w:rStyle w:val="aa"/>
          </w:rPr>
          <w:t>.</w:t>
        </w:r>
        <w:r w:rsidRPr="008358AF">
          <w:rPr>
            <w:rStyle w:val="aa"/>
            <w:lang w:val="en-US"/>
          </w:rPr>
          <w:t>mincult</w:t>
        </w:r>
        <w:r w:rsidRPr="008358AF">
          <w:rPr>
            <w:rStyle w:val="aa"/>
          </w:rPr>
          <w:t>.</w:t>
        </w:r>
        <w:r w:rsidRPr="008358AF">
          <w:rPr>
            <w:rStyle w:val="aa"/>
            <w:lang w:val="en-US"/>
          </w:rPr>
          <w:t>samregion</w:t>
        </w:r>
        <w:r w:rsidRPr="008358AF">
          <w:rPr>
            <w:rStyle w:val="aa"/>
          </w:rPr>
          <w:t>.</w:t>
        </w:r>
        <w:r w:rsidRPr="008358AF">
          <w:rPr>
            <w:rStyle w:val="aa"/>
            <w:lang w:val="en-US"/>
          </w:rPr>
          <w:t>ru</w:t>
        </w:r>
      </w:hyperlink>
      <w:r w:rsidRPr="008358AF">
        <w:t xml:space="preserve">, </w:t>
      </w:r>
      <w:hyperlink r:id="rId96" w:history="1">
        <w:r w:rsidRPr="008358AF">
          <w:rPr>
            <w:rStyle w:val="aa"/>
            <w:lang w:val="en-US"/>
          </w:rPr>
          <w:t>www</w:t>
        </w:r>
        <w:r w:rsidRPr="008358AF">
          <w:rPr>
            <w:rStyle w:val="aa"/>
          </w:rPr>
          <w:t>.</w:t>
        </w:r>
        <w:r w:rsidRPr="008358AF">
          <w:rPr>
            <w:rStyle w:val="aa"/>
            <w:lang w:val="en-US"/>
          </w:rPr>
          <w:t>samregion</w:t>
        </w:r>
        <w:r w:rsidRPr="008358AF">
          <w:rPr>
            <w:rStyle w:val="aa"/>
          </w:rPr>
          <w:t>.</w:t>
        </w:r>
        <w:r w:rsidRPr="008358AF">
          <w:rPr>
            <w:rStyle w:val="aa"/>
            <w:lang w:val="en-US"/>
          </w:rPr>
          <w:t>ru</w:t>
        </w:r>
      </w:hyperlink>
      <w:r w:rsidRPr="008358AF">
        <w:t>);</w:t>
      </w:r>
    </w:p>
    <w:p w:rsidR="00944168" w:rsidRPr="008358AF" w:rsidRDefault="00944168" w:rsidP="008D7F1C">
      <w:pPr>
        <w:jc w:val="both"/>
      </w:pPr>
      <w:r w:rsidRPr="008358AF">
        <w:tab/>
        <w:t>копию свидетельства о государственной регистрации юридического лица (если Кандидатом является российская организация) или иного документа, подтверждающего статус организации (если Кандидат является иностранной или международной организацией);</w:t>
      </w:r>
    </w:p>
    <w:p w:rsidR="00944168" w:rsidRPr="008358AF" w:rsidRDefault="00944168" w:rsidP="008D7F1C">
      <w:pPr>
        <w:jc w:val="both"/>
      </w:pPr>
      <w:r w:rsidRPr="008358AF">
        <w:tab/>
        <w:t>копию свидетельства о постановке Кандидата на учёт в налоговом органе;</w:t>
      </w:r>
    </w:p>
    <w:p w:rsidR="00944168" w:rsidRPr="008358AF" w:rsidRDefault="00944168" w:rsidP="008D7F1C">
      <w:pPr>
        <w:jc w:val="both"/>
      </w:pPr>
      <w:r w:rsidRPr="008358AF">
        <w:tab/>
        <w:t>копию паспорта или иного документа, подтверждающего факт проживания на территории Самарской области, каждого члена Инициативной группы.</w:t>
      </w:r>
    </w:p>
    <w:p w:rsidR="00944168" w:rsidRPr="008358AF" w:rsidRDefault="00944168" w:rsidP="008D7F1C">
      <w:pPr>
        <w:jc w:val="both"/>
      </w:pPr>
      <w:r w:rsidRPr="008358AF">
        <w:t xml:space="preserve">4.5. Заявка не рассматривается в следующих </w:t>
      </w:r>
      <w:proofErr w:type="gramStart"/>
      <w:r w:rsidRPr="008358AF">
        <w:t>случаях</w:t>
      </w:r>
      <w:proofErr w:type="gramEnd"/>
      <w:r w:rsidRPr="008358AF">
        <w:t xml:space="preserve">: </w:t>
      </w:r>
    </w:p>
    <w:p w:rsidR="00944168" w:rsidRPr="008358AF" w:rsidRDefault="00944168" w:rsidP="008D7F1C">
      <w:pPr>
        <w:jc w:val="both"/>
      </w:pPr>
      <w:r w:rsidRPr="008358AF">
        <w:t>заявка не соответствует требованиям, предусмотренным пунктами 4.3 или 4.4. настоящего Положения;</w:t>
      </w:r>
    </w:p>
    <w:p w:rsidR="00944168" w:rsidRPr="008358AF" w:rsidRDefault="00944168" w:rsidP="008D7F1C">
      <w:pPr>
        <w:jc w:val="both"/>
      </w:pPr>
      <w:r w:rsidRPr="008358AF">
        <w:t xml:space="preserve">к заявке не приложены все документы и материалы, </w:t>
      </w:r>
      <w:r w:rsidRPr="008358AF">
        <w:rPr>
          <w:spacing w:val="-20"/>
        </w:rPr>
        <w:t xml:space="preserve">указанные </w:t>
      </w:r>
      <w:r w:rsidRPr="008358AF">
        <w:t xml:space="preserve">в </w:t>
      </w:r>
      <w:proofErr w:type="gramStart"/>
      <w:r w:rsidRPr="008358AF">
        <w:t>пунктах</w:t>
      </w:r>
      <w:proofErr w:type="gramEnd"/>
      <w:r w:rsidRPr="008358AF">
        <w:t xml:space="preserve"> </w:t>
      </w:r>
      <w:r w:rsidRPr="008358AF">
        <w:br/>
        <w:t>4.3 или 4.4 или настоящего Положения;</w:t>
      </w:r>
    </w:p>
    <w:p w:rsidR="00944168" w:rsidRPr="008358AF" w:rsidRDefault="00944168" w:rsidP="008D7F1C">
      <w:pPr>
        <w:jc w:val="both"/>
      </w:pPr>
      <w:r w:rsidRPr="008358AF">
        <w:t>заявка поступила после 18 сентября 2015 года и (</w:t>
      </w:r>
      <w:proofErr w:type="gramStart"/>
      <w:r w:rsidRPr="008358AF">
        <w:t xml:space="preserve">или) </w:t>
      </w:r>
      <w:proofErr w:type="gramEnd"/>
      <w:r w:rsidRPr="008358AF">
        <w:t>заявка подана группой граждан, не являющейся в соответствии с настоящим Положением Инициативной группой.</w:t>
      </w:r>
    </w:p>
    <w:p w:rsidR="00944168" w:rsidRPr="008358AF" w:rsidRDefault="00944168" w:rsidP="008D7F1C">
      <w:pPr>
        <w:jc w:val="both"/>
      </w:pPr>
      <w:r w:rsidRPr="008358AF">
        <w:tab/>
        <w:t xml:space="preserve">Материалы, представленные одновременно с указанными в </w:t>
      </w:r>
      <w:proofErr w:type="gramStart"/>
      <w:r w:rsidRPr="008358AF">
        <w:t>настоящем</w:t>
      </w:r>
      <w:proofErr w:type="gramEnd"/>
      <w:r w:rsidRPr="008358AF">
        <w:t xml:space="preserve"> пункте заявками, не рецензируются и не возвращаются.</w:t>
      </w:r>
    </w:p>
    <w:p w:rsidR="00944168" w:rsidRPr="008358AF" w:rsidRDefault="00944168" w:rsidP="008D7F1C">
      <w:pPr>
        <w:pStyle w:val="ac"/>
        <w:rPr>
          <w:rStyle w:val="a3"/>
          <w:b w:val="0"/>
          <w:bCs w:val="0"/>
        </w:rPr>
      </w:pPr>
      <w:r w:rsidRPr="008358AF">
        <w:tab/>
        <w:t>4.6. Заявки принимаются с 9.00 до 18.00 по адресам:</w:t>
      </w:r>
      <w:r w:rsidRPr="008358AF">
        <w:rPr>
          <w:rStyle w:val="a3"/>
          <w:b w:val="0"/>
          <w:bCs w:val="0"/>
        </w:rPr>
        <w:t xml:space="preserve"> </w:t>
      </w:r>
    </w:p>
    <w:p w:rsidR="00944168" w:rsidRPr="008358AF" w:rsidRDefault="00944168" w:rsidP="008D7F1C">
      <w:pPr>
        <w:pStyle w:val="ac"/>
        <w:rPr>
          <w:rStyle w:val="a3"/>
          <w:b w:val="0"/>
          <w:bCs w:val="0"/>
        </w:rPr>
      </w:pPr>
      <w:r w:rsidRPr="008358AF">
        <w:t>443010, г.о. Самара, ул. Фрунзе,</w:t>
      </w:r>
      <w:r w:rsidRPr="008358AF">
        <w:rPr>
          <w:spacing w:val="-20"/>
        </w:rPr>
        <w:t xml:space="preserve"> </w:t>
      </w:r>
      <w:r w:rsidRPr="008358AF">
        <w:t xml:space="preserve">д. 106, </w:t>
      </w:r>
      <w:proofErr w:type="spellStart"/>
      <w:r w:rsidRPr="008358AF">
        <w:t>каб</w:t>
      </w:r>
      <w:proofErr w:type="spellEnd"/>
      <w:r w:rsidRPr="008358AF">
        <w:t xml:space="preserve">. № 12 (министерство культуры Самарской области) по номинациям </w:t>
      </w:r>
      <w:r w:rsidRPr="008358AF">
        <w:rPr>
          <w:rStyle w:val="a3"/>
          <w:b w:val="0"/>
          <w:bCs w:val="0"/>
        </w:rPr>
        <w:t xml:space="preserve">«Единство и Успех», </w:t>
      </w:r>
      <w:r w:rsidRPr="008358AF">
        <w:rPr>
          <w:b/>
        </w:rPr>
        <w:t>«</w:t>
      </w:r>
      <w:proofErr w:type="gramStart"/>
      <w:r w:rsidRPr="008358AF">
        <w:rPr>
          <w:rStyle w:val="a3"/>
          <w:b w:val="0"/>
          <w:bCs w:val="0"/>
        </w:rPr>
        <w:t>В начале</w:t>
      </w:r>
      <w:proofErr w:type="gramEnd"/>
      <w:r w:rsidRPr="008358AF">
        <w:rPr>
          <w:rStyle w:val="a3"/>
          <w:b w:val="0"/>
          <w:bCs w:val="0"/>
        </w:rPr>
        <w:t xml:space="preserve"> было слово</w:t>
      </w:r>
      <w:r w:rsidRPr="008358AF">
        <w:rPr>
          <w:b/>
        </w:rPr>
        <w:t>»</w:t>
      </w:r>
      <w:r w:rsidRPr="008358AF">
        <w:rPr>
          <w:rStyle w:val="a3"/>
          <w:b w:val="0"/>
          <w:bCs w:val="0"/>
        </w:rPr>
        <w:t>, «Гражданская инициатива»</w:t>
      </w:r>
      <w:r w:rsidRPr="008358AF">
        <w:rPr>
          <w:rStyle w:val="a3"/>
          <w:bCs w:val="0"/>
        </w:rPr>
        <w:t>;</w:t>
      </w:r>
    </w:p>
    <w:p w:rsidR="00944168" w:rsidRPr="008358AF" w:rsidRDefault="00944168" w:rsidP="008D7F1C">
      <w:pPr>
        <w:pStyle w:val="ac"/>
        <w:rPr>
          <w:rStyle w:val="a3"/>
          <w:bCs w:val="0"/>
        </w:rPr>
      </w:pPr>
      <w:r w:rsidRPr="008358AF">
        <w:lastRenderedPageBreak/>
        <w:t xml:space="preserve">443110, г.о. Самара, пр. Ленина, 14а (ГБУК «Самарская областная универсальная научная библиотека») по номинациям </w:t>
      </w:r>
      <w:r w:rsidRPr="008358AF">
        <w:rPr>
          <w:rStyle w:val="a3"/>
          <w:b w:val="0"/>
          <w:bCs w:val="0"/>
        </w:rPr>
        <w:t>«Надежда и Опора»</w:t>
      </w:r>
      <w:r w:rsidRPr="008358AF">
        <w:rPr>
          <w:b/>
        </w:rPr>
        <w:t xml:space="preserve">, </w:t>
      </w:r>
      <w:r w:rsidRPr="008358AF">
        <w:t>«Признание и Уважение», «Волжская жемчужина», «Героизм и мужество»</w:t>
      </w:r>
      <w:r w:rsidRPr="008358AF">
        <w:rPr>
          <w:rStyle w:val="a3"/>
          <w:bCs w:val="0"/>
        </w:rPr>
        <w:t>.</w:t>
      </w:r>
    </w:p>
    <w:p w:rsidR="00944168" w:rsidRPr="008358AF" w:rsidRDefault="00944168" w:rsidP="008D7F1C">
      <w:pPr>
        <w:pStyle w:val="ac"/>
      </w:pPr>
      <w:r w:rsidRPr="008358AF">
        <w:t>4.7. Отбор участников Акции осуществляется в два этапа: предварительный отборочный этап и отборочный этап.</w:t>
      </w:r>
    </w:p>
    <w:p w:rsidR="00944168" w:rsidRPr="008358AF" w:rsidRDefault="00944168" w:rsidP="008D7F1C">
      <w:pPr>
        <w:pStyle w:val="ac"/>
      </w:pPr>
      <w:r w:rsidRPr="008358AF">
        <w:t>4.8.</w:t>
      </w:r>
      <w:r w:rsidRPr="008358AF">
        <w:rPr>
          <w:color w:val="FFFFFF"/>
        </w:rPr>
        <w:t>.</w:t>
      </w:r>
      <w:r w:rsidRPr="008358AF">
        <w:t xml:space="preserve">В рамках предварительного отборочного этапа на заседаниях общественного совета Акции </w:t>
      </w:r>
      <w:proofErr w:type="gramStart"/>
      <w:r w:rsidRPr="008358AF">
        <w:t>рассматриваются заявки и определяется</w:t>
      </w:r>
      <w:proofErr w:type="gramEnd"/>
      <w:r w:rsidRPr="008358AF">
        <w:t xml:space="preserve"> список Конкурсантов, допущенных к участию в отборочном этапе Акции (далее – Номинанты). Определение списка Номинантов осуществляется голосованием членов общественного совета Акции.</w:t>
      </w:r>
    </w:p>
    <w:p w:rsidR="00944168" w:rsidRPr="008358AF" w:rsidRDefault="00944168" w:rsidP="008D7F1C">
      <w:pPr>
        <w:pStyle w:val="ac"/>
      </w:pPr>
      <w:r w:rsidRPr="008358AF">
        <w:t xml:space="preserve">4.9. К участию в отборочном </w:t>
      </w:r>
      <w:proofErr w:type="gramStart"/>
      <w:r w:rsidRPr="008358AF">
        <w:t>этапе</w:t>
      </w:r>
      <w:proofErr w:type="gramEnd"/>
      <w:r w:rsidRPr="008358AF">
        <w:t xml:space="preserve"> Акции в одной номинации допускается не менее двух, но не более десяти Конкурсантов, за которых подано наибольшее количество голосов членов общественного совета Акции.</w:t>
      </w:r>
    </w:p>
    <w:p w:rsidR="00944168" w:rsidRPr="008358AF" w:rsidRDefault="00944168" w:rsidP="008D7F1C">
      <w:pPr>
        <w:pStyle w:val="ac"/>
      </w:pPr>
      <w:r w:rsidRPr="008358AF">
        <w:t xml:space="preserve">В случае если к участию в отборочном этапе Акции в одной номинации допущен только один Конкурсант, либо не допущен ни один Конкурсант, отборочный этап в данной номинации не </w:t>
      </w:r>
      <w:proofErr w:type="gramStart"/>
      <w:r w:rsidRPr="008358AF">
        <w:t>проводится и лауреат Акции не выбирается</w:t>
      </w:r>
      <w:proofErr w:type="gramEnd"/>
      <w:r w:rsidRPr="008358AF">
        <w:t>.</w:t>
      </w:r>
    </w:p>
    <w:p w:rsidR="00944168" w:rsidRPr="008358AF" w:rsidRDefault="00944168" w:rsidP="008D7F1C">
      <w:pPr>
        <w:pStyle w:val="ac"/>
      </w:pPr>
      <w:r w:rsidRPr="008358AF">
        <w:t>4.10. Отборочный этап Акции осуществляется посредством общественного голосования.</w:t>
      </w:r>
    </w:p>
    <w:p w:rsidR="00944168" w:rsidRPr="008358AF" w:rsidRDefault="00944168" w:rsidP="008D7F1C">
      <w:pPr>
        <w:pStyle w:val="ac"/>
      </w:pPr>
      <w:proofErr w:type="gramStart"/>
      <w:r w:rsidRPr="008358AF">
        <w:t>4.11.</w:t>
      </w:r>
      <w:r w:rsidRPr="008358AF">
        <w:rPr>
          <w:color w:val="FFFFFF"/>
        </w:rPr>
        <w:t>.</w:t>
      </w:r>
      <w:r w:rsidRPr="008358AF">
        <w:t>В целях проведения общественного голосования орган, уполномоченный на обеспечение информационной поддержки Акции, в установленном действующим законодательством порядке обеспечивает опубликование в печатном издании – газете «Волжская коммуна», в официальных печатных изданиях муниципальных образований Самарской области, а также размещение на официальном сайте Правительства Самарской области анкеты, содержащей списки Номинантов Акции по номинациям и краткие сведения о каждом Номинанте.</w:t>
      </w:r>
      <w:proofErr w:type="gramEnd"/>
    </w:p>
    <w:p w:rsidR="00944168" w:rsidRPr="008358AF" w:rsidRDefault="00944168" w:rsidP="008D7F1C">
      <w:pPr>
        <w:jc w:val="both"/>
      </w:pPr>
      <w:r w:rsidRPr="008358AF">
        <w:tab/>
        <w:t xml:space="preserve">4.12. В общественном голосовании могут принимать участие только физические лица. </w:t>
      </w:r>
    </w:p>
    <w:p w:rsidR="00944168" w:rsidRPr="008358AF" w:rsidRDefault="00944168" w:rsidP="008D7F1C">
      <w:pPr>
        <w:jc w:val="both"/>
      </w:pPr>
      <w:r w:rsidRPr="008358AF">
        <w:tab/>
        <w:t xml:space="preserve">4.13. Участник общественного голосования в </w:t>
      </w:r>
      <w:proofErr w:type="gramStart"/>
      <w:r w:rsidRPr="008358AF">
        <w:t>рамках</w:t>
      </w:r>
      <w:proofErr w:type="gramEnd"/>
      <w:r w:rsidRPr="008358AF">
        <w:t xml:space="preserve"> одной номинации имеет право подать свой голос только за одного Номинанта. Голосование осуществляется путем нанесения механическим или электронным способом участником общественного голосования в анкете любого знака напротив фамилии выбранного им Номинанта.</w:t>
      </w:r>
    </w:p>
    <w:p w:rsidR="00944168" w:rsidRPr="008358AF" w:rsidRDefault="00944168" w:rsidP="008D7F1C">
      <w:pPr>
        <w:jc w:val="both"/>
      </w:pPr>
      <w:r w:rsidRPr="008358AF">
        <w:tab/>
        <w:t>4.14. Заполненные анкеты направляются в срок с 4 по 17 ноября 2015 года (включительно) с 9.00 до 18.00 по адресам:</w:t>
      </w:r>
    </w:p>
    <w:p w:rsidR="00944168" w:rsidRPr="008358AF" w:rsidRDefault="00944168" w:rsidP="008D7F1C">
      <w:pPr>
        <w:jc w:val="both"/>
      </w:pPr>
      <w:r w:rsidRPr="008358AF">
        <w:t>443010, г.о. Самара, ул. Фрунзе, д.106 (министерство культуры Самарской области);</w:t>
      </w:r>
    </w:p>
    <w:p w:rsidR="00944168" w:rsidRPr="008358AF" w:rsidRDefault="00944168" w:rsidP="008D7F1C">
      <w:pPr>
        <w:jc w:val="both"/>
      </w:pPr>
      <w:r w:rsidRPr="008358AF">
        <w:t>443110, г.о. Самара, пр. Ленина, 14а (ГБУК «Самарская областная универсальная научная библиотека»);</w:t>
      </w:r>
    </w:p>
    <w:p w:rsidR="00944168" w:rsidRPr="008358AF" w:rsidRDefault="00944168" w:rsidP="008D7F1C">
      <w:pPr>
        <w:jc w:val="both"/>
      </w:pPr>
      <w:r w:rsidRPr="008358AF">
        <w:t xml:space="preserve"> принимаются в специально оборудованных </w:t>
      </w:r>
      <w:proofErr w:type="gramStart"/>
      <w:r w:rsidRPr="008358AF">
        <w:t>местах</w:t>
      </w:r>
      <w:proofErr w:type="gramEnd"/>
      <w:r w:rsidRPr="008358AF">
        <w:t xml:space="preserve"> муниципальных образований Самарской области (по согласованию) или фиксируются на официальном сайте Правительства Самарской области.</w:t>
      </w:r>
    </w:p>
    <w:p w:rsidR="00944168" w:rsidRPr="008358AF" w:rsidRDefault="00944168" w:rsidP="008D7F1C">
      <w:pPr>
        <w:jc w:val="both"/>
      </w:pPr>
      <w:r w:rsidRPr="008358AF">
        <w:tab/>
        <w:t>4.15. Заполненные анкеты признаются общественным советом Акции недействительными в следующих случаях:</w:t>
      </w:r>
    </w:p>
    <w:p w:rsidR="00944168" w:rsidRPr="008358AF" w:rsidRDefault="00944168" w:rsidP="008D7F1C">
      <w:pPr>
        <w:jc w:val="both"/>
      </w:pPr>
      <w:r w:rsidRPr="008358AF">
        <w:tab/>
        <w:t>наличия исправлений в анкете;</w:t>
      </w:r>
    </w:p>
    <w:p w:rsidR="00944168" w:rsidRPr="008358AF" w:rsidRDefault="00944168" w:rsidP="008D7F1C">
      <w:pPr>
        <w:pStyle w:val="ac"/>
      </w:pPr>
      <w:r w:rsidRPr="008358AF">
        <w:t xml:space="preserve">голосования в </w:t>
      </w:r>
      <w:proofErr w:type="gramStart"/>
      <w:r w:rsidRPr="008358AF">
        <w:t>рамках</w:t>
      </w:r>
      <w:proofErr w:type="gramEnd"/>
      <w:r w:rsidRPr="008358AF">
        <w:t xml:space="preserve"> одной номинации за двух или более Номинантов;</w:t>
      </w:r>
    </w:p>
    <w:p w:rsidR="00944168" w:rsidRPr="008358AF" w:rsidRDefault="00944168" w:rsidP="008D7F1C">
      <w:pPr>
        <w:pStyle w:val="ac"/>
      </w:pPr>
      <w:r w:rsidRPr="008358AF">
        <w:t>заполнения двух или более анкет одним лицом;</w:t>
      </w:r>
    </w:p>
    <w:p w:rsidR="00944168" w:rsidRPr="008358AF" w:rsidRDefault="00944168" w:rsidP="008D7F1C">
      <w:pPr>
        <w:pStyle w:val="ac"/>
      </w:pPr>
      <w:r w:rsidRPr="008358AF">
        <w:t>отправления анкеты позже установленного срока;</w:t>
      </w:r>
    </w:p>
    <w:p w:rsidR="00944168" w:rsidRPr="008358AF" w:rsidRDefault="00944168" w:rsidP="008D7F1C">
      <w:pPr>
        <w:pStyle w:val="ac"/>
      </w:pPr>
      <w:r w:rsidRPr="008358AF">
        <w:t xml:space="preserve">направления с одного </w:t>
      </w:r>
      <w:r w:rsidRPr="008358AF">
        <w:rPr>
          <w:lang w:val="en-US"/>
        </w:rPr>
        <w:t>IP</w:t>
      </w:r>
      <w:r w:rsidRPr="008358AF">
        <w:t>-адреса.</w:t>
      </w:r>
    </w:p>
    <w:p w:rsidR="00944168" w:rsidRPr="008358AF" w:rsidRDefault="00944168" w:rsidP="008D7F1C">
      <w:pPr>
        <w:pStyle w:val="ac"/>
      </w:pPr>
      <w:r w:rsidRPr="008358AF">
        <w:t xml:space="preserve">4.16. Анкеты, признанные недействительными, не учитываются при подсчете голосов. </w:t>
      </w:r>
    </w:p>
    <w:p w:rsidR="00944168" w:rsidRPr="008358AF" w:rsidRDefault="00944168" w:rsidP="008D7F1C">
      <w:pPr>
        <w:pStyle w:val="ac"/>
      </w:pPr>
      <w:r w:rsidRPr="008358AF">
        <w:t xml:space="preserve">4.17. Подсчет голосов осуществляет общественный совет Акции не позднее 20 декабря 2015 года. Лауреатами Акции в соответствующих номинациях признаются не более чем три Номинанта, за которых было подано наибольшее количество голосов участников общественного голосования в рамках одной номинации. Количество лауреатов Акции определяется общественным советом Акции по каждой номинации, исходя из числа поданных за каждого Номинанта голосов и значимости для Самарской области его достижений. </w:t>
      </w:r>
    </w:p>
    <w:p w:rsidR="00944168" w:rsidRPr="008358AF" w:rsidRDefault="00944168" w:rsidP="008D7F1C">
      <w:pPr>
        <w:pStyle w:val="ac"/>
      </w:pPr>
    </w:p>
    <w:p w:rsidR="00944168" w:rsidRPr="008358AF" w:rsidRDefault="00944168" w:rsidP="008D7F1C">
      <w:pPr>
        <w:jc w:val="center"/>
        <w:rPr>
          <w:rStyle w:val="a3"/>
          <w:b w:val="0"/>
          <w:bCs w:val="0"/>
        </w:rPr>
      </w:pPr>
      <w:r w:rsidRPr="008358AF">
        <w:lastRenderedPageBreak/>
        <w:tab/>
        <w:t xml:space="preserve">5. </w:t>
      </w:r>
      <w:r w:rsidRPr="008358AF">
        <w:rPr>
          <w:rStyle w:val="a3"/>
          <w:b w:val="0"/>
          <w:bCs w:val="0"/>
        </w:rPr>
        <w:t>Награждение лауреатов и номинантов Акции</w:t>
      </w:r>
    </w:p>
    <w:p w:rsidR="00944168" w:rsidRPr="008358AF" w:rsidRDefault="00944168" w:rsidP="008D7F1C">
      <w:pPr>
        <w:jc w:val="center"/>
      </w:pPr>
    </w:p>
    <w:p w:rsidR="00944168" w:rsidRPr="008358AF" w:rsidRDefault="00944168" w:rsidP="008D7F1C">
      <w:pPr>
        <w:pStyle w:val="ac"/>
      </w:pPr>
      <w:r w:rsidRPr="008358AF">
        <w:t xml:space="preserve">Награждение лауреатов Акции осуществляется в последней декаде декабря 2015 года. Каждому лауреату Акции присваивается звание «Лауреат областной общественной акции «Народное признание» 2015 года» по соответствующей номинации с вручением именного диплома и памятного подарка. </w:t>
      </w:r>
    </w:p>
    <w:p w:rsidR="00944168" w:rsidRPr="008358AF" w:rsidRDefault="00944168" w:rsidP="008D7F1C">
      <w:pPr>
        <w:pStyle w:val="ac"/>
      </w:pPr>
      <w:r w:rsidRPr="008358AF">
        <w:t>По итогам проведения Акции лауреатам и номинантам Акции выплачивается премия в соответствии с Порядком,  утвержденным постановлением Правительства Самарской области от 20.12.2013 № 793  «Об установлении отдельного расходного обязательства Самарской области по организации и проведению в Самарской области ежегодной областной общественной акции «Народное признание» (</w:t>
      </w:r>
      <w:r w:rsidRPr="008358AF">
        <w:rPr>
          <w:u w:val="single"/>
        </w:rPr>
        <w:t xml:space="preserve">приложение </w:t>
      </w:r>
      <w:r w:rsidRPr="008358AF">
        <w:rPr>
          <w:b/>
          <w:u w:val="single"/>
        </w:rPr>
        <w:t>№ 4</w:t>
      </w:r>
      <w:r w:rsidRPr="008358AF">
        <w:t>).</w:t>
      </w:r>
    </w:p>
    <w:p w:rsidR="00944168" w:rsidRPr="008358AF" w:rsidRDefault="00944168" w:rsidP="008D7F1C">
      <w:pPr>
        <w:jc w:val="both"/>
      </w:pPr>
      <w:r w:rsidRPr="008358AF">
        <w:tab/>
        <w:t>Информация о лауреатах, номинантах и участниках Акции, проведении официальной церемонии награждения лауреатов Акции публикуется в печатном издании – газете «Волжская коммуна» и размещается на официальном сайте Правительства Самарской области.</w:t>
      </w:r>
    </w:p>
    <w:p w:rsidR="00944168" w:rsidRPr="008358AF" w:rsidRDefault="00944168" w:rsidP="008D7F1C">
      <w:pPr>
        <w:jc w:val="right"/>
      </w:pPr>
      <w:r w:rsidRPr="008358AF">
        <w:t>Приложение № 1</w:t>
      </w:r>
    </w:p>
    <w:p w:rsidR="00944168" w:rsidRPr="008358AF" w:rsidRDefault="00944168" w:rsidP="008D7F1C">
      <w:pPr>
        <w:pStyle w:val="ac"/>
        <w:jc w:val="center"/>
        <w:rPr>
          <w:b/>
        </w:rPr>
      </w:pPr>
      <w:r w:rsidRPr="008358AF">
        <w:rPr>
          <w:b/>
        </w:rPr>
        <w:t>Заявка</w:t>
      </w:r>
    </w:p>
    <w:p w:rsidR="00944168" w:rsidRPr="008358AF" w:rsidRDefault="00944168" w:rsidP="008D7F1C">
      <w:pPr>
        <w:pStyle w:val="ac"/>
        <w:jc w:val="center"/>
      </w:pPr>
      <w:r w:rsidRPr="008358AF">
        <w:t>на выдвижение Кандидата (физического лица) для участия в областной общественной акции «Народное признание» в номинации _____________________</w:t>
      </w:r>
    </w:p>
    <w:p w:rsidR="00944168" w:rsidRPr="008358AF" w:rsidRDefault="00944168" w:rsidP="008D7F1C">
      <w:pPr>
        <w:pStyle w:val="ac"/>
        <w:jc w:val="center"/>
      </w:pPr>
    </w:p>
    <w:p w:rsidR="00944168" w:rsidRPr="008358AF" w:rsidRDefault="00944168" w:rsidP="008D7F1C">
      <w:pPr>
        <w:numPr>
          <w:ilvl w:val="0"/>
          <w:numId w:val="28"/>
        </w:numPr>
        <w:ind w:firstLine="0"/>
      </w:pPr>
      <w:r w:rsidRPr="008358AF">
        <w:t>Фамилия, имя, отчество __________________________________________________</w:t>
      </w:r>
    </w:p>
    <w:p w:rsidR="00944168" w:rsidRPr="008358AF" w:rsidRDefault="00944168" w:rsidP="008D7F1C">
      <w:pPr>
        <w:numPr>
          <w:ilvl w:val="0"/>
          <w:numId w:val="28"/>
        </w:numPr>
        <w:ind w:firstLine="0"/>
      </w:pPr>
      <w:r w:rsidRPr="008358AF">
        <w:t>Число, месяц, год рождения _____________________________________________</w:t>
      </w:r>
    </w:p>
    <w:p w:rsidR="00944168" w:rsidRPr="008358AF" w:rsidRDefault="00944168" w:rsidP="008D7F1C">
      <w:pPr>
        <w:numPr>
          <w:ilvl w:val="0"/>
          <w:numId w:val="28"/>
        </w:numPr>
        <w:ind w:firstLine="0"/>
      </w:pPr>
      <w:r w:rsidRPr="008358AF">
        <w:t>Место рождения_______________________________________________________</w:t>
      </w:r>
    </w:p>
    <w:p w:rsidR="00944168" w:rsidRPr="008358AF" w:rsidRDefault="00E606B4" w:rsidP="008D7F1C">
      <w:pPr>
        <w:numPr>
          <w:ilvl w:val="0"/>
          <w:numId w:val="28"/>
        </w:numPr>
        <w:ind w:firstLine="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89pt;margin-top:13.35pt;width:261pt;height:1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kE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" filled="f" stroked="f">
            <v:textbox>
              <w:txbxContent>
                <w:p w:rsidR="00C47C07" w:rsidRPr="00A31B92" w:rsidRDefault="00C47C07" w:rsidP="00944168">
                  <w:pPr>
                    <w:jc w:val="center"/>
                    <w:rPr>
                      <w:sz w:val="20"/>
                      <w:szCs w:val="20"/>
                    </w:rPr>
                  </w:pPr>
                  <w:r>
                    <w:rPr>
                      <w:sz w:val="20"/>
                      <w:szCs w:val="20"/>
                    </w:rPr>
                    <w:t xml:space="preserve">(какое учебное заведение и </w:t>
                  </w:r>
                  <w:proofErr w:type="gramStart"/>
                  <w:r>
                    <w:rPr>
                      <w:sz w:val="20"/>
                      <w:szCs w:val="20"/>
                    </w:rPr>
                    <w:t>в</w:t>
                  </w:r>
                  <w:proofErr w:type="gramEnd"/>
                  <w:r>
                    <w:rPr>
                      <w:sz w:val="20"/>
                      <w:szCs w:val="20"/>
                    </w:rPr>
                    <w:t xml:space="preserve"> каком году окончил (а)</w:t>
                  </w:r>
                </w:p>
              </w:txbxContent>
            </v:textbox>
          </v:shape>
        </w:pict>
      </w:r>
      <w:r w:rsidR="00944168" w:rsidRPr="008358AF">
        <w:t>Образование ___________________________________________________________</w:t>
      </w:r>
    </w:p>
    <w:p w:rsidR="00944168" w:rsidRPr="008358AF" w:rsidRDefault="00944168" w:rsidP="008D7F1C">
      <w:pPr>
        <w:ind w:left="540"/>
      </w:pPr>
      <w:r w:rsidRPr="008358AF">
        <w:t>____________________________________________________________________________</w:t>
      </w:r>
    </w:p>
    <w:p w:rsidR="00944168" w:rsidRPr="008358AF" w:rsidRDefault="00944168" w:rsidP="008D7F1C">
      <w:pPr>
        <w:numPr>
          <w:ilvl w:val="0"/>
          <w:numId w:val="28"/>
        </w:numPr>
        <w:ind w:firstLine="0"/>
      </w:pPr>
      <w:r w:rsidRPr="008358AF">
        <w:t>Ученая степень, ученое звание (если есть) __________________________________</w:t>
      </w:r>
    </w:p>
    <w:p w:rsidR="00944168" w:rsidRPr="008358AF" w:rsidRDefault="00944168" w:rsidP="008D7F1C">
      <w:pPr>
        <w:ind w:left="540"/>
      </w:pPr>
      <w:r w:rsidRPr="008358AF">
        <w:t>_______________________________________________________________________________</w:t>
      </w:r>
    </w:p>
    <w:p w:rsidR="00944168" w:rsidRPr="008358AF" w:rsidRDefault="00944168" w:rsidP="008D7F1C">
      <w:pPr>
        <w:numPr>
          <w:ilvl w:val="0"/>
          <w:numId w:val="28"/>
        </w:numPr>
        <w:ind w:firstLine="0"/>
      </w:pPr>
      <w:r w:rsidRPr="008358AF">
        <w:t xml:space="preserve">Домашний адрес, телефон, </w:t>
      </w:r>
      <w:r w:rsidRPr="008358AF">
        <w:rPr>
          <w:lang w:val="en-US"/>
        </w:rPr>
        <w:t>e</w:t>
      </w:r>
      <w:r w:rsidRPr="008358AF">
        <w:t>-</w:t>
      </w:r>
      <w:r w:rsidRPr="008358AF">
        <w:rPr>
          <w:lang w:val="en-US"/>
        </w:rPr>
        <w:t>mail</w:t>
      </w:r>
      <w:r w:rsidRPr="008358AF">
        <w:t xml:space="preserve"> __________________________________________</w:t>
      </w:r>
    </w:p>
    <w:p w:rsidR="00944168" w:rsidRPr="008358AF" w:rsidRDefault="00944168" w:rsidP="008D7F1C">
      <w:pPr>
        <w:ind w:left="540"/>
      </w:pPr>
      <w:r w:rsidRPr="008358AF">
        <w:t>_______________________________________________________________________________</w:t>
      </w:r>
    </w:p>
    <w:p w:rsidR="00944168" w:rsidRPr="008358AF" w:rsidRDefault="00944168" w:rsidP="008D7F1C">
      <w:pPr>
        <w:numPr>
          <w:ilvl w:val="0"/>
          <w:numId w:val="28"/>
        </w:numPr>
        <w:ind w:firstLine="0"/>
      </w:pPr>
      <w:r w:rsidRPr="008358AF">
        <w:t>Какими государственными, ведомственными наградами награжде</w:t>
      </w:r>
      <w:proofErr w:type="gramStart"/>
      <w:r w:rsidRPr="008358AF">
        <w:t>н(</w:t>
      </w:r>
      <w:proofErr w:type="gramEnd"/>
      <w:r w:rsidRPr="008358AF">
        <w:t>а)</w:t>
      </w:r>
      <w:r w:rsidRPr="008358AF">
        <w:rPr>
          <w:rStyle w:val="aff6"/>
          <w:rFonts w:eastAsiaTheme="majorEastAsia"/>
        </w:rPr>
        <w:footnoteReference w:id="1"/>
      </w:r>
      <w:r w:rsidRPr="008358AF">
        <w:t>__________</w:t>
      </w:r>
    </w:p>
    <w:p w:rsidR="00944168" w:rsidRPr="008358AF" w:rsidRDefault="00944168" w:rsidP="008D7F1C">
      <w:pPr>
        <w:ind w:left="540"/>
      </w:pPr>
      <w:r w:rsidRPr="008358A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4168" w:rsidRPr="008358AF" w:rsidRDefault="00944168" w:rsidP="008D7F1C">
      <w:pPr>
        <w:numPr>
          <w:ilvl w:val="0"/>
          <w:numId w:val="28"/>
        </w:numPr>
        <w:ind w:firstLine="0"/>
      </w:pPr>
      <w:r w:rsidRPr="008358AF">
        <w:t>Сведения о работе _______________________________________________________</w:t>
      </w:r>
    </w:p>
    <w:p w:rsidR="00944168" w:rsidRPr="008358AF" w:rsidRDefault="00944168" w:rsidP="008D7F1C">
      <w:pPr>
        <w:ind w:left="540"/>
      </w:pPr>
      <w:r w:rsidRPr="008358A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4168" w:rsidRPr="008358AF" w:rsidRDefault="00944168" w:rsidP="008D7F1C">
      <w:pPr>
        <w:numPr>
          <w:ilvl w:val="0"/>
          <w:numId w:val="28"/>
        </w:numPr>
        <w:ind w:firstLine="0"/>
      </w:pPr>
      <w:r w:rsidRPr="008358AF">
        <w:t>Общий стаж работы      ___________________________________________________</w:t>
      </w:r>
    </w:p>
    <w:p w:rsidR="00944168" w:rsidRPr="008358AF" w:rsidRDefault="00944168" w:rsidP="008D7F1C">
      <w:pPr>
        <w:numPr>
          <w:ilvl w:val="0"/>
          <w:numId w:val="28"/>
        </w:numPr>
        <w:ind w:firstLine="0"/>
      </w:pPr>
      <w:r w:rsidRPr="008358AF">
        <w:t xml:space="preserve">Стаж работы в данном </w:t>
      </w:r>
      <w:proofErr w:type="gramStart"/>
      <w:r w:rsidRPr="008358AF">
        <w:t>коллективе</w:t>
      </w:r>
      <w:proofErr w:type="gramEnd"/>
      <w:r w:rsidRPr="008358AF">
        <w:t>__________________________________________</w:t>
      </w:r>
    </w:p>
    <w:p w:rsidR="00944168" w:rsidRPr="008358AF" w:rsidRDefault="00944168" w:rsidP="008D7F1C">
      <w:pPr>
        <w:ind w:left="-27"/>
      </w:pPr>
    </w:p>
    <w:p w:rsidR="00944168" w:rsidRPr="008358AF" w:rsidRDefault="00944168" w:rsidP="008D7F1C">
      <w:pPr>
        <w:ind w:left="-27"/>
      </w:pPr>
    </w:p>
    <w:p w:rsidR="00944168" w:rsidRPr="008358AF" w:rsidRDefault="00944168" w:rsidP="008D7F1C">
      <w:pPr>
        <w:ind w:left="-27"/>
      </w:pPr>
    </w:p>
    <w:p w:rsidR="00944168" w:rsidRPr="008358AF" w:rsidRDefault="00944168" w:rsidP="008D7F1C">
      <w:pPr>
        <w:ind w:left="-27"/>
      </w:pPr>
    </w:p>
    <w:p w:rsidR="00944168" w:rsidRPr="008358AF" w:rsidRDefault="00944168" w:rsidP="008D7F1C">
      <w:pPr>
        <w:numPr>
          <w:ilvl w:val="0"/>
          <w:numId w:val="28"/>
        </w:numPr>
        <w:ind w:firstLine="0"/>
        <w:jc w:val="both"/>
      </w:pPr>
      <w:r w:rsidRPr="008358AF">
        <w:lastRenderedPageBreak/>
        <w:t xml:space="preserve">Трудовая деятельность (включая учебу в высших учебных </w:t>
      </w:r>
      <w:proofErr w:type="gramStart"/>
      <w:r w:rsidRPr="008358AF">
        <w:t>заведениях</w:t>
      </w:r>
      <w:proofErr w:type="gramEnd"/>
      <w:r w:rsidRPr="008358AF">
        <w:t xml:space="preserve"> и средних специальных учебных заведениях, военную службу). </w:t>
      </w: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265"/>
        <w:gridCol w:w="3775"/>
        <w:gridCol w:w="3708"/>
      </w:tblGrid>
      <w:tr w:rsidR="00944168" w:rsidRPr="008358AF" w:rsidTr="00C47C07">
        <w:trPr>
          <w:trHeight w:val="210"/>
        </w:trPr>
        <w:tc>
          <w:tcPr>
            <w:tcW w:w="2885" w:type="dxa"/>
            <w:gridSpan w:val="2"/>
            <w:vAlign w:val="center"/>
          </w:tcPr>
          <w:p w:rsidR="00944168" w:rsidRPr="008358AF" w:rsidRDefault="00944168" w:rsidP="008D7F1C">
            <w:pPr>
              <w:jc w:val="center"/>
            </w:pPr>
            <w:r w:rsidRPr="008358AF">
              <w:t>Месяц и год</w:t>
            </w:r>
          </w:p>
        </w:tc>
        <w:tc>
          <w:tcPr>
            <w:tcW w:w="3775" w:type="dxa"/>
            <w:vMerge w:val="restart"/>
            <w:vAlign w:val="center"/>
          </w:tcPr>
          <w:p w:rsidR="00944168" w:rsidRPr="008358AF" w:rsidRDefault="00944168" w:rsidP="008D7F1C">
            <w:pPr>
              <w:jc w:val="center"/>
            </w:pPr>
            <w:r w:rsidRPr="008358AF">
              <w:t>Должность с указанием организации</w:t>
            </w:r>
          </w:p>
        </w:tc>
        <w:tc>
          <w:tcPr>
            <w:tcW w:w="3708" w:type="dxa"/>
            <w:vMerge w:val="restart"/>
            <w:vAlign w:val="center"/>
          </w:tcPr>
          <w:p w:rsidR="00944168" w:rsidRPr="008358AF" w:rsidRDefault="00944168" w:rsidP="008D7F1C">
            <w:pPr>
              <w:jc w:val="center"/>
            </w:pPr>
            <w:r w:rsidRPr="008358AF">
              <w:t>Место нахождения организации</w:t>
            </w:r>
          </w:p>
        </w:tc>
      </w:tr>
      <w:tr w:rsidR="00944168" w:rsidRPr="008358AF" w:rsidTr="00C47C07">
        <w:trPr>
          <w:trHeight w:val="210"/>
        </w:trPr>
        <w:tc>
          <w:tcPr>
            <w:tcW w:w="1620" w:type="dxa"/>
            <w:vAlign w:val="center"/>
          </w:tcPr>
          <w:p w:rsidR="00944168" w:rsidRPr="008358AF" w:rsidRDefault="00944168" w:rsidP="008D7F1C">
            <w:pPr>
              <w:jc w:val="center"/>
            </w:pPr>
            <w:r w:rsidRPr="008358AF">
              <w:t>поступления</w:t>
            </w:r>
          </w:p>
        </w:tc>
        <w:tc>
          <w:tcPr>
            <w:tcW w:w="1265" w:type="dxa"/>
            <w:vAlign w:val="center"/>
          </w:tcPr>
          <w:p w:rsidR="00944168" w:rsidRPr="008358AF" w:rsidRDefault="00944168" w:rsidP="008D7F1C">
            <w:pPr>
              <w:jc w:val="center"/>
            </w:pPr>
            <w:r w:rsidRPr="008358AF">
              <w:t>ухода</w:t>
            </w:r>
          </w:p>
        </w:tc>
        <w:tc>
          <w:tcPr>
            <w:tcW w:w="3775" w:type="dxa"/>
            <w:vMerge/>
          </w:tcPr>
          <w:p w:rsidR="00944168" w:rsidRPr="008358AF" w:rsidRDefault="00944168" w:rsidP="008D7F1C">
            <w:pPr>
              <w:jc w:val="both"/>
            </w:pPr>
          </w:p>
        </w:tc>
        <w:tc>
          <w:tcPr>
            <w:tcW w:w="3708" w:type="dxa"/>
            <w:vMerge/>
          </w:tcPr>
          <w:p w:rsidR="00944168" w:rsidRPr="008358AF" w:rsidRDefault="00944168" w:rsidP="008D7F1C">
            <w:pPr>
              <w:jc w:val="both"/>
            </w:pPr>
          </w:p>
        </w:tc>
      </w:tr>
      <w:tr w:rsidR="00944168" w:rsidRPr="008358AF" w:rsidTr="00C47C07">
        <w:trPr>
          <w:trHeight w:val="210"/>
        </w:trPr>
        <w:tc>
          <w:tcPr>
            <w:tcW w:w="1620" w:type="dxa"/>
            <w:vAlign w:val="center"/>
          </w:tcPr>
          <w:p w:rsidR="00944168" w:rsidRPr="008358AF" w:rsidRDefault="00944168" w:rsidP="008D7F1C">
            <w:pPr>
              <w:jc w:val="center"/>
            </w:pPr>
          </w:p>
        </w:tc>
        <w:tc>
          <w:tcPr>
            <w:tcW w:w="1265" w:type="dxa"/>
            <w:vAlign w:val="center"/>
          </w:tcPr>
          <w:p w:rsidR="00944168" w:rsidRPr="008358AF" w:rsidRDefault="00944168" w:rsidP="008D7F1C">
            <w:pPr>
              <w:jc w:val="center"/>
            </w:pPr>
          </w:p>
        </w:tc>
        <w:tc>
          <w:tcPr>
            <w:tcW w:w="3775" w:type="dxa"/>
          </w:tcPr>
          <w:p w:rsidR="00944168" w:rsidRPr="008358AF" w:rsidRDefault="00944168" w:rsidP="008D7F1C">
            <w:pPr>
              <w:jc w:val="both"/>
            </w:pPr>
          </w:p>
        </w:tc>
        <w:tc>
          <w:tcPr>
            <w:tcW w:w="3708" w:type="dxa"/>
          </w:tcPr>
          <w:p w:rsidR="00944168" w:rsidRPr="008358AF" w:rsidRDefault="00944168" w:rsidP="008D7F1C">
            <w:pPr>
              <w:jc w:val="both"/>
            </w:pPr>
          </w:p>
        </w:tc>
      </w:tr>
      <w:tr w:rsidR="00944168" w:rsidRPr="008358AF" w:rsidTr="00C47C07">
        <w:trPr>
          <w:trHeight w:val="210"/>
        </w:trPr>
        <w:tc>
          <w:tcPr>
            <w:tcW w:w="1620" w:type="dxa"/>
            <w:vAlign w:val="center"/>
          </w:tcPr>
          <w:p w:rsidR="00944168" w:rsidRPr="008358AF" w:rsidRDefault="00944168" w:rsidP="008D7F1C">
            <w:pPr>
              <w:jc w:val="center"/>
            </w:pPr>
          </w:p>
        </w:tc>
        <w:tc>
          <w:tcPr>
            <w:tcW w:w="1265" w:type="dxa"/>
            <w:vAlign w:val="center"/>
          </w:tcPr>
          <w:p w:rsidR="00944168" w:rsidRPr="008358AF" w:rsidRDefault="00944168" w:rsidP="008D7F1C">
            <w:pPr>
              <w:jc w:val="center"/>
            </w:pPr>
          </w:p>
        </w:tc>
        <w:tc>
          <w:tcPr>
            <w:tcW w:w="3775" w:type="dxa"/>
          </w:tcPr>
          <w:p w:rsidR="00944168" w:rsidRPr="008358AF" w:rsidRDefault="00944168" w:rsidP="008D7F1C">
            <w:pPr>
              <w:jc w:val="both"/>
            </w:pPr>
          </w:p>
        </w:tc>
        <w:tc>
          <w:tcPr>
            <w:tcW w:w="3708" w:type="dxa"/>
          </w:tcPr>
          <w:p w:rsidR="00944168" w:rsidRPr="008358AF" w:rsidRDefault="00944168" w:rsidP="008D7F1C">
            <w:pPr>
              <w:jc w:val="both"/>
            </w:pPr>
          </w:p>
        </w:tc>
      </w:tr>
      <w:tr w:rsidR="00944168" w:rsidRPr="008358AF" w:rsidTr="00C47C07">
        <w:trPr>
          <w:trHeight w:val="210"/>
        </w:trPr>
        <w:tc>
          <w:tcPr>
            <w:tcW w:w="1620" w:type="dxa"/>
            <w:vAlign w:val="center"/>
          </w:tcPr>
          <w:p w:rsidR="00944168" w:rsidRPr="008358AF" w:rsidRDefault="00944168" w:rsidP="008D7F1C">
            <w:pPr>
              <w:jc w:val="center"/>
            </w:pPr>
          </w:p>
        </w:tc>
        <w:tc>
          <w:tcPr>
            <w:tcW w:w="1265" w:type="dxa"/>
            <w:vAlign w:val="center"/>
          </w:tcPr>
          <w:p w:rsidR="00944168" w:rsidRPr="008358AF" w:rsidRDefault="00944168" w:rsidP="008D7F1C">
            <w:pPr>
              <w:jc w:val="center"/>
            </w:pPr>
          </w:p>
        </w:tc>
        <w:tc>
          <w:tcPr>
            <w:tcW w:w="3775" w:type="dxa"/>
          </w:tcPr>
          <w:p w:rsidR="00944168" w:rsidRPr="008358AF" w:rsidRDefault="00944168" w:rsidP="008D7F1C">
            <w:pPr>
              <w:jc w:val="both"/>
            </w:pPr>
          </w:p>
        </w:tc>
        <w:tc>
          <w:tcPr>
            <w:tcW w:w="3708" w:type="dxa"/>
          </w:tcPr>
          <w:p w:rsidR="00944168" w:rsidRPr="008358AF" w:rsidRDefault="00944168" w:rsidP="008D7F1C">
            <w:pPr>
              <w:jc w:val="both"/>
            </w:pPr>
          </w:p>
        </w:tc>
      </w:tr>
      <w:tr w:rsidR="00944168" w:rsidRPr="008358AF" w:rsidTr="00C47C07">
        <w:trPr>
          <w:trHeight w:val="210"/>
        </w:trPr>
        <w:tc>
          <w:tcPr>
            <w:tcW w:w="1620" w:type="dxa"/>
            <w:vAlign w:val="center"/>
          </w:tcPr>
          <w:p w:rsidR="00944168" w:rsidRPr="008358AF" w:rsidRDefault="00944168" w:rsidP="008D7F1C">
            <w:pPr>
              <w:jc w:val="center"/>
            </w:pPr>
          </w:p>
        </w:tc>
        <w:tc>
          <w:tcPr>
            <w:tcW w:w="1265" w:type="dxa"/>
            <w:vAlign w:val="center"/>
          </w:tcPr>
          <w:p w:rsidR="00944168" w:rsidRPr="008358AF" w:rsidRDefault="00944168" w:rsidP="008D7F1C">
            <w:pPr>
              <w:jc w:val="center"/>
            </w:pPr>
          </w:p>
        </w:tc>
        <w:tc>
          <w:tcPr>
            <w:tcW w:w="3775" w:type="dxa"/>
          </w:tcPr>
          <w:p w:rsidR="00944168" w:rsidRPr="008358AF" w:rsidRDefault="00944168" w:rsidP="008D7F1C">
            <w:pPr>
              <w:jc w:val="both"/>
            </w:pPr>
          </w:p>
        </w:tc>
        <w:tc>
          <w:tcPr>
            <w:tcW w:w="3708" w:type="dxa"/>
          </w:tcPr>
          <w:p w:rsidR="00944168" w:rsidRPr="008358AF" w:rsidRDefault="00944168" w:rsidP="008D7F1C">
            <w:pPr>
              <w:jc w:val="both"/>
            </w:pPr>
          </w:p>
        </w:tc>
      </w:tr>
      <w:tr w:rsidR="00944168" w:rsidRPr="008358AF" w:rsidTr="00C47C07">
        <w:trPr>
          <w:trHeight w:val="210"/>
        </w:trPr>
        <w:tc>
          <w:tcPr>
            <w:tcW w:w="1620" w:type="dxa"/>
            <w:vAlign w:val="center"/>
          </w:tcPr>
          <w:p w:rsidR="00944168" w:rsidRPr="008358AF" w:rsidRDefault="00944168" w:rsidP="008D7F1C">
            <w:pPr>
              <w:jc w:val="center"/>
            </w:pPr>
          </w:p>
        </w:tc>
        <w:tc>
          <w:tcPr>
            <w:tcW w:w="1265" w:type="dxa"/>
            <w:vAlign w:val="center"/>
          </w:tcPr>
          <w:p w:rsidR="00944168" w:rsidRPr="008358AF" w:rsidRDefault="00944168" w:rsidP="008D7F1C">
            <w:pPr>
              <w:jc w:val="center"/>
            </w:pPr>
          </w:p>
        </w:tc>
        <w:tc>
          <w:tcPr>
            <w:tcW w:w="3775" w:type="dxa"/>
          </w:tcPr>
          <w:p w:rsidR="00944168" w:rsidRPr="008358AF" w:rsidRDefault="00944168" w:rsidP="008D7F1C">
            <w:pPr>
              <w:jc w:val="both"/>
            </w:pPr>
          </w:p>
        </w:tc>
        <w:tc>
          <w:tcPr>
            <w:tcW w:w="3708" w:type="dxa"/>
          </w:tcPr>
          <w:p w:rsidR="00944168" w:rsidRPr="008358AF" w:rsidRDefault="00944168" w:rsidP="008D7F1C">
            <w:pPr>
              <w:jc w:val="both"/>
            </w:pPr>
          </w:p>
        </w:tc>
      </w:tr>
      <w:tr w:rsidR="00944168" w:rsidRPr="008358AF" w:rsidTr="00C47C07">
        <w:trPr>
          <w:trHeight w:val="210"/>
        </w:trPr>
        <w:tc>
          <w:tcPr>
            <w:tcW w:w="1620" w:type="dxa"/>
            <w:vAlign w:val="center"/>
          </w:tcPr>
          <w:p w:rsidR="00944168" w:rsidRPr="008358AF" w:rsidRDefault="00944168" w:rsidP="008D7F1C">
            <w:pPr>
              <w:jc w:val="center"/>
            </w:pPr>
          </w:p>
        </w:tc>
        <w:tc>
          <w:tcPr>
            <w:tcW w:w="1265" w:type="dxa"/>
            <w:vAlign w:val="center"/>
          </w:tcPr>
          <w:p w:rsidR="00944168" w:rsidRPr="008358AF" w:rsidRDefault="00944168" w:rsidP="008D7F1C">
            <w:pPr>
              <w:jc w:val="center"/>
            </w:pPr>
          </w:p>
        </w:tc>
        <w:tc>
          <w:tcPr>
            <w:tcW w:w="3775" w:type="dxa"/>
          </w:tcPr>
          <w:p w:rsidR="00944168" w:rsidRPr="008358AF" w:rsidRDefault="00944168" w:rsidP="008D7F1C">
            <w:pPr>
              <w:jc w:val="both"/>
            </w:pPr>
          </w:p>
        </w:tc>
        <w:tc>
          <w:tcPr>
            <w:tcW w:w="3708" w:type="dxa"/>
          </w:tcPr>
          <w:p w:rsidR="00944168" w:rsidRPr="008358AF" w:rsidRDefault="00944168" w:rsidP="008D7F1C">
            <w:pPr>
              <w:jc w:val="both"/>
            </w:pPr>
          </w:p>
        </w:tc>
      </w:tr>
    </w:tbl>
    <w:p w:rsidR="00944168" w:rsidRPr="008358AF" w:rsidRDefault="00944168" w:rsidP="008D7F1C">
      <w:pPr>
        <w:jc w:val="both"/>
      </w:pPr>
    </w:p>
    <w:p w:rsidR="00944168" w:rsidRPr="008358AF" w:rsidRDefault="00944168" w:rsidP="008D7F1C">
      <w:pPr>
        <w:jc w:val="both"/>
      </w:pPr>
      <w:r w:rsidRPr="008358AF">
        <w:t xml:space="preserve">12. Характеристика с указанием конкретных заслуг </w:t>
      </w:r>
      <w:proofErr w:type="gramStart"/>
      <w:r w:rsidRPr="008358AF">
        <w:t>представляемого</w:t>
      </w:r>
      <w:proofErr w:type="gramEnd"/>
      <w:r w:rsidRPr="008358AF">
        <w:t xml:space="preserve"> к награждению</w:t>
      </w:r>
    </w:p>
    <w:p w:rsidR="00944168" w:rsidRPr="008358AF" w:rsidRDefault="00944168" w:rsidP="008D7F1C">
      <w:pPr>
        <w:jc w:val="both"/>
      </w:pPr>
      <w:r w:rsidRPr="008358AF">
        <w:t>________________________________________________________________________________________________________________________________________________________________________</w:t>
      </w:r>
    </w:p>
    <w:p w:rsidR="00944168" w:rsidRPr="008358AF" w:rsidRDefault="00944168" w:rsidP="008D7F1C">
      <w:pPr>
        <w:jc w:val="both"/>
      </w:pPr>
    </w:p>
    <w:p w:rsidR="00944168" w:rsidRPr="008358AF" w:rsidRDefault="00944168" w:rsidP="008D7F1C">
      <w:pPr>
        <w:jc w:val="both"/>
      </w:pPr>
    </w:p>
    <w:p w:rsidR="00944168" w:rsidRPr="008358AF" w:rsidRDefault="00944168" w:rsidP="008D7F1C">
      <w:pPr>
        <w:jc w:val="both"/>
      </w:pPr>
      <w:r w:rsidRPr="008358AF">
        <w:t xml:space="preserve">13. </w:t>
      </w:r>
      <w:proofErr w:type="spellStart"/>
      <w:r w:rsidRPr="008358AF">
        <w:t>Кандидатура__________________________________рекомендована</w:t>
      </w:r>
      <w:proofErr w:type="spellEnd"/>
      <w:r w:rsidRPr="008358AF">
        <w:t xml:space="preserve"> собранием инициативной группы в </w:t>
      </w:r>
      <w:proofErr w:type="gramStart"/>
      <w:r w:rsidRPr="008358AF">
        <w:t>кол-ве</w:t>
      </w:r>
      <w:proofErr w:type="gramEnd"/>
      <w:r w:rsidRPr="008358AF">
        <w:t xml:space="preserve">  _____ человек</w:t>
      </w:r>
      <w:r w:rsidRPr="008358AF">
        <w:rPr>
          <w:rStyle w:val="aff6"/>
          <w:rFonts w:eastAsiaTheme="majorEastAsia"/>
        </w:rPr>
        <w:footnoteReference w:id="2"/>
      </w:r>
      <w:r w:rsidRPr="008358AF">
        <w:t>:</w:t>
      </w:r>
    </w:p>
    <w:p w:rsidR="00944168" w:rsidRPr="008358AF" w:rsidRDefault="00944168" w:rsidP="008D7F1C">
      <w:pPr>
        <w:numPr>
          <w:ilvl w:val="0"/>
          <w:numId w:val="29"/>
        </w:numPr>
        <w:ind w:firstLine="0"/>
        <w:jc w:val="both"/>
      </w:pPr>
      <w:r w:rsidRPr="008358AF">
        <w:t>______________________________________________________________________________</w:t>
      </w:r>
    </w:p>
    <w:p w:rsidR="00944168" w:rsidRPr="008358AF" w:rsidRDefault="00944168" w:rsidP="008D7F1C">
      <w:pPr>
        <w:numPr>
          <w:ilvl w:val="0"/>
          <w:numId w:val="29"/>
        </w:numPr>
        <w:ind w:firstLine="0"/>
        <w:jc w:val="both"/>
      </w:pPr>
      <w:r w:rsidRPr="008358AF">
        <w:t>______________________________________________________________________________</w:t>
      </w:r>
    </w:p>
    <w:p w:rsidR="00944168" w:rsidRPr="008358AF" w:rsidRDefault="00944168" w:rsidP="008D7F1C">
      <w:pPr>
        <w:numPr>
          <w:ilvl w:val="0"/>
          <w:numId w:val="29"/>
        </w:numPr>
        <w:ind w:firstLine="0"/>
        <w:jc w:val="both"/>
      </w:pPr>
      <w:r w:rsidRPr="008358AF">
        <w:t>______________________________________________________________________________</w:t>
      </w:r>
    </w:p>
    <w:p w:rsidR="00944168" w:rsidRPr="008358AF" w:rsidRDefault="00944168" w:rsidP="008D7F1C">
      <w:pPr>
        <w:numPr>
          <w:ilvl w:val="0"/>
          <w:numId w:val="29"/>
        </w:numPr>
        <w:ind w:firstLine="0"/>
        <w:jc w:val="both"/>
      </w:pPr>
      <w:r w:rsidRPr="008358AF">
        <w:t>______________________________________________________________________________</w:t>
      </w:r>
    </w:p>
    <w:p w:rsidR="00944168" w:rsidRPr="008358AF" w:rsidRDefault="00944168" w:rsidP="008D7F1C">
      <w:pPr>
        <w:jc w:val="both"/>
      </w:pPr>
    </w:p>
    <w:p w:rsidR="00944168" w:rsidRPr="008358AF" w:rsidRDefault="00944168" w:rsidP="008D7F1C">
      <w:pPr>
        <w:jc w:val="both"/>
      </w:pPr>
    </w:p>
    <w:p w:rsidR="00944168" w:rsidRPr="008358AF" w:rsidRDefault="00944168" w:rsidP="008D7F1C">
      <w:pPr>
        <w:jc w:val="both"/>
      </w:pPr>
    </w:p>
    <w:p w:rsidR="00944168" w:rsidRPr="008358AF" w:rsidRDefault="00944168" w:rsidP="008D7F1C">
      <w:pPr>
        <w:jc w:val="right"/>
      </w:pPr>
    </w:p>
    <w:p w:rsidR="00944168" w:rsidRPr="008358AF" w:rsidRDefault="00944168" w:rsidP="008D7F1C">
      <w:pPr>
        <w:jc w:val="right"/>
      </w:pPr>
      <w:r w:rsidRPr="008358AF">
        <w:t>Приложение  № 1 а</w:t>
      </w:r>
    </w:p>
    <w:p w:rsidR="00944168" w:rsidRPr="008358AF" w:rsidRDefault="00944168" w:rsidP="008D7F1C">
      <w:pPr>
        <w:pStyle w:val="ac"/>
        <w:jc w:val="center"/>
      </w:pPr>
      <w:r w:rsidRPr="008358AF">
        <w:t>ЗАЯВКА</w:t>
      </w:r>
    </w:p>
    <w:p w:rsidR="00944168" w:rsidRPr="008358AF" w:rsidRDefault="00944168" w:rsidP="008D7F1C">
      <w:pPr>
        <w:jc w:val="center"/>
      </w:pPr>
      <w:r w:rsidRPr="008358AF">
        <w:t>на выдвижение Кандидата для участия в областной общественной акции «Народное признание» в номинации</w:t>
      </w:r>
    </w:p>
    <w:p w:rsidR="00944168" w:rsidRPr="008358AF" w:rsidRDefault="00944168" w:rsidP="008D7F1C">
      <w:pPr>
        <w:jc w:val="center"/>
      </w:pPr>
      <w:r w:rsidRPr="008358AF">
        <w:t xml:space="preserve"> </w:t>
      </w:r>
      <w:r w:rsidRPr="008358AF">
        <w:rPr>
          <w:u w:val="single"/>
        </w:rPr>
        <w:t>«Гражданская инициатива»</w:t>
      </w:r>
    </w:p>
    <w:p w:rsidR="00944168" w:rsidRPr="008358AF" w:rsidRDefault="00944168" w:rsidP="008D7F1C">
      <w:pPr>
        <w:jc w:val="center"/>
      </w:pPr>
    </w:p>
    <w:p w:rsidR="00944168" w:rsidRPr="008358AF" w:rsidRDefault="00944168" w:rsidP="008D7F1C">
      <w:pPr>
        <w:jc w:val="both"/>
      </w:pPr>
      <w:r w:rsidRPr="008358AF">
        <w:t>1.____________________________________________________________________________</w:t>
      </w:r>
    </w:p>
    <w:p w:rsidR="00944168" w:rsidRPr="008358AF" w:rsidRDefault="00944168" w:rsidP="008D7F1C">
      <w:pPr>
        <w:jc w:val="center"/>
      </w:pPr>
      <w:r w:rsidRPr="008358AF">
        <w:t>(наименование проекта, комплекса мероприятий)</w:t>
      </w:r>
    </w:p>
    <w:p w:rsidR="00944168" w:rsidRPr="008358AF" w:rsidRDefault="00944168" w:rsidP="008D7F1C">
      <w:pPr>
        <w:jc w:val="both"/>
      </w:pPr>
      <w:r w:rsidRPr="008358AF">
        <w:t>2.____________________________________________________________________________</w:t>
      </w:r>
    </w:p>
    <w:p w:rsidR="00944168" w:rsidRPr="008358AF" w:rsidRDefault="00944168" w:rsidP="008D7F1C">
      <w:pPr>
        <w:jc w:val="center"/>
      </w:pPr>
      <w:r w:rsidRPr="008358AF">
        <w:t>(наименование объединения, без права юридического лица, коллектива)</w:t>
      </w:r>
    </w:p>
    <w:p w:rsidR="00944168" w:rsidRPr="008358AF" w:rsidRDefault="00944168" w:rsidP="008D7F1C">
      <w:pPr>
        <w:jc w:val="both"/>
      </w:pPr>
      <w:r w:rsidRPr="008358AF">
        <w:t>3.____________________________________________________________________________</w:t>
      </w:r>
    </w:p>
    <w:p w:rsidR="00944168" w:rsidRPr="008358AF" w:rsidRDefault="00944168" w:rsidP="008D7F1C">
      <w:pPr>
        <w:jc w:val="center"/>
      </w:pPr>
      <w:r w:rsidRPr="008358AF">
        <w:t>(Ф.И.О. руководителя проекта, образование, сведения об основном месте работы, награды)</w:t>
      </w:r>
    </w:p>
    <w:p w:rsidR="00944168" w:rsidRPr="008358AF" w:rsidRDefault="00944168" w:rsidP="008D7F1C">
      <w:pPr>
        <w:jc w:val="both"/>
      </w:pPr>
      <w:r w:rsidRPr="008358AF">
        <w:t xml:space="preserve">   ____________________________________________________________________________</w:t>
      </w:r>
    </w:p>
    <w:p w:rsidR="00944168" w:rsidRPr="008358AF" w:rsidRDefault="00944168" w:rsidP="008D7F1C">
      <w:pPr>
        <w:jc w:val="both"/>
      </w:pPr>
      <w:r w:rsidRPr="008358AF">
        <w:t xml:space="preserve">   ____________________________________________________________________________</w:t>
      </w:r>
    </w:p>
    <w:p w:rsidR="00944168" w:rsidRPr="008358AF" w:rsidRDefault="00944168" w:rsidP="008D7F1C">
      <w:pPr>
        <w:jc w:val="both"/>
      </w:pPr>
      <w:r w:rsidRPr="008358AF">
        <w:t>4. ___________________________________________________________________________</w:t>
      </w:r>
    </w:p>
    <w:p w:rsidR="00944168" w:rsidRPr="008358AF" w:rsidRDefault="00944168" w:rsidP="008D7F1C">
      <w:pPr>
        <w:jc w:val="center"/>
      </w:pPr>
      <w:r w:rsidRPr="008358AF">
        <w:t>(почтовый адрес места нахождения, телефон контакта, адрес электронной почты)</w:t>
      </w:r>
    </w:p>
    <w:p w:rsidR="00944168" w:rsidRPr="008358AF" w:rsidRDefault="00944168" w:rsidP="008D7F1C">
      <w:pPr>
        <w:jc w:val="both"/>
      </w:pPr>
      <w:r w:rsidRPr="008358AF">
        <w:t xml:space="preserve">    ___________________________________________________________________________</w:t>
      </w:r>
    </w:p>
    <w:p w:rsidR="00944168" w:rsidRPr="008358AF" w:rsidRDefault="00944168" w:rsidP="008D7F1C">
      <w:pPr>
        <w:jc w:val="both"/>
      </w:pPr>
      <w:r w:rsidRPr="008358AF">
        <w:t>5. ___________________________________________________________________________</w:t>
      </w:r>
    </w:p>
    <w:p w:rsidR="00944168" w:rsidRPr="008358AF" w:rsidRDefault="00944168" w:rsidP="008D7F1C">
      <w:pPr>
        <w:jc w:val="center"/>
      </w:pPr>
      <w:r w:rsidRPr="008358AF">
        <w:t>(Дополнительные сведения об объединении)</w:t>
      </w:r>
    </w:p>
    <w:p w:rsidR="00944168" w:rsidRPr="008358AF" w:rsidRDefault="00944168" w:rsidP="008D7F1C">
      <w:pPr>
        <w:jc w:val="both"/>
      </w:pPr>
      <w:r w:rsidRPr="008358AF">
        <w:lastRenderedPageBreak/>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p>
    <w:p w:rsidR="00944168" w:rsidRPr="008358AF" w:rsidRDefault="00944168" w:rsidP="008D7F1C">
      <w:pPr>
        <w:jc w:val="center"/>
      </w:pPr>
      <w:r w:rsidRPr="008358AF">
        <w:t>Информация</w:t>
      </w:r>
    </w:p>
    <w:p w:rsidR="00944168" w:rsidRPr="008358AF" w:rsidRDefault="00944168" w:rsidP="008D7F1C">
      <w:pPr>
        <w:jc w:val="center"/>
      </w:pPr>
      <w:r w:rsidRPr="008358AF">
        <w:t>о достижениях Кандидата, предусмотренных пунктом 3.8 настоящего Положения</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r w:rsidRPr="008358AF">
        <w:t>_____________________________________________________________________________</w:t>
      </w:r>
    </w:p>
    <w:p w:rsidR="00944168" w:rsidRPr="008358AF" w:rsidRDefault="00944168" w:rsidP="008D7F1C">
      <w:pPr>
        <w:jc w:val="both"/>
      </w:pPr>
    </w:p>
    <w:p w:rsidR="00944168" w:rsidRPr="008358AF" w:rsidRDefault="00944168" w:rsidP="008D7F1C">
      <w:pPr>
        <w:jc w:val="both"/>
      </w:pPr>
      <w:r w:rsidRPr="008358AF">
        <w:t>Кандидатура________________________________________________ рекомендована собранием инициативной группы в кол-ве ___ человек</w:t>
      </w:r>
      <w:proofErr w:type="gramStart"/>
      <w:r w:rsidRPr="008358AF">
        <w:t xml:space="preserve"> :</w:t>
      </w:r>
      <w:proofErr w:type="gramEnd"/>
    </w:p>
    <w:p w:rsidR="00944168" w:rsidRPr="008358AF" w:rsidRDefault="00944168" w:rsidP="008D7F1C">
      <w:pPr>
        <w:jc w:val="both"/>
      </w:pPr>
      <w:r w:rsidRPr="008358AF">
        <w:t>1. ___________________________________________________________________________</w:t>
      </w:r>
    </w:p>
    <w:p w:rsidR="00944168" w:rsidRPr="008358AF" w:rsidRDefault="00944168" w:rsidP="008D7F1C">
      <w:pPr>
        <w:jc w:val="both"/>
      </w:pPr>
      <w:r w:rsidRPr="008358AF">
        <w:t>2. ___________________________________________________________________________</w:t>
      </w:r>
    </w:p>
    <w:p w:rsidR="00944168" w:rsidRPr="008358AF" w:rsidRDefault="00944168" w:rsidP="008D7F1C">
      <w:pPr>
        <w:jc w:val="both"/>
      </w:pPr>
      <w:r w:rsidRPr="008358AF">
        <w:t>3. ___________________________________________________________________________</w:t>
      </w:r>
    </w:p>
    <w:p w:rsidR="00944168" w:rsidRPr="008358AF" w:rsidRDefault="00944168" w:rsidP="008D7F1C">
      <w:pPr>
        <w:jc w:val="both"/>
      </w:pPr>
      <w:r w:rsidRPr="008358AF">
        <w:t>4. ___________________________________________________________________________</w:t>
      </w:r>
    </w:p>
    <w:p w:rsidR="00944168" w:rsidRPr="008358AF" w:rsidRDefault="00944168" w:rsidP="008D7F1C">
      <w:pPr>
        <w:jc w:val="both"/>
      </w:pPr>
      <w:r w:rsidRPr="008358AF">
        <w:t>5. ___________________________________________________________________________</w:t>
      </w:r>
    </w:p>
    <w:p w:rsidR="00944168" w:rsidRPr="008358AF" w:rsidRDefault="00944168" w:rsidP="008D7F1C">
      <w:pPr>
        <w:jc w:val="both"/>
      </w:pPr>
      <w:r w:rsidRPr="008358AF">
        <w:t>6. ___________________________________________________________________________</w:t>
      </w:r>
    </w:p>
    <w:p w:rsidR="00944168" w:rsidRPr="008358AF" w:rsidRDefault="00944168" w:rsidP="008D7F1C">
      <w:pPr>
        <w:jc w:val="center"/>
      </w:pPr>
      <w:r w:rsidRPr="008358AF">
        <w:t xml:space="preserve"> (дата обсуждения и номер протокола)</w:t>
      </w:r>
    </w:p>
    <w:p w:rsidR="00944168" w:rsidRPr="008358AF" w:rsidRDefault="00944168" w:rsidP="008D7F1C">
      <w:pPr>
        <w:jc w:val="both"/>
      </w:pPr>
    </w:p>
    <w:p w:rsidR="00944168" w:rsidRPr="008358AF" w:rsidRDefault="00944168" w:rsidP="008D7F1C"/>
    <w:p w:rsidR="00944168" w:rsidRPr="008358AF" w:rsidRDefault="00944168" w:rsidP="008D7F1C">
      <w:r w:rsidRPr="008358AF">
        <w:t>________________________</w:t>
      </w:r>
    </w:p>
    <w:p w:rsidR="00944168" w:rsidRPr="008358AF" w:rsidRDefault="00944168" w:rsidP="008D7F1C">
      <w:r w:rsidRPr="008358AF">
        <w:t xml:space="preserve"> 3</w:t>
      </w:r>
    </w:p>
    <w:p w:rsidR="00944168" w:rsidRPr="008358AF" w:rsidRDefault="00944168" w:rsidP="008D7F1C">
      <w:r w:rsidRPr="008358AF">
        <w:t xml:space="preserve">    Указать Ф.И.О., место работы и место жительства каждого члена инициативной группы</w:t>
      </w:r>
    </w:p>
    <w:p w:rsidR="00944168" w:rsidRPr="008358AF" w:rsidRDefault="00944168" w:rsidP="008D7F1C">
      <w:pPr>
        <w:pStyle w:val="ac"/>
        <w:jc w:val="right"/>
      </w:pPr>
      <w:r w:rsidRPr="008358AF">
        <w:t>Приложение №  2</w:t>
      </w:r>
    </w:p>
    <w:p w:rsidR="00944168" w:rsidRPr="008358AF" w:rsidRDefault="00944168" w:rsidP="008D7F1C">
      <w:pPr>
        <w:pStyle w:val="ac"/>
        <w:jc w:val="center"/>
      </w:pPr>
      <w:r w:rsidRPr="008358AF">
        <w:t>ЗАЯВКА</w:t>
      </w:r>
    </w:p>
    <w:p w:rsidR="00944168" w:rsidRPr="008358AF" w:rsidRDefault="00944168" w:rsidP="008D7F1C">
      <w:pPr>
        <w:pStyle w:val="ac"/>
        <w:jc w:val="center"/>
      </w:pPr>
      <w:r w:rsidRPr="008358AF">
        <w:t xml:space="preserve">на выдвижение Кандидата (юридического лица) для участия в областной общественной акции «Народное признание» в номинации </w:t>
      </w:r>
    </w:p>
    <w:p w:rsidR="00944168" w:rsidRPr="008358AF" w:rsidRDefault="00944168" w:rsidP="008D7F1C">
      <w:pPr>
        <w:pStyle w:val="ac"/>
        <w:jc w:val="center"/>
      </w:pPr>
      <w:r w:rsidRPr="008358AF">
        <w:t>________________________________________</w:t>
      </w:r>
    </w:p>
    <w:p w:rsidR="00944168" w:rsidRPr="008358AF" w:rsidRDefault="00944168" w:rsidP="008D7F1C">
      <w:pPr>
        <w:pStyle w:val="ac"/>
        <w:jc w:val="center"/>
      </w:pPr>
      <w:proofErr w:type="gramStart"/>
      <w:r w:rsidRPr="008358AF">
        <w:t xml:space="preserve">(«Единство и Успех», «Героизм и мужество», </w:t>
      </w:r>
      <w:proofErr w:type="gramEnd"/>
    </w:p>
    <w:p w:rsidR="00944168" w:rsidRPr="008358AF" w:rsidRDefault="00944168" w:rsidP="008D7F1C">
      <w:pPr>
        <w:pStyle w:val="ac"/>
        <w:jc w:val="center"/>
        <w:rPr>
          <w:u w:val="single"/>
        </w:rPr>
      </w:pPr>
      <w:r w:rsidRPr="008358AF">
        <w:t xml:space="preserve">«Волжская жемчужина», </w:t>
      </w:r>
      <w:r w:rsidRPr="008358AF">
        <w:rPr>
          <w:rStyle w:val="a3"/>
          <w:b w:val="0"/>
          <w:bCs w:val="0"/>
        </w:rPr>
        <w:t>«Гражданская инициатива»)</w:t>
      </w:r>
    </w:p>
    <w:p w:rsidR="00944168" w:rsidRPr="008358AF" w:rsidRDefault="00944168" w:rsidP="008D7F1C">
      <w:pPr>
        <w:pStyle w:val="ac"/>
        <w:jc w:val="center"/>
      </w:pPr>
      <w:r w:rsidRPr="008358AF">
        <w:t>________________________________________________________________</w:t>
      </w:r>
    </w:p>
    <w:p w:rsidR="00944168" w:rsidRPr="008358AF" w:rsidRDefault="00944168" w:rsidP="008D7F1C">
      <w:pPr>
        <w:pStyle w:val="ac"/>
        <w:ind w:left="360"/>
        <w:jc w:val="center"/>
      </w:pPr>
      <w:r w:rsidRPr="008358AF">
        <w:t>(наименование юридического лица)</w:t>
      </w:r>
    </w:p>
    <w:p w:rsidR="00944168" w:rsidRPr="008358AF" w:rsidRDefault="00944168" w:rsidP="008D7F1C">
      <w:pPr>
        <w:pStyle w:val="ac"/>
        <w:jc w:val="center"/>
      </w:pPr>
      <w:r w:rsidRPr="008358AF">
        <w:t>________________________________________________________________</w:t>
      </w:r>
    </w:p>
    <w:p w:rsidR="00944168" w:rsidRPr="008358AF" w:rsidRDefault="00944168" w:rsidP="008D7F1C">
      <w:pPr>
        <w:pStyle w:val="ac"/>
        <w:ind w:left="360"/>
        <w:jc w:val="center"/>
      </w:pPr>
      <w:r w:rsidRPr="008358AF">
        <w:t>(Ф.И.О. руководителя юридического лица)</w:t>
      </w:r>
    </w:p>
    <w:p w:rsidR="00944168" w:rsidRPr="008358AF" w:rsidRDefault="00944168" w:rsidP="008D7F1C">
      <w:pPr>
        <w:pStyle w:val="ac"/>
        <w:jc w:val="center"/>
      </w:pPr>
      <w:r w:rsidRPr="008358AF">
        <w:t>________________________________________________________________</w:t>
      </w:r>
    </w:p>
    <w:p w:rsidR="00944168" w:rsidRPr="008358AF" w:rsidRDefault="00944168" w:rsidP="008D7F1C">
      <w:pPr>
        <w:pStyle w:val="ac"/>
        <w:ind w:left="360"/>
        <w:jc w:val="center"/>
      </w:pPr>
      <w:r w:rsidRPr="008358AF">
        <w:t>(почтовый адрес места нахождения, телефон контакта, адрес электронной почты)</w:t>
      </w:r>
    </w:p>
    <w:p w:rsidR="00944168" w:rsidRPr="008358AF" w:rsidRDefault="00944168" w:rsidP="008D7F1C">
      <w:pPr>
        <w:pStyle w:val="ac"/>
        <w:jc w:val="center"/>
      </w:pPr>
      <w:r w:rsidRPr="008358AF">
        <w:t>__________________________________________________________________________________________</w:t>
      </w:r>
    </w:p>
    <w:p w:rsidR="00944168" w:rsidRPr="008358AF" w:rsidRDefault="00944168" w:rsidP="008D7F1C">
      <w:pPr>
        <w:pStyle w:val="ac"/>
        <w:ind w:left="700"/>
        <w:jc w:val="center"/>
      </w:pPr>
    </w:p>
    <w:p w:rsidR="00944168" w:rsidRPr="008358AF" w:rsidRDefault="00944168" w:rsidP="008D7F1C">
      <w:pPr>
        <w:pStyle w:val="ac"/>
        <w:ind w:left="700"/>
        <w:jc w:val="center"/>
      </w:pPr>
      <w:r w:rsidRPr="008358AF">
        <w:t>Информация</w:t>
      </w:r>
    </w:p>
    <w:p w:rsidR="00944168" w:rsidRPr="008358AF" w:rsidRDefault="00944168" w:rsidP="008D7F1C">
      <w:pPr>
        <w:pStyle w:val="ac"/>
        <w:ind w:left="700"/>
        <w:jc w:val="center"/>
      </w:pPr>
      <w:r w:rsidRPr="008358AF">
        <w:t xml:space="preserve"> о достижениях Кандидата, предусмотренных пунктами 3.2 настоящего Положения для кандидатов в номинацию «Единство и Успех»,  </w:t>
      </w:r>
    </w:p>
    <w:p w:rsidR="00944168" w:rsidRPr="008358AF" w:rsidRDefault="00944168" w:rsidP="008D7F1C">
      <w:pPr>
        <w:pStyle w:val="ac"/>
        <w:ind w:left="700"/>
        <w:jc w:val="center"/>
      </w:pPr>
      <w:r w:rsidRPr="008358AF">
        <w:t>3.6 настоящего Положения для кандидатов в номинацию «Героизм и мужество»,  3.7 настоящего Положения для кандидатов в номинацию «Волжская жемчужина»,  3.8 настоящего Положения для кандидатов в номинацию «</w:t>
      </w:r>
      <w:r w:rsidRPr="008358AF">
        <w:rPr>
          <w:rStyle w:val="a3"/>
          <w:b w:val="0"/>
          <w:bCs w:val="0"/>
        </w:rPr>
        <w:t>Гражданская инициатива</w:t>
      </w:r>
      <w:r w:rsidRPr="008358AF">
        <w:t>» (в том числе перечень наград, но не более 10)</w:t>
      </w:r>
    </w:p>
    <w:p w:rsidR="00944168" w:rsidRPr="008358AF" w:rsidRDefault="00944168" w:rsidP="008D7F1C">
      <w:pPr>
        <w:pStyle w:val="ac"/>
        <w:ind w:left="700"/>
      </w:pPr>
      <w:r w:rsidRPr="008358AF">
        <w:t>___________________________________________________________________</w:t>
      </w:r>
    </w:p>
    <w:p w:rsidR="00944168" w:rsidRPr="008358AF" w:rsidRDefault="00944168" w:rsidP="008D7F1C">
      <w:pPr>
        <w:pStyle w:val="ac"/>
        <w:ind w:left="700"/>
      </w:pPr>
      <w:r w:rsidRPr="008358AF">
        <w:t>___________________________________________________________________</w:t>
      </w:r>
    </w:p>
    <w:p w:rsidR="00944168" w:rsidRPr="008358AF" w:rsidRDefault="00944168" w:rsidP="008D7F1C">
      <w:pPr>
        <w:pStyle w:val="ac"/>
        <w:ind w:left="700"/>
      </w:pPr>
      <w:r w:rsidRPr="008358AF">
        <w:lastRenderedPageBreak/>
        <w:t>___________________________________________________________________</w:t>
      </w:r>
    </w:p>
    <w:p w:rsidR="00944168" w:rsidRPr="008358AF" w:rsidRDefault="00944168" w:rsidP="008D7F1C">
      <w:pPr>
        <w:pStyle w:val="ac"/>
        <w:ind w:left="700"/>
      </w:pPr>
      <w:r w:rsidRPr="008358AF">
        <w:t>___________________________________________________________________</w:t>
      </w:r>
    </w:p>
    <w:p w:rsidR="00944168" w:rsidRPr="008358AF" w:rsidRDefault="00944168" w:rsidP="008D7F1C">
      <w:pPr>
        <w:jc w:val="both"/>
      </w:pPr>
      <w:r w:rsidRPr="008358AF">
        <w:t xml:space="preserve">Кандидатура_________________________________________________рекомендована собранием инициативной группы в </w:t>
      </w:r>
      <w:proofErr w:type="gramStart"/>
      <w:r w:rsidRPr="008358AF">
        <w:t>кол-ве</w:t>
      </w:r>
      <w:proofErr w:type="gramEnd"/>
      <w:r w:rsidRPr="008358AF">
        <w:t xml:space="preserve"> ___ человек</w:t>
      </w:r>
      <w:r w:rsidRPr="008358AF">
        <w:rPr>
          <w:rStyle w:val="aff6"/>
          <w:rFonts w:eastAsiaTheme="majorEastAsia"/>
        </w:rPr>
        <w:t>4</w:t>
      </w:r>
      <w:r w:rsidRPr="008358AF">
        <w:t>:</w:t>
      </w:r>
    </w:p>
    <w:p w:rsidR="00944168" w:rsidRPr="008358AF" w:rsidRDefault="00944168" w:rsidP="008D7F1C">
      <w:pPr>
        <w:numPr>
          <w:ilvl w:val="0"/>
          <w:numId w:val="30"/>
        </w:numPr>
        <w:ind w:firstLine="0"/>
        <w:jc w:val="both"/>
      </w:pPr>
      <w:r w:rsidRPr="008358AF">
        <w:t>______________________________________________________________________________</w:t>
      </w:r>
    </w:p>
    <w:p w:rsidR="00944168" w:rsidRPr="008358AF" w:rsidRDefault="00944168" w:rsidP="008D7F1C">
      <w:pPr>
        <w:numPr>
          <w:ilvl w:val="0"/>
          <w:numId w:val="30"/>
        </w:numPr>
        <w:ind w:firstLine="0"/>
        <w:jc w:val="both"/>
      </w:pPr>
      <w:r w:rsidRPr="008358AF">
        <w:t>______________________________________________________________________________</w:t>
      </w:r>
    </w:p>
    <w:p w:rsidR="00944168" w:rsidRPr="008358AF" w:rsidRDefault="00944168" w:rsidP="008D7F1C">
      <w:pPr>
        <w:numPr>
          <w:ilvl w:val="0"/>
          <w:numId w:val="30"/>
        </w:numPr>
        <w:ind w:firstLine="0"/>
        <w:jc w:val="both"/>
      </w:pPr>
      <w:r w:rsidRPr="008358AF">
        <w:t>______________________________________________________________________________</w:t>
      </w:r>
    </w:p>
    <w:p w:rsidR="00944168" w:rsidRPr="008358AF" w:rsidRDefault="00944168" w:rsidP="008D7F1C">
      <w:pPr>
        <w:numPr>
          <w:ilvl w:val="0"/>
          <w:numId w:val="30"/>
        </w:numPr>
        <w:ind w:firstLine="0"/>
        <w:jc w:val="both"/>
      </w:pPr>
      <w:r w:rsidRPr="008358AF">
        <w:t>_____________________________________________________________________________</w:t>
      </w:r>
    </w:p>
    <w:p w:rsidR="00944168" w:rsidRPr="008358AF" w:rsidRDefault="00944168" w:rsidP="008D7F1C">
      <w:pPr>
        <w:numPr>
          <w:ilvl w:val="0"/>
          <w:numId w:val="30"/>
        </w:numPr>
        <w:ind w:firstLine="0"/>
        <w:jc w:val="both"/>
      </w:pPr>
      <w:r w:rsidRPr="008358AF">
        <w:t>_____________________________________________________________________________</w:t>
      </w:r>
    </w:p>
    <w:p w:rsidR="00944168" w:rsidRPr="008358AF" w:rsidRDefault="00944168" w:rsidP="008D7F1C">
      <w:pPr>
        <w:numPr>
          <w:ilvl w:val="0"/>
          <w:numId w:val="30"/>
        </w:numPr>
        <w:ind w:firstLine="0"/>
        <w:jc w:val="both"/>
      </w:pPr>
      <w:r w:rsidRPr="008358AF">
        <w:t>______________________________________________________________________________</w:t>
      </w:r>
    </w:p>
    <w:p w:rsidR="00944168" w:rsidRPr="008358AF" w:rsidRDefault="00E606B4" w:rsidP="008D7F1C">
      <w:pPr>
        <w:numPr>
          <w:ilvl w:val="0"/>
          <w:numId w:val="30"/>
        </w:numPr>
        <w:ind w:firstLine="0"/>
        <w:jc w:val="both"/>
      </w:pPr>
      <w:r>
        <w:rPr>
          <w:noProof/>
        </w:rPr>
        <w:pict>
          <v:shape id="Text Box 8" o:spid="_x0000_s1027" type="#_x0000_t202" style="position:absolute;left:0;text-align:left;margin-left:2in;margin-top:8.55pt;width:189pt;height:18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zy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" filled="f" stroked="f">
            <v:textbox>
              <w:txbxContent>
                <w:p w:rsidR="00C47C07" w:rsidRPr="00A31B92" w:rsidRDefault="00C47C07" w:rsidP="00944168">
                  <w:pPr>
                    <w:jc w:val="center"/>
                    <w:rPr>
                      <w:sz w:val="20"/>
                      <w:szCs w:val="20"/>
                    </w:rPr>
                  </w:pPr>
                </w:p>
              </w:txbxContent>
            </v:textbox>
          </v:shape>
        </w:pict>
      </w:r>
      <w:r w:rsidR="00944168" w:rsidRPr="008358AF">
        <w:t>______________________________________________________________________________</w:t>
      </w:r>
    </w:p>
    <w:p w:rsidR="00944168" w:rsidRPr="008358AF" w:rsidRDefault="00944168" w:rsidP="008D7F1C">
      <w:pPr>
        <w:pBdr>
          <w:bottom w:val="single" w:sz="12" w:space="1" w:color="auto"/>
        </w:pBdr>
        <w:ind w:left="360"/>
        <w:jc w:val="both"/>
      </w:pPr>
      <w:r w:rsidRPr="008358AF">
        <w:t>______________________________________________________________________________</w:t>
      </w:r>
    </w:p>
    <w:p w:rsidR="00944168" w:rsidRPr="008358AF" w:rsidRDefault="00E606B4" w:rsidP="008D7F1C">
      <w:pPr>
        <w:pBdr>
          <w:bottom w:val="single" w:sz="12" w:space="1" w:color="auto"/>
        </w:pBdr>
        <w:ind w:left="360"/>
        <w:jc w:val="both"/>
      </w:pPr>
      <w:r>
        <w:rPr>
          <w:noProof/>
        </w:rPr>
        <w:pict>
          <v:shape id="Text Box 9" o:spid="_x0000_s1028" type="#_x0000_t202" style="position:absolute;left:0;text-align:left;margin-left:108pt;margin-top:17pt;width:270pt;height:1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e3uQIAAMA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" filled="f" stroked="f">
            <v:textbox>
              <w:txbxContent>
                <w:p w:rsidR="00C47C07" w:rsidRPr="00A31B92" w:rsidRDefault="00C47C07" w:rsidP="00944168">
                  <w:pPr>
                    <w:jc w:val="center"/>
                    <w:rPr>
                      <w:sz w:val="20"/>
                      <w:szCs w:val="20"/>
                    </w:rPr>
                  </w:pPr>
                  <w:r>
                    <w:rPr>
                      <w:sz w:val="20"/>
                      <w:szCs w:val="20"/>
                    </w:rPr>
                    <w:t>(дата обсуждения, номер протокола)</w:t>
                  </w:r>
                </w:p>
              </w:txbxContent>
            </v:textbox>
          </v:shape>
        </w:pict>
      </w:r>
    </w:p>
    <w:p w:rsidR="00944168" w:rsidRPr="008358AF" w:rsidRDefault="00944168" w:rsidP="008D7F1C">
      <w:pPr>
        <w:jc w:val="right"/>
      </w:pPr>
    </w:p>
    <w:p w:rsidR="00944168" w:rsidRPr="008358AF" w:rsidRDefault="00944168" w:rsidP="008D7F1C"/>
    <w:p w:rsidR="00944168" w:rsidRPr="008358AF" w:rsidRDefault="00944168" w:rsidP="008D7F1C">
      <w:r w:rsidRPr="008358AF">
        <w:t xml:space="preserve"> 4</w:t>
      </w:r>
    </w:p>
    <w:p w:rsidR="00944168" w:rsidRPr="008358AF" w:rsidRDefault="00944168" w:rsidP="008D7F1C">
      <w:r w:rsidRPr="008358AF">
        <w:t xml:space="preserve">   Указать Ф.И.О., место работы и место жительства каждого члена инициативной группы</w:t>
      </w:r>
    </w:p>
    <w:p w:rsidR="00944168" w:rsidRPr="008358AF" w:rsidRDefault="00944168" w:rsidP="008D7F1C">
      <w:pPr>
        <w:jc w:val="right"/>
      </w:pPr>
    </w:p>
    <w:p w:rsidR="00944168" w:rsidRPr="008358AF" w:rsidRDefault="00944168" w:rsidP="008D7F1C">
      <w:pPr>
        <w:jc w:val="right"/>
      </w:pPr>
      <w:r w:rsidRPr="008358AF">
        <w:t>Приложение № 3</w:t>
      </w:r>
    </w:p>
    <w:p w:rsidR="00944168" w:rsidRPr="008358AF" w:rsidRDefault="00944168" w:rsidP="008D7F1C"/>
    <w:p w:rsidR="00944168" w:rsidRPr="008358AF" w:rsidRDefault="00944168" w:rsidP="008D7F1C"/>
    <w:p w:rsidR="00944168" w:rsidRPr="008358AF" w:rsidRDefault="00944168" w:rsidP="008D7F1C">
      <w:pPr>
        <w:jc w:val="center"/>
      </w:pPr>
      <w:r w:rsidRPr="008358AF">
        <w:t xml:space="preserve">Заявление </w:t>
      </w:r>
    </w:p>
    <w:p w:rsidR="00944168" w:rsidRPr="008358AF" w:rsidRDefault="00944168" w:rsidP="008D7F1C">
      <w:pPr>
        <w:jc w:val="center"/>
      </w:pPr>
      <w:r w:rsidRPr="008358AF">
        <w:t>о согласии на обработку персональных данных</w:t>
      </w:r>
    </w:p>
    <w:p w:rsidR="00944168" w:rsidRPr="008358AF" w:rsidRDefault="00944168" w:rsidP="008D7F1C">
      <w:pPr>
        <w:jc w:val="center"/>
        <w:rPr>
          <w:i/>
        </w:rPr>
      </w:pPr>
      <w:proofErr w:type="gramStart"/>
      <w:r w:rsidRPr="008358AF">
        <w:rPr>
          <w:i/>
        </w:rPr>
        <w:t>(в соответствии с требованиями Федерального закона</w:t>
      </w:r>
      <w:proofErr w:type="gramEnd"/>
    </w:p>
    <w:p w:rsidR="00944168" w:rsidRPr="008358AF" w:rsidRDefault="00944168" w:rsidP="008D7F1C">
      <w:pPr>
        <w:jc w:val="center"/>
        <w:rPr>
          <w:i/>
        </w:rPr>
      </w:pPr>
      <w:r w:rsidRPr="008358AF">
        <w:rPr>
          <w:i/>
        </w:rPr>
        <w:t xml:space="preserve"> от 27.07.2006 № 152-ФЗ «О персональных данных»)</w:t>
      </w:r>
    </w:p>
    <w:p w:rsidR="00944168" w:rsidRPr="008358AF" w:rsidRDefault="00944168" w:rsidP="008D7F1C">
      <w:pPr>
        <w:jc w:val="center"/>
        <w:rPr>
          <w:i/>
        </w:rPr>
      </w:pPr>
    </w:p>
    <w:p w:rsidR="00944168" w:rsidRPr="008358AF" w:rsidRDefault="00944168" w:rsidP="008D7F1C">
      <w:pPr>
        <w:jc w:val="center"/>
        <w:rPr>
          <w:i/>
        </w:rPr>
      </w:pPr>
    </w:p>
    <w:p w:rsidR="00944168" w:rsidRPr="008358AF" w:rsidRDefault="00944168" w:rsidP="008D7F1C">
      <w:pPr>
        <w:jc w:val="both"/>
      </w:pPr>
      <w:r w:rsidRPr="008358AF">
        <w:t>Я,__________________________________________________________________________________</w:t>
      </w:r>
    </w:p>
    <w:p w:rsidR="00944168" w:rsidRPr="008358AF" w:rsidRDefault="00944168" w:rsidP="008D7F1C">
      <w:pPr>
        <w:jc w:val="center"/>
      </w:pPr>
      <w:r w:rsidRPr="008358AF">
        <w:t>(Ф.И.О. субъекта персональных данных)</w:t>
      </w:r>
    </w:p>
    <w:p w:rsidR="00944168" w:rsidRPr="008358AF" w:rsidRDefault="00944168" w:rsidP="008D7F1C">
      <w:pPr>
        <w:jc w:val="center"/>
      </w:pPr>
    </w:p>
    <w:p w:rsidR="00944168" w:rsidRPr="008358AF" w:rsidRDefault="00944168" w:rsidP="008D7F1C">
      <w:pPr>
        <w:jc w:val="both"/>
      </w:pPr>
      <w:proofErr w:type="gramStart"/>
      <w:r w:rsidRPr="008358AF">
        <w:t>Зарегистрированный</w:t>
      </w:r>
      <w:proofErr w:type="gramEnd"/>
      <w:r w:rsidRPr="008358AF">
        <w:t xml:space="preserve"> (-</w:t>
      </w:r>
      <w:proofErr w:type="spellStart"/>
      <w:r w:rsidRPr="008358AF">
        <w:t>ая</w:t>
      </w:r>
      <w:proofErr w:type="spellEnd"/>
      <w:r w:rsidRPr="008358AF">
        <w:t>) по адресу:____________________________________________________</w:t>
      </w:r>
    </w:p>
    <w:p w:rsidR="00944168" w:rsidRPr="008358AF" w:rsidRDefault="00944168" w:rsidP="008D7F1C">
      <w:pPr>
        <w:jc w:val="center"/>
      </w:pPr>
      <w:r w:rsidRPr="008358AF">
        <w:t xml:space="preserve">                                                                               (Индекс и адрес, где зарегистрирован субъект персональных данных)</w:t>
      </w:r>
    </w:p>
    <w:p w:rsidR="00944168" w:rsidRPr="008358AF" w:rsidRDefault="00944168" w:rsidP="008D7F1C">
      <w:pPr>
        <w:jc w:val="both"/>
      </w:pPr>
      <w:r w:rsidRPr="008358AF">
        <w:t>основной документ, удостоверяющий личность___________________________________________</w:t>
      </w:r>
    </w:p>
    <w:p w:rsidR="00944168" w:rsidRPr="008358AF" w:rsidRDefault="00944168" w:rsidP="008D7F1C">
      <w:pPr>
        <w:jc w:val="center"/>
      </w:pPr>
      <w:r w:rsidRPr="008358AF">
        <w:t xml:space="preserve">                                                                                                                   (вид, серия, номер документа)</w:t>
      </w:r>
    </w:p>
    <w:p w:rsidR="00944168" w:rsidRPr="008358AF" w:rsidRDefault="00944168" w:rsidP="008D7F1C">
      <w:r w:rsidRPr="008358AF">
        <w:t>____________________________________________________________________________________</w:t>
      </w:r>
    </w:p>
    <w:p w:rsidR="00944168" w:rsidRPr="008358AF" w:rsidRDefault="00944168" w:rsidP="008D7F1C">
      <w:pPr>
        <w:jc w:val="center"/>
      </w:pPr>
      <w:r w:rsidRPr="008358AF">
        <w:t>(сведения о выдавшем органе и дате выдачи документа)</w:t>
      </w:r>
    </w:p>
    <w:p w:rsidR="00944168" w:rsidRPr="008358AF" w:rsidRDefault="00944168" w:rsidP="008D7F1C">
      <w:pPr>
        <w:jc w:val="both"/>
      </w:pPr>
    </w:p>
    <w:p w:rsidR="00944168" w:rsidRPr="008358AF" w:rsidRDefault="00944168" w:rsidP="008D7F1C">
      <w:pPr>
        <w:jc w:val="both"/>
      </w:pPr>
      <w:r w:rsidRPr="008358AF">
        <w:t xml:space="preserve">даю свое согласие на обработку моих персональных данных общественным советом областной общественной акции «Народное признание» (сформированным </w:t>
      </w:r>
      <w:r w:rsidRPr="008358AF">
        <w:lastRenderedPageBreak/>
        <w:t>постановлением Правительства Самарской области от 31 июля 2015 года № 480) и подтверждаю, что давая такое согласие,                        я действую по своей воле и в своих интересах.</w:t>
      </w:r>
    </w:p>
    <w:p w:rsidR="00944168" w:rsidRPr="008358AF" w:rsidRDefault="00944168" w:rsidP="008D7F1C">
      <w:pPr>
        <w:jc w:val="both"/>
      </w:pPr>
      <w:r w:rsidRPr="008358AF">
        <w:t>Согласие дается мною с целью участия в областной общественной акции «Народное признание» 2015 года.</w:t>
      </w:r>
    </w:p>
    <w:p w:rsidR="00944168" w:rsidRPr="008358AF" w:rsidRDefault="00944168" w:rsidP="008D7F1C">
      <w:pPr>
        <w:jc w:val="both"/>
      </w:pPr>
    </w:p>
    <w:p w:rsidR="00944168" w:rsidRPr="008358AF" w:rsidRDefault="00944168" w:rsidP="008D7F1C">
      <w:pPr>
        <w:jc w:val="both"/>
      </w:pPr>
      <w:r w:rsidRPr="008358AF">
        <w:t>_____________________________________________________________________</w:t>
      </w:r>
    </w:p>
    <w:p w:rsidR="00944168" w:rsidRPr="008358AF" w:rsidRDefault="00944168" w:rsidP="008D7F1C">
      <w:pPr>
        <w:jc w:val="center"/>
      </w:pPr>
      <w:r w:rsidRPr="008358AF">
        <w:t>(подпись, ФИО прописью, без сокращений)</w:t>
      </w:r>
    </w:p>
    <w:p w:rsidR="00944168" w:rsidRPr="008358AF" w:rsidRDefault="00944168" w:rsidP="008D7F1C">
      <w:pPr>
        <w:jc w:val="center"/>
      </w:pPr>
    </w:p>
    <w:p w:rsidR="00944168" w:rsidRPr="008358AF" w:rsidRDefault="00944168" w:rsidP="008D7F1C">
      <w:r w:rsidRPr="008358AF">
        <w:t>«______»______________2015 год.</w:t>
      </w:r>
    </w:p>
    <w:p w:rsidR="00944168" w:rsidRPr="008358AF" w:rsidRDefault="00944168" w:rsidP="008D7F1C">
      <w:pPr>
        <w:jc w:val="both"/>
      </w:pPr>
    </w:p>
    <w:p w:rsidR="00944168" w:rsidRPr="008358AF" w:rsidRDefault="00944168" w:rsidP="008D7F1C">
      <w:pPr>
        <w:jc w:val="both"/>
      </w:pPr>
    </w:p>
    <w:p w:rsidR="00944168" w:rsidRPr="008358AF" w:rsidRDefault="00944168" w:rsidP="008D7F1C">
      <w:pPr>
        <w:jc w:val="right"/>
      </w:pPr>
    </w:p>
    <w:p w:rsidR="00944168" w:rsidRPr="008358AF" w:rsidRDefault="00944168" w:rsidP="008D7F1C">
      <w:pPr>
        <w:jc w:val="right"/>
      </w:pPr>
      <w:r w:rsidRPr="008358AF">
        <w:t>Приложение № 4</w:t>
      </w:r>
    </w:p>
    <w:p w:rsidR="00944168" w:rsidRPr="008358AF" w:rsidRDefault="00944168" w:rsidP="008D7F1C">
      <w:pPr>
        <w:ind w:left="6096"/>
        <w:jc w:val="right"/>
      </w:pPr>
    </w:p>
    <w:p w:rsidR="00944168" w:rsidRPr="008358AF" w:rsidRDefault="00944168" w:rsidP="008D7F1C">
      <w:pPr>
        <w:ind w:left="6096"/>
        <w:jc w:val="center"/>
      </w:pPr>
      <w:r w:rsidRPr="008358AF">
        <w:t>УТВЕРЖДЕН</w:t>
      </w:r>
    </w:p>
    <w:p w:rsidR="00944168" w:rsidRPr="008358AF" w:rsidRDefault="00944168" w:rsidP="008D7F1C">
      <w:pPr>
        <w:ind w:left="6096"/>
        <w:jc w:val="center"/>
      </w:pPr>
      <w:r w:rsidRPr="008358AF">
        <w:t>постановлением Правительства</w:t>
      </w:r>
    </w:p>
    <w:p w:rsidR="00944168" w:rsidRPr="008358AF" w:rsidRDefault="00944168" w:rsidP="008D7F1C">
      <w:pPr>
        <w:ind w:left="6096"/>
        <w:jc w:val="center"/>
      </w:pPr>
      <w:r w:rsidRPr="008358AF">
        <w:t>Самарской области</w:t>
      </w:r>
    </w:p>
    <w:p w:rsidR="00944168" w:rsidRPr="008358AF" w:rsidRDefault="00944168" w:rsidP="008D7F1C">
      <w:pPr>
        <w:ind w:left="6096"/>
        <w:jc w:val="center"/>
        <w:rPr>
          <w:u w:val="single"/>
        </w:rPr>
      </w:pPr>
      <w:r w:rsidRPr="008358AF">
        <w:rPr>
          <w:u w:val="single"/>
        </w:rPr>
        <w:t>от 20.12.2013 № 793</w:t>
      </w:r>
    </w:p>
    <w:p w:rsidR="00944168" w:rsidRPr="008358AF" w:rsidRDefault="00944168" w:rsidP="008D7F1C"/>
    <w:p w:rsidR="00944168" w:rsidRPr="008358AF" w:rsidRDefault="00944168" w:rsidP="008D7F1C">
      <w:pPr>
        <w:jc w:val="center"/>
      </w:pPr>
      <w:r w:rsidRPr="008358AF">
        <w:t xml:space="preserve">ПОРЯДОК </w:t>
      </w:r>
    </w:p>
    <w:p w:rsidR="00944168" w:rsidRPr="008358AF" w:rsidRDefault="00944168" w:rsidP="008D7F1C">
      <w:pPr>
        <w:jc w:val="center"/>
      </w:pPr>
      <w:r w:rsidRPr="008358AF">
        <w:t xml:space="preserve">выплаты премий номинантам и лауреатам </w:t>
      </w:r>
    </w:p>
    <w:p w:rsidR="00944168" w:rsidRPr="008358AF" w:rsidRDefault="00944168" w:rsidP="008D7F1C">
      <w:pPr>
        <w:jc w:val="center"/>
      </w:pPr>
      <w:r w:rsidRPr="008358AF">
        <w:t>областной общественной акции «Народное признание»</w:t>
      </w:r>
    </w:p>
    <w:p w:rsidR="00944168" w:rsidRPr="008358AF" w:rsidRDefault="00944168" w:rsidP="008D7F1C">
      <w:pPr>
        <w:jc w:val="center"/>
      </w:pP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1. Настоящий Порядок устанавливает процедуру выплаты премий номинантам и участникам ежегодной областной общественной акции «Народное признание» (далее – премии).</w:t>
      </w:r>
    </w:p>
    <w:p w:rsidR="00944168" w:rsidRPr="008358AF" w:rsidRDefault="00944168" w:rsidP="008D7F1C">
      <w:pPr>
        <w:pStyle w:val="ConsPlusNormal"/>
        <w:jc w:val="both"/>
        <w:rPr>
          <w:rFonts w:ascii="Times New Roman" w:hAnsi="Times New Roman" w:cs="Times New Roman"/>
          <w:sz w:val="24"/>
          <w:szCs w:val="24"/>
        </w:rPr>
      </w:pPr>
      <w:proofErr w:type="gramStart"/>
      <w:r w:rsidRPr="008358AF">
        <w:rPr>
          <w:rFonts w:ascii="Times New Roman" w:hAnsi="Times New Roman" w:cs="Times New Roman"/>
          <w:sz w:val="24"/>
          <w:szCs w:val="24"/>
        </w:rPr>
        <w:t xml:space="preserve">Премии являются единовременными выплатами, предоставляемыми в целях формирования и развития современных жизненных ценностей, системы нравственных ориентиров у жителей Самарской области, повышения социальной ответственности </w:t>
      </w:r>
      <w:proofErr w:type="spellStart"/>
      <w:r w:rsidRPr="008358AF">
        <w:rPr>
          <w:rFonts w:ascii="Times New Roman" w:hAnsi="Times New Roman" w:cs="Times New Roman"/>
          <w:sz w:val="24"/>
          <w:szCs w:val="24"/>
        </w:rPr>
        <w:t>бизнес-структур</w:t>
      </w:r>
      <w:proofErr w:type="spellEnd"/>
      <w:r w:rsidRPr="008358AF">
        <w:rPr>
          <w:rFonts w:ascii="Times New Roman" w:hAnsi="Times New Roman" w:cs="Times New Roman"/>
          <w:sz w:val="24"/>
          <w:szCs w:val="24"/>
        </w:rPr>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спорта, культуры, местного самоуправления, обеспечение законности и правопорядка, а также осуществление плодотворной</w:t>
      </w:r>
      <w:proofErr w:type="gramEnd"/>
      <w:r w:rsidRPr="008358AF">
        <w:rPr>
          <w:rFonts w:ascii="Times New Roman" w:hAnsi="Times New Roman" w:cs="Times New Roman"/>
          <w:sz w:val="24"/>
          <w:szCs w:val="24"/>
        </w:rPr>
        <w:t xml:space="preserve"> общественной и благотворительной деятельности на территории Самарской области.</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2. Премии выплачиваются номинантам и лауреатам ежегодной областной общественной акции «Народное признание» в номинациях, ежегодно утверждаемых общественным советом ежегодной областной общественной акции «Народное признание» (далее – акция).</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3. Премии выплачиваются ежегодно по итогам участия в акции на основании решения общественного совета акции в размерах:</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номинанту акции - 30 тыс. рублей;</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лауреату акции - 50 тыс. рублей.</w:t>
      </w:r>
    </w:p>
    <w:p w:rsidR="00944168" w:rsidRPr="008358AF" w:rsidRDefault="00944168" w:rsidP="008D7F1C">
      <w:pPr>
        <w:pStyle w:val="ConsPlusNormal"/>
        <w:jc w:val="both"/>
        <w:rPr>
          <w:rFonts w:ascii="Times New Roman" w:hAnsi="Times New Roman" w:cs="Times New Roman"/>
          <w:sz w:val="24"/>
          <w:szCs w:val="24"/>
        </w:rPr>
      </w:pPr>
      <w:bookmarkStart w:id="1" w:name="Par8"/>
      <w:bookmarkEnd w:id="1"/>
      <w:r w:rsidRPr="008358AF">
        <w:rPr>
          <w:rFonts w:ascii="Times New Roman" w:hAnsi="Times New Roman" w:cs="Times New Roman"/>
          <w:sz w:val="24"/>
          <w:szCs w:val="24"/>
        </w:rPr>
        <w:t>4. Для получения премий номинанты и лауреаты акции представляют в департамент управления делами Губернатора Самарской области и Правительства Самарской области (далее – департамент) следующие документы:</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заявление о выплате премии, содержащее реквизиты кредитной организации с указанием номера лицевого счета лица, претендующего на получение премии;</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копию паспорта.</w:t>
      </w:r>
    </w:p>
    <w:p w:rsidR="00944168" w:rsidRPr="008358AF" w:rsidRDefault="00944168" w:rsidP="008D7F1C">
      <w:pPr>
        <w:pStyle w:val="ConsPlusNormal"/>
        <w:jc w:val="both"/>
        <w:rPr>
          <w:rFonts w:ascii="Times New Roman" w:hAnsi="Times New Roman" w:cs="Times New Roman"/>
          <w:sz w:val="24"/>
          <w:szCs w:val="24"/>
        </w:rPr>
      </w:pPr>
      <w:bookmarkStart w:id="2" w:name="Par11"/>
      <w:bookmarkEnd w:id="2"/>
      <w:r w:rsidRPr="008358AF">
        <w:rPr>
          <w:rFonts w:ascii="Times New Roman" w:hAnsi="Times New Roman" w:cs="Times New Roman"/>
          <w:sz w:val="24"/>
          <w:szCs w:val="24"/>
        </w:rPr>
        <w:t xml:space="preserve">5. В номинациях для юридических лиц премии выплачиваются руководителям юридических лиц - номинантов или лауреатов акции (далее – юридические лица) на </w:t>
      </w:r>
      <w:r w:rsidRPr="008358AF">
        <w:rPr>
          <w:rFonts w:ascii="Times New Roman" w:hAnsi="Times New Roman" w:cs="Times New Roman"/>
          <w:sz w:val="24"/>
          <w:szCs w:val="24"/>
        </w:rPr>
        <w:lastRenderedPageBreak/>
        <w:t>поощрение трудовых коллективов юридических лиц или на улучшение материально-технической базы юридического лица на основании следующих документов:</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заявление о выплате премии;</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заверенные копии учредительных документов юридического лица;</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в соответствии с которым руководитель юридического лица обладает правом действовать от имени юридического лица без доверенности;</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реквизиты кредитной организации с указанием номера лицевого счета руководителя юридического лица;</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копия паспорта руководителя юридического лица.</w:t>
      </w:r>
    </w:p>
    <w:p w:rsidR="00944168" w:rsidRPr="008358AF" w:rsidRDefault="00944168" w:rsidP="008D7F1C">
      <w:pPr>
        <w:pStyle w:val="ConsPlusNormal"/>
        <w:jc w:val="both"/>
        <w:rPr>
          <w:rFonts w:ascii="Times New Roman" w:hAnsi="Times New Roman" w:cs="Times New Roman"/>
          <w:sz w:val="24"/>
          <w:szCs w:val="24"/>
        </w:rPr>
      </w:pPr>
      <w:r w:rsidRPr="008358AF">
        <w:rPr>
          <w:rFonts w:ascii="Times New Roman" w:hAnsi="Times New Roman" w:cs="Times New Roman"/>
          <w:sz w:val="24"/>
          <w:szCs w:val="24"/>
        </w:rPr>
        <w:t xml:space="preserve">6. На основании протокола заседания общественного совета акции и документов, указанных в </w:t>
      </w:r>
      <w:hyperlink w:anchor="Par8" w:history="1">
        <w:r w:rsidRPr="008358AF">
          <w:rPr>
            <w:rFonts w:ascii="Times New Roman" w:hAnsi="Times New Roman" w:cs="Times New Roman"/>
            <w:sz w:val="24"/>
            <w:szCs w:val="24"/>
          </w:rPr>
          <w:t>пунктах 4</w:t>
        </w:r>
      </w:hyperlink>
      <w:r w:rsidRPr="008358AF">
        <w:rPr>
          <w:rFonts w:ascii="Times New Roman" w:hAnsi="Times New Roman" w:cs="Times New Roman"/>
          <w:sz w:val="24"/>
          <w:szCs w:val="24"/>
        </w:rPr>
        <w:t xml:space="preserve"> и </w:t>
      </w:r>
      <w:hyperlink w:anchor="Par11" w:history="1">
        <w:r w:rsidRPr="008358AF">
          <w:rPr>
            <w:rFonts w:ascii="Times New Roman" w:hAnsi="Times New Roman" w:cs="Times New Roman"/>
            <w:sz w:val="24"/>
            <w:szCs w:val="24"/>
          </w:rPr>
          <w:t>5</w:t>
        </w:r>
      </w:hyperlink>
      <w:r w:rsidRPr="008358AF">
        <w:rPr>
          <w:rFonts w:ascii="Times New Roman" w:hAnsi="Times New Roman" w:cs="Times New Roman"/>
          <w:sz w:val="24"/>
          <w:szCs w:val="24"/>
        </w:rPr>
        <w:t xml:space="preserve"> настоящего Порядка, департамент </w:t>
      </w:r>
      <w:proofErr w:type="gramStart"/>
      <w:r w:rsidRPr="008358AF">
        <w:rPr>
          <w:rFonts w:ascii="Times New Roman" w:hAnsi="Times New Roman" w:cs="Times New Roman"/>
          <w:sz w:val="24"/>
          <w:szCs w:val="24"/>
        </w:rPr>
        <w:t>издает приказ о выплате премий и перечисляет</w:t>
      </w:r>
      <w:proofErr w:type="gramEnd"/>
      <w:r w:rsidRPr="008358AF">
        <w:rPr>
          <w:rFonts w:ascii="Times New Roman" w:hAnsi="Times New Roman" w:cs="Times New Roman"/>
          <w:sz w:val="24"/>
          <w:szCs w:val="24"/>
        </w:rPr>
        <w:t xml:space="preserve"> их согласно указанным номинантами и лауреатами реквизитам.</w:t>
      </w:r>
    </w:p>
    <w:p w:rsidR="00944168" w:rsidRPr="008358AF" w:rsidRDefault="00944168" w:rsidP="008D7F1C">
      <w:pPr>
        <w:jc w:val="both"/>
      </w:pPr>
    </w:p>
    <w:p w:rsidR="00944168" w:rsidRPr="008358AF" w:rsidRDefault="00944168" w:rsidP="008D7F1C">
      <w:pPr>
        <w:jc w:val="both"/>
      </w:pPr>
    </w:p>
    <w:p w:rsidR="00944168" w:rsidRPr="008358AF" w:rsidRDefault="00944168" w:rsidP="008D7F1C">
      <w:pPr>
        <w:jc w:val="center"/>
        <w:rPr>
          <w:b/>
        </w:rPr>
      </w:pPr>
    </w:p>
    <w:p w:rsidR="00E01C28" w:rsidRPr="008358AF" w:rsidRDefault="00F50B47" w:rsidP="008D7F1C">
      <w:pPr>
        <w:jc w:val="both"/>
        <w:rPr>
          <w:b/>
        </w:rPr>
      </w:pPr>
      <w:r w:rsidRPr="008358AF">
        <w:rPr>
          <w:b/>
        </w:rPr>
        <w:t xml:space="preserve">                                            </w:t>
      </w:r>
    </w:p>
    <w:p w:rsidR="00F62575" w:rsidRPr="008358AF" w:rsidRDefault="00E87B2F" w:rsidP="008D7F1C">
      <w:pPr>
        <w:jc w:val="both"/>
      </w:pPr>
      <w:r w:rsidRPr="008358AF">
        <w:t>И.о. р</w:t>
      </w:r>
      <w:r w:rsidR="00F62575" w:rsidRPr="008358AF">
        <w:t>уководител</w:t>
      </w:r>
      <w:r w:rsidRPr="008358AF">
        <w:t>я департамента культуры</w:t>
      </w:r>
      <w:r w:rsidRPr="008358AF">
        <w:tab/>
      </w:r>
      <w:r w:rsidRPr="008358AF">
        <w:tab/>
      </w:r>
      <w:r w:rsidRPr="008358AF">
        <w:tab/>
      </w:r>
      <w:r w:rsidRPr="008358AF">
        <w:tab/>
      </w:r>
      <w:r w:rsidR="00F62575" w:rsidRPr="008358AF">
        <w:t>Н.</w:t>
      </w:r>
      <w:r w:rsidRPr="008358AF">
        <w:t xml:space="preserve"> А</w:t>
      </w:r>
      <w:r w:rsidR="00F62575" w:rsidRPr="008358AF">
        <w:t xml:space="preserve">. </w:t>
      </w:r>
      <w:r w:rsidRPr="008358AF">
        <w:t>Тонковидова</w:t>
      </w:r>
    </w:p>
    <w:p w:rsidR="00F62575" w:rsidRPr="008358AF" w:rsidRDefault="00F62575" w:rsidP="008D7F1C">
      <w:pPr>
        <w:jc w:val="both"/>
      </w:pPr>
    </w:p>
    <w:p w:rsidR="00FA165F" w:rsidRPr="008358AF" w:rsidRDefault="00FA165F" w:rsidP="008D7F1C">
      <w:pPr>
        <w:jc w:val="both"/>
      </w:pPr>
    </w:p>
    <w:p w:rsidR="00F62575" w:rsidRPr="008358AF" w:rsidRDefault="00C26BE8" w:rsidP="008D7F1C">
      <w:pPr>
        <w:jc w:val="both"/>
        <w:rPr>
          <w:sz w:val="20"/>
          <w:szCs w:val="20"/>
        </w:rPr>
      </w:pPr>
      <w:r w:rsidRPr="008358AF">
        <w:rPr>
          <w:sz w:val="20"/>
          <w:szCs w:val="20"/>
        </w:rPr>
        <w:t xml:space="preserve">Евтушевская О.Н. </w:t>
      </w:r>
    </w:p>
    <w:p w:rsidR="00C26BE8" w:rsidRPr="008358AF" w:rsidRDefault="00C26BE8" w:rsidP="008D7F1C">
      <w:pPr>
        <w:jc w:val="both"/>
        <w:rPr>
          <w:rFonts w:eastAsia="Calibri"/>
          <w:sz w:val="20"/>
          <w:szCs w:val="20"/>
          <w:lang w:eastAsia="en-US"/>
        </w:rPr>
      </w:pPr>
      <w:r w:rsidRPr="008358AF">
        <w:rPr>
          <w:sz w:val="20"/>
          <w:szCs w:val="20"/>
        </w:rPr>
        <w:t>543 373</w:t>
      </w:r>
    </w:p>
    <w:sectPr w:rsidR="00C26BE8" w:rsidRPr="008358AF" w:rsidSect="006627B8">
      <w:footerReference w:type="even" r:id="rId97"/>
      <w:footerReference w:type="default" r:id="rId98"/>
      <w:pgSz w:w="11907" w:h="16840" w:code="9"/>
      <w:pgMar w:top="993" w:right="1134" w:bottom="284"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CB" w:rsidRDefault="00A341CB">
      <w:r>
        <w:separator/>
      </w:r>
    </w:p>
  </w:endnote>
  <w:endnote w:type="continuationSeparator" w:id="0">
    <w:p w:rsidR="00A341CB" w:rsidRDefault="00A341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bat">
    <w:panose1 w:val="00000000000000000000"/>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Lucida Grande">
    <w:altName w:val="Arial"/>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FreeSetC">
    <w:altName w:val="Lucida Grande CY"/>
    <w:panose1 w:val="00000000000000000000"/>
    <w:charset w:val="CC"/>
    <w:family w:val="auto"/>
    <w:notTrueType/>
    <w:pitch w:val="default"/>
    <w:sig w:usb0="00000201" w:usb1="00000000" w:usb2="00000000" w:usb3="00000000" w:csb0="00000004" w:csb1="00000000"/>
  </w:font>
  <w:font w:name="Adobe Heiti Std R">
    <w:altName w:val="Arial Unicode MS"/>
    <w:panose1 w:val="00000000000000000000"/>
    <w:charset w:val="80"/>
    <w:family w:val="swiss"/>
    <w:notTrueType/>
    <w:pitch w:val="variable"/>
    <w:sig w:usb0="00000207" w:usb1="080F0000" w:usb2="00000010" w:usb3="00000000" w:csb0="00060007"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C07" w:rsidRDefault="00E606B4" w:rsidP="003A0FC7">
    <w:pPr>
      <w:pStyle w:val="a8"/>
      <w:framePr w:wrap="around" w:vAnchor="text" w:hAnchor="margin" w:xAlign="right" w:y="1"/>
      <w:rPr>
        <w:rStyle w:val="af3"/>
      </w:rPr>
    </w:pPr>
    <w:r>
      <w:rPr>
        <w:rStyle w:val="af3"/>
      </w:rPr>
      <w:fldChar w:fldCharType="begin"/>
    </w:r>
    <w:r w:rsidR="00C47C07">
      <w:rPr>
        <w:rStyle w:val="af3"/>
      </w:rPr>
      <w:instrText xml:space="preserve">PAGE  </w:instrText>
    </w:r>
    <w:r>
      <w:rPr>
        <w:rStyle w:val="af3"/>
      </w:rPr>
      <w:fldChar w:fldCharType="end"/>
    </w:r>
  </w:p>
  <w:p w:rsidR="00C47C07" w:rsidRDefault="00C47C07" w:rsidP="003A0FC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C07" w:rsidRDefault="00E606B4" w:rsidP="003A0FC7">
    <w:pPr>
      <w:pStyle w:val="a8"/>
      <w:framePr w:wrap="around" w:vAnchor="text" w:hAnchor="margin" w:xAlign="right" w:y="1"/>
      <w:rPr>
        <w:rStyle w:val="af3"/>
      </w:rPr>
    </w:pPr>
    <w:r>
      <w:rPr>
        <w:rStyle w:val="af3"/>
      </w:rPr>
      <w:fldChar w:fldCharType="begin"/>
    </w:r>
    <w:r w:rsidR="00C47C07">
      <w:rPr>
        <w:rStyle w:val="af3"/>
      </w:rPr>
      <w:instrText xml:space="preserve">PAGE  </w:instrText>
    </w:r>
    <w:r>
      <w:rPr>
        <w:rStyle w:val="af3"/>
      </w:rPr>
      <w:fldChar w:fldCharType="separate"/>
    </w:r>
    <w:r w:rsidR="00DA0D87">
      <w:rPr>
        <w:rStyle w:val="af3"/>
        <w:noProof/>
      </w:rPr>
      <w:t>49</w:t>
    </w:r>
    <w:r>
      <w:rPr>
        <w:rStyle w:val="af3"/>
      </w:rPr>
      <w:fldChar w:fldCharType="end"/>
    </w:r>
  </w:p>
  <w:p w:rsidR="00C47C07" w:rsidRDefault="00C47C07" w:rsidP="003A0FC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CB" w:rsidRDefault="00A341CB">
      <w:r>
        <w:separator/>
      </w:r>
    </w:p>
  </w:footnote>
  <w:footnote w:type="continuationSeparator" w:id="0">
    <w:p w:rsidR="00A341CB" w:rsidRDefault="00A341CB">
      <w:r>
        <w:continuationSeparator/>
      </w:r>
    </w:p>
  </w:footnote>
  <w:footnote w:id="1">
    <w:p w:rsidR="00C47C07" w:rsidRDefault="00C47C07" w:rsidP="00944168">
      <w:pPr>
        <w:pStyle w:val="aff0"/>
      </w:pPr>
      <w:r>
        <w:rPr>
          <w:rStyle w:val="aff6"/>
          <w:rFonts w:eastAsiaTheme="majorEastAsia"/>
        </w:rPr>
        <w:footnoteRef/>
      </w:r>
      <w:r>
        <w:t xml:space="preserve"> Не более 15 по значимости</w:t>
      </w:r>
    </w:p>
  </w:footnote>
  <w:footnote w:id="2">
    <w:p w:rsidR="00C47C07" w:rsidRDefault="00C47C07" w:rsidP="00944168">
      <w:pPr>
        <w:pStyle w:val="aff0"/>
      </w:pPr>
      <w:r>
        <w:rPr>
          <w:rStyle w:val="aff6"/>
          <w:rFonts w:eastAsiaTheme="majorEastAsia"/>
        </w:rPr>
        <w:footnoteRef/>
      </w:r>
      <w:r>
        <w:t xml:space="preserve"> Указать Ф.И.О., место работы и место жительства каждого члена инициативной группы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Wingdings" w:hAnsi="Wingdings" w:cs="Wingdings"/>
      </w:rPr>
    </w:lvl>
    <w:lvl w:ilvl="4">
      <w:start w:val="1"/>
      <w:numFmt w:val="bullet"/>
      <w:lvlText w:val=""/>
      <w:lvlJc w:val="left"/>
      <w:pPr>
        <w:tabs>
          <w:tab w:val="num" w:pos="0"/>
        </w:tabs>
        <w:ind w:left="2160" w:hanging="360"/>
      </w:pPr>
      <w:rPr>
        <w:rFonts w:ascii="Wingdings" w:hAnsi="Wingdings" w:cs="Wingdings"/>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Wingdings" w:hAnsi="Wingdings" w:cs="Wingdings"/>
      </w:rPr>
    </w:lvl>
    <w:lvl w:ilvl="8">
      <w:start w:val="1"/>
      <w:numFmt w:val="bullet"/>
      <w:lvlText w:val=""/>
      <w:lvlJc w:val="left"/>
      <w:pPr>
        <w:tabs>
          <w:tab w:val="num" w:pos="0"/>
        </w:tabs>
        <w:ind w:left="3600" w:hanging="360"/>
      </w:pPr>
      <w:rPr>
        <w:rFonts w:ascii="Wingdings" w:hAnsi="Wingdings" w:cs="Wingdings"/>
      </w:rPr>
    </w:lvl>
  </w:abstractNum>
  <w:abstractNum w:abstractNumId="1">
    <w:nsid w:val="00000002"/>
    <w:multiLevelType w:val="multilevel"/>
    <w:tmpl w:val="00000002"/>
    <w:name w:val="WW8Num4"/>
    <w:lvl w:ilvl="0">
      <w:start w:val="1"/>
      <w:numFmt w:val="decimal"/>
      <w:lvlText w:val="%1."/>
      <w:lvlJc w:val="left"/>
      <w:pPr>
        <w:tabs>
          <w:tab w:val="num" w:pos="0"/>
        </w:tabs>
        <w:ind w:left="1069" w:hanging="360"/>
      </w:pPr>
      <w:rPr>
        <w:rFonts w:ascii="Times New Roman" w:hAnsi="Times New Roman" w:cs="Times New Roman" w:hint="default"/>
        <w:b/>
        <w:sz w:val="28"/>
        <w:szCs w:val="28"/>
      </w:rPr>
    </w:lvl>
    <w:lvl w:ilvl="1">
      <w:start w:val="2"/>
      <w:numFmt w:val="decimal"/>
      <w:lvlText w:val="%1.%2."/>
      <w:lvlJc w:val="left"/>
      <w:pPr>
        <w:tabs>
          <w:tab w:val="num" w:pos="0"/>
        </w:tabs>
        <w:ind w:left="1429" w:hanging="720"/>
      </w:pPr>
      <w:rPr>
        <w:rFonts w:ascii="Times New Roman" w:hAnsi="Times New Roman" w:cs="Times New Roman" w:hint="default"/>
        <w:b/>
        <w:sz w:val="28"/>
        <w:szCs w:val="28"/>
      </w:rPr>
    </w:lvl>
    <w:lvl w:ilvl="2">
      <w:start w:val="1"/>
      <w:numFmt w:val="decimal"/>
      <w:lvlText w:val="%1.%2.%3."/>
      <w:lvlJc w:val="left"/>
      <w:pPr>
        <w:tabs>
          <w:tab w:val="num" w:pos="0"/>
        </w:tabs>
        <w:ind w:left="1429" w:hanging="720"/>
      </w:pPr>
      <w:rPr>
        <w:rFonts w:ascii="Times New Roman" w:hAnsi="Times New Roman" w:cs="Times New Roman" w:hint="default"/>
        <w:b/>
        <w:sz w:val="28"/>
        <w:szCs w:val="28"/>
      </w:rPr>
    </w:lvl>
    <w:lvl w:ilvl="3">
      <w:start w:val="1"/>
      <w:numFmt w:val="decimal"/>
      <w:lvlText w:val="%1.%2.%3.%4."/>
      <w:lvlJc w:val="left"/>
      <w:pPr>
        <w:tabs>
          <w:tab w:val="num" w:pos="0"/>
        </w:tabs>
        <w:ind w:left="1789" w:hanging="1080"/>
      </w:pPr>
      <w:rPr>
        <w:rFonts w:ascii="Times New Roman" w:hAnsi="Times New Roman" w:cs="Times New Roman" w:hint="default"/>
        <w:b/>
        <w:sz w:val="28"/>
        <w:szCs w:val="28"/>
      </w:rPr>
    </w:lvl>
    <w:lvl w:ilvl="4">
      <w:start w:val="1"/>
      <w:numFmt w:val="decimal"/>
      <w:lvlText w:val="%1.%2.%3.%4.%5."/>
      <w:lvlJc w:val="left"/>
      <w:pPr>
        <w:tabs>
          <w:tab w:val="num" w:pos="0"/>
        </w:tabs>
        <w:ind w:left="1789" w:hanging="1080"/>
      </w:pPr>
      <w:rPr>
        <w:rFonts w:ascii="Times New Roman" w:hAnsi="Times New Roman" w:cs="Times New Roman" w:hint="default"/>
        <w:b/>
        <w:sz w:val="28"/>
        <w:szCs w:val="28"/>
      </w:rPr>
    </w:lvl>
    <w:lvl w:ilvl="5">
      <w:start w:val="1"/>
      <w:numFmt w:val="decimal"/>
      <w:lvlText w:val="%1.%2.%3.%4.%5.%6."/>
      <w:lvlJc w:val="left"/>
      <w:pPr>
        <w:tabs>
          <w:tab w:val="num" w:pos="0"/>
        </w:tabs>
        <w:ind w:left="2149" w:hanging="1440"/>
      </w:pPr>
      <w:rPr>
        <w:rFonts w:ascii="Times New Roman" w:hAnsi="Times New Roman" w:cs="Times New Roman" w:hint="default"/>
        <w:b/>
        <w:sz w:val="28"/>
        <w:szCs w:val="28"/>
      </w:rPr>
    </w:lvl>
    <w:lvl w:ilvl="6">
      <w:start w:val="1"/>
      <w:numFmt w:val="decimal"/>
      <w:lvlText w:val="%1.%2.%3.%4.%5.%6.%7."/>
      <w:lvlJc w:val="left"/>
      <w:pPr>
        <w:tabs>
          <w:tab w:val="num" w:pos="0"/>
        </w:tabs>
        <w:ind w:left="2509" w:hanging="1800"/>
      </w:pPr>
      <w:rPr>
        <w:rFonts w:ascii="Times New Roman" w:hAnsi="Times New Roman" w:cs="Times New Roman" w:hint="default"/>
        <w:b/>
        <w:sz w:val="28"/>
        <w:szCs w:val="28"/>
      </w:rPr>
    </w:lvl>
    <w:lvl w:ilvl="7">
      <w:start w:val="1"/>
      <w:numFmt w:val="decimal"/>
      <w:lvlText w:val="%1.%2.%3.%4.%5.%6.%7.%8."/>
      <w:lvlJc w:val="left"/>
      <w:pPr>
        <w:tabs>
          <w:tab w:val="num" w:pos="0"/>
        </w:tabs>
        <w:ind w:left="2509" w:hanging="1800"/>
      </w:pPr>
      <w:rPr>
        <w:rFonts w:ascii="Times New Roman" w:hAnsi="Times New Roman" w:cs="Times New Roman" w:hint="default"/>
        <w:b/>
        <w:sz w:val="28"/>
        <w:szCs w:val="28"/>
      </w:rPr>
    </w:lvl>
    <w:lvl w:ilvl="8">
      <w:start w:val="1"/>
      <w:numFmt w:val="decimal"/>
      <w:lvlText w:val="%1.%2.%3.%4.%5.%6.%7.%8.%9."/>
      <w:lvlJc w:val="left"/>
      <w:pPr>
        <w:tabs>
          <w:tab w:val="num" w:pos="0"/>
        </w:tabs>
        <w:ind w:left="2869" w:hanging="2160"/>
      </w:pPr>
      <w:rPr>
        <w:rFonts w:ascii="Times New Roman" w:hAnsi="Times New Roman" w:cs="Times New Roman" w:hint="default"/>
        <w:b/>
        <w:sz w:val="28"/>
        <w:szCs w:val="28"/>
      </w:rPr>
    </w:lvl>
  </w:abstractNum>
  <w:abstractNum w:abstractNumId="2">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1041272"/>
    <w:multiLevelType w:val="hybridMultilevel"/>
    <w:tmpl w:val="82C2AF9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37E17C6"/>
    <w:multiLevelType w:val="hybridMultilevel"/>
    <w:tmpl w:val="782CC9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8358FB"/>
    <w:multiLevelType w:val="hybridMultilevel"/>
    <w:tmpl w:val="CD748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3616A8"/>
    <w:multiLevelType w:val="hybridMultilevel"/>
    <w:tmpl w:val="B9600F32"/>
    <w:lvl w:ilvl="0" w:tplc="2BD62E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F515E2"/>
    <w:multiLevelType w:val="hybridMultilevel"/>
    <w:tmpl w:val="6506E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4E5D6E"/>
    <w:multiLevelType w:val="hybridMultilevel"/>
    <w:tmpl w:val="FBCA33E4"/>
    <w:lvl w:ilvl="0" w:tplc="91200D5E">
      <w:start w:val="1"/>
      <w:numFmt w:val="decimal"/>
      <w:lvlText w:val="%1."/>
      <w:lvlJc w:val="left"/>
      <w:pPr>
        <w:tabs>
          <w:tab w:val="num" w:pos="257"/>
        </w:tabs>
        <w:ind w:left="-27" w:firstLine="567"/>
      </w:pPr>
      <w:rPr>
        <w:rFonts w:hint="default"/>
      </w:rPr>
    </w:lvl>
    <w:lvl w:ilvl="1" w:tplc="04190019" w:tentative="1">
      <w:start w:val="1"/>
      <w:numFmt w:val="lowerLetter"/>
      <w:lvlText w:val="%2."/>
      <w:lvlJc w:val="left"/>
      <w:pPr>
        <w:tabs>
          <w:tab w:val="num" w:pos="1413"/>
        </w:tabs>
        <w:ind w:left="1413" w:hanging="360"/>
      </w:pPr>
    </w:lvl>
    <w:lvl w:ilvl="2" w:tplc="0419001B" w:tentative="1">
      <w:start w:val="1"/>
      <w:numFmt w:val="lowerRoman"/>
      <w:lvlText w:val="%3."/>
      <w:lvlJc w:val="right"/>
      <w:pPr>
        <w:tabs>
          <w:tab w:val="num" w:pos="2133"/>
        </w:tabs>
        <w:ind w:left="2133" w:hanging="180"/>
      </w:pPr>
    </w:lvl>
    <w:lvl w:ilvl="3" w:tplc="0419000F" w:tentative="1">
      <w:start w:val="1"/>
      <w:numFmt w:val="decimal"/>
      <w:lvlText w:val="%4."/>
      <w:lvlJc w:val="left"/>
      <w:pPr>
        <w:tabs>
          <w:tab w:val="num" w:pos="2853"/>
        </w:tabs>
        <w:ind w:left="2853" w:hanging="360"/>
      </w:pPr>
    </w:lvl>
    <w:lvl w:ilvl="4" w:tplc="04190019" w:tentative="1">
      <w:start w:val="1"/>
      <w:numFmt w:val="lowerLetter"/>
      <w:lvlText w:val="%5."/>
      <w:lvlJc w:val="left"/>
      <w:pPr>
        <w:tabs>
          <w:tab w:val="num" w:pos="3573"/>
        </w:tabs>
        <w:ind w:left="3573" w:hanging="360"/>
      </w:pPr>
    </w:lvl>
    <w:lvl w:ilvl="5" w:tplc="0419001B" w:tentative="1">
      <w:start w:val="1"/>
      <w:numFmt w:val="lowerRoman"/>
      <w:lvlText w:val="%6."/>
      <w:lvlJc w:val="right"/>
      <w:pPr>
        <w:tabs>
          <w:tab w:val="num" w:pos="4293"/>
        </w:tabs>
        <w:ind w:left="4293" w:hanging="180"/>
      </w:pPr>
    </w:lvl>
    <w:lvl w:ilvl="6" w:tplc="0419000F" w:tentative="1">
      <w:start w:val="1"/>
      <w:numFmt w:val="decimal"/>
      <w:lvlText w:val="%7."/>
      <w:lvlJc w:val="left"/>
      <w:pPr>
        <w:tabs>
          <w:tab w:val="num" w:pos="5013"/>
        </w:tabs>
        <w:ind w:left="5013" w:hanging="360"/>
      </w:pPr>
    </w:lvl>
    <w:lvl w:ilvl="7" w:tplc="04190019" w:tentative="1">
      <w:start w:val="1"/>
      <w:numFmt w:val="lowerLetter"/>
      <w:lvlText w:val="%8."/>
      <w:lvlJc w:val="left"/>
      <w:pPr>
        <w:tabs>
          <w:tab w:val="num" w:pos="5733"/>
        </w:tabs>
        <w:ind w:left="5733" w:hanging="360"/>
      </w:pPr>
    </w:lvl>
    <w:lvl w:ilvl="8" w:tplc="0419001B" w:tentative="1">
      <w:start w:val="1"/>
      <w:numFmt w:val="lowerRoman"/>
      <w:lvlText w:val="%9."/>
      <w:lvlJc w:val="right"/>
      <w:pPr>
        <w:tabs>
          <w:tab w:val="num" w:pos="6453"/>
        </w:tabs>
        <w:ind w:left="6453" w:hanging="180"/>
      </w:pPr>
    </w:lvl>
  </w:abstractNum>
  <w:abstractNum w:abstractNumId="9">
    <w:nsid w:val="1B4F4C1D"/>
    <w:multiLevelType w:val="hybridMultilevel"/>
    <w:tmpl w:val="BB6EF724"/>
    <w:lvl w:ilvl="0" w:tplc="46D84F4E">
      <w:start w:val="1"/>
      <w:numFmt w:val="decimal"/>
      <w:lvlText w:val="%1."/>
      <w:lvlJc w:val="left"/>
      <w:pPr>
        <w:ind w:left="604" w:hanging="3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B914141"/>
    <w:multiLevelType w:val="hybridMultilevel"/>
    <w:tmpl w:val="F78410E6"/>
    <w:lvl w:ilvl="0" w:tplc="81D437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A74D36"/>
    <w:multiLevelType w:val="hybridMultilevel"/>
    <w:tmpl w:val="2AD23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E4B40"/>
    <w:multiLevelType w:val="hybridMultilevel"/>
    <w:tmpl w:val="B14AFF92"/>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8737E55"/>
    <w:multiLevelType w:val="hybridMultilevel"/>
    <w:tmpl w:val="A8ECE918"/>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C3517F6"/>
    <w:multiLevelType w:val="hybridMultilevel"/>
    <w:tmpl w:val="F9F2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095A73"/>
    <w:multiLevelType w:val="hybridMultilevel"/>
    <w:tmpl w:val="75D00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A52F33"/>
    <w:multiLevelType w:val="hybridMultilevel"/>
    <w:tmpl w:val="269A556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12A27D4"/>
    <w:multiLevelType w:val="hybridMultilevel"/>
    <w:tmpl w:val="639E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6C22FD"/>
    <w:multiLevelType w:val="hybridMultilevel"/>
    <w:tmpl w:val="F6EC524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54F2AB1"/>
    <w:multiLevelType w:val="hybridMultilevel"/>
    <w:tmpl w:val="232EE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8FC339E"/>
    <w:multiLevelType w:val="hybridMultilevel"/>
    <w:tmpl w:val="ED9E48E8"/>
    <w:lvl w:ilvl="0" w:tplc="04190009">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1BA0CA1"/>
    <w:multiLevelType w:val="hybridMultilevel"/>
    <w:tmpl w:val="BB6EF724"/>
    <w:lvl w:ilvl="0" w:tplc="46D84F4E">
      <w:start w:val="1"/>
      <w:numFmt w:val="decimal"/>
      <w:lvlText w:val="%1."/>
      <w:lvlJc w:val="left"/>
      <w:pPr>
        <w:ind w:left="680" w:hanging="3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D63DE6"/>
    <w:multiLevelType w:val="hybridMultilevel"/>
    <w:tmpl w:val="904E6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AC7872"/>
    <w:multiLevelType w:val="hybridMultilevel"/>
    <w:tmpl w:val="55CAB0DC"/>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A1F01CC"/>
    <w:multiLevelType w:val="hybridMultilevel"/>
    <w:tmpl w:val="5F000A30"/>
    <w:lvl w:ilvl="0" w:tplc="04190009">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E882754"/>
    <w:multiLevelType w:val="hybridMultilevel"/>
    <w:tmpl w:val="BB6EF724"/>
    <w:lvl w:ilvl="0" w:tplc="46D84F4E">
      <w:start w:val="1"/>
      <w:numFmt w:val="decimal"/>
      <w:lvlText w:val="%1."/>
      <w:lvlJc w:val="left"/>
      <w:pPr>
        <w:ind w:left="680" w:hanging="3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EB154C9"/>
    <w:multiLevelType w:val="multilevel"/>
    <w:tmpl w:val="D714D3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1F8791F"/>
    <w:multiLevelType w:val="hybridMultilevel"/>
    <w:tmpl w:val="BB6EF724"/>
    <w:lvl w:ilvl="0" w:tplc="46D84F4E">
      <w:start w:val="1"/>
      <w:numFmt w:val="decimal"/>
      <w:lvlText w:val="%1."/>
      <w:lvlJc w:val="left"/>
      <w:pPr>
        <w:ind w:left="680" w:hanging="3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3F2C0B"/>
    <w:multiLevelType w:val="hybridMultilevel"/>
    <w:tmpl w:val="11ECF3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76466F"/>
    <w:multiLevelType w:val="hybridMultilevel"/>
    <w:tmpl w:val="BB6EF724"/>
    <w:lvl w:ilvl="0" w:tplc="46D84F4E">
      <w:start w:val="1"/>
      <w:numFmt w:val="decimal"/>
      <w:lvlText w:val="%1."/>
      <w:lvlJc w:val="left"/>
      <w:pPr>
        <w:ind w:left="680" w:hanging="3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F44550"/>
    <w:multiLevelType w:val="hybridMultilevel"/>
    <w:tmpl w:val="BB6EF724"/>
    <w:lvl w:ilvl="0" w:tplc="46D84F4E">
      <w:start w:val="1"/>
      <w:numFmt w:val="decimal"/>
      <w:lvlText w:val="%1."/>
      <w:lvlJc w:val="left"/>
      <w:pPr>
        <w:ind w:left="680" w:hanging="3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74766B"/>
    <w:multiLevelType w:val="hybridMultilevel"/>
    <w:tmpl w:val="26665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2005B4"/>
    <w:multiLevelType w:val="hybridMultilevel"/>
    <w:tmpl w:val="BB6EF724"/>
    <w:lvl w:ilvl="0" w:tplc="46D84F4E">
      <w:start w:val="1"/>
      <w:numFmt w:val="decimal"/>
      <w:lvlText w:val="%1."/>
      <w:lvlJc w:val="left"/>
      <w:pPr>
        <w:ind w:left="680" w:hanging="3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31"/>
  </w:num>
  <w:num w:numId="9">
    <w:abstractNumId w:val="17"/>
  </w:num>
  <w:num w:numId="10">
    <w:abstractNumId w:val="11"/>
  </w:num>
  <w:num w:numId="11">
    <w:abstractNumId w:val="22"/>
  </w:num>
  <w:num w:numId="12">
    <w:abstractNumId w:val="14"/>
  </w:num>
  <w:num w:numId="13">
    <w:abstractNumId w:val="25"/>
  </w:num>
  <w:num w:numId="14">
    <w:abstractNumId w:val="15"/>
  </w:num>
  <w:num w:numId="15">
    <w:abstractNumId w:val="30"/>
  </w:num>
  <w:num w:numId="16">
    <w:abstractNumId w:val="27"/>
  </w:num>
  <w:num w:numId="17">
    <w:abstractNumId w:val="21"/>
  </w:num>
  <w:num w:numId="18">
    <w:abstractNumId w:val="32"/>
  </w:num>
  <w:num w:numId="19">
    <w:abstractNumId w:val="29"/>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8"/>
  </w:num>
  <w:num w:numId="27">
    <w:abstractNumId w:val="2"/>
  </w:num>
  <w:num w:numId="28">
    <w:abstractNumId w:val="8"/>
  </w:num>
  <w:num w:numId="29">
    <w:abstractNumId w:val="19"/>
  </w:num>
  <w:num w:numId="30">
    <w:abstractNumId w:val="6"/>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62575"/>
    <w:rsid w:val="000010E7"/>
    <w:rsid w:val="00001C68"/>
    <w:rsid w:val="00001DC5"/>
    <w:rsid w:val="00003AD0"/>
    <w:rsid w:val="0000508D"/>
    <w:rsid w:val="000051CA"/>
    <w:rsid w:val="00006577"/>
    <w:rsid w:val="00010126"/>
    <w:rsid w:val="00013040"/>
    <w:rsid w:val="0001311B"/>
    <w:rsid w:val="00013A4E"/>
    <w:rsid w:val="00013B0F"/>
    <w:rsid w:val="0001400E"/>
    <w:rsid w:val="000164A9"/>
    <w:rsid w:val="0002020A"/>
    <w:rsid w:val="000220DA"/>
    <w:rsid w:val="0002361C"/>
    <w:rsid w:val="0002617E"/>
    <w:rsid w:val="00027757"/>
    <w:rsid w:val="00033533"/>
    <w:rsid w:val="00033748"/>
    <w:rsid w:val="0003561A"/>
    <w:rsid w:val="00035783"/>
    <w:rsid w:val="00041C39"/>
    <w:rsid w:val="000432CF"/>
    <w:rsid w:val="00046847"/>
    <w:rsid w:val="00047264"/>
    <w:rsid w:val="000506BA"/>
    <w:rsid w:val="00052872"/>
    <w:rsid w:val="0005400D"/>
    <w:rsid w:val="000540C2"/>
    <w:rsid w:val="00055760"/>
    <w:rsid w:val="00056958"/>
    <w:rsid w:val="00056CDE"/>
    <w:rsid w:val="0005729A"/>
    <w:rsid w:val="00060FD0"/>
    <w:rsid w:val="00061F33"/>
    <w:rsid w:val="00061FBE"/>
    <w:rsid w:val="0006256C"/>
    <w:rsid w:val="000647E9"/>
    <w:rsid w:val="00066805"/>
    <w:rsid w:val="00066B95"/>
    <w:rsid w:val="00070EA0"/>
    <w:rsid w:val="000726ED"/>
    <w:rsid w:val="0007406C"/>
    <w:rsid w:val="00076388"/>
    <w:rsid w:val="00076437"/>
    <w:rsid w:val="000827E9"/>
    <w:rsid w:val="0008285D"/>
    <w:rsid w:val="00082907"/>
    <w:rsid w:val="00082B5A"/>
    <w:rsid w:val="00084016"/>
    <w:rsid w:val="00085646"/>
    <w:rsid w:val="00090DD5"/>
    <w:rsid w:val="00090F22"/>
    <w:rsid w:val="00091A19"/>
    <w:rsid w:val="00091AFB"/>
    <w:rsid w:val="00092C86"/>
    <w:rsid w:val="00093CC0"/>
    <w:rsid w:val="00094164"/>
    <w:rsid w:val="00094392"/>
    <w:rsid w:val="00094B45"/>
    <w:rsid w:val="000962C0"/>
    <w:rsid w:val="00097618"/>
    <w:rsid w:val="000A2075"/>
    <w:rsid w:val="000A26F1"/>
    <w:rsid w:val="000A3130"/>
    <w:rsid w:val="000A57C1"/>
    <w:rsid w:val="000A5895"/>
    <w:rsid w:val="000A7580"/>
    <w:rsid w:val="000A7E58"/>
    <w:rsid w:val="000B091C"/>
    <w:rsid w:val="000B0B8D"/>
    <w:rsid w:val="000B0E11"/>
    <w:rsid w:val="000B2CF8"/>
    <w:rsid w:val="000B339A"/>
    <w:rsid w:val="000B3F63"/>
    <w:rsid w:val="000B4AB4"/>
    <w:rsid w:val="000B4C63"/>
    <w:rsid w:val="000B4F73"/>
    <w:rsid w:val="000B7F4A"/>
    <w:rsid w:val="000C05DE"/>
    <w:rsid w:val="000C08D9"/>
    <w:rsid w:val="000C3461"/>
    <w:rsid w:val="000C3BC8"/>
    <w:rsid w:val="000D0E0F"/>
    <w:rsid w:val="000D1E3B"/>
    <w:rsid w:val="000D2EE2"/>
    <w:rsid w:val="000D3191"/>
    <w:rsid w:val="000D3FCA"/>
    <w:rsid w:val="000D505D"/>
    <w:rsid w:val="000D571D"/>
    <w:rsid w:val="000D78BF"/>
    <w:rsid w:val="000E0C07"/>
    <w:rsid w:val="000E4546"/>
    <w:rsid w:val="000E473E"/>
    <w:rsid w:val="000E60E1"/>
    <w:rsid w:val="000E6868"/>
    <w:rsid w:val="000F0F2A"/>
    <w:rsid w:val="000F259D"/>
    <w:rsid w:val="000F3B65"/>
    <w:rsid w:val="000F3DD6"/>
    <w:rsid w:val="000F4755"/>
    <w:rsid w:val="000F49FD"/>
    <w:rsid w:val="000F4BED"/>
    <w:rsid w:val="000F505D"/>
    <w:rsid w:val="000F5728"/>
    <w:rsid w:val="000F58B8"/>
    <w:rsid w:val="000F5FFF"/>
    <w:rsid w:val="000F60EA"/>
    <w:rsid w:val="000F7462"/>
    <w:rsid w:val="001002C5"/>
    <w:rsid w:val="0010129E"/>
    <w:rsid w:val="00102043"/>
    <w:rsid w:val="00104712"/>
    <w:rsid w:val="00104BD8"/>
    <w:rsid w:val="00104F55"/>
    <w:rsid w:val="00105E71"/>
    <w:rsid w:val="00105EB6"/>
    <w:rsid w:val="001063B0"/>
    <w:rsid w:val="00106BBC"/>
    <w:rsid w:val="00110B90"/>
    <w:rsid w:val="00110C7C"/>
    <w:rsid w:val="00111062"/>
    <w:rsid w:val="0011359F"/>
    <w:rsid w:val="00114389"/>
    <w:rsid w:val="0011454E"/>
    <w:rsid w:val="00117023"/>
    <w:rsid w:val="00117C17"/>
    <w:rsid w:val="00117C81"/>
    <w:rsid w:val="00117E88"/>
    <w:rsid w:val="00120126"/>
    <w:rsid w:val="00122518"/>
    <w:rsid w:val="001242C6"/>
    <w:rsid w:val="00126BB7"/>
    <w:rsid w:val="001302D2"/>
    <w:rsid w:val="0013095E"/>
    <w:rsid w:val="00132372"/>
    <w:rsid w:val="00133A41"/>
    <w:rsid w:val="001350F3"/>
    <w:rsid w:val="0013557C"/>
    <w:rsid w:val="00136ACA"/>
    <w:rsid w:val="001416B1"/>
    <w:rsid w:val="00141F2D"/>
    <w:rsid w:val="00144BCC"/>
    <w:rsid w:val="00145B18"/>
    <w:rsid w:val="00147A10"/>
    <w:rsid w:val="00147C1E"/>
    <w:rsid w:val="0015053B"/>
    <w:rsid w:val="00152608"/>
    <w:rsid w:val="00152F20"/>
    <w:rsid w:val="00153A84"/>
    <w:rsid w:val="001542B6"/>
    <w:rsid w:val="001545BF"/>
    <w:rsid w:val="00154DCA"/>
    <w:rsid w:val="00155736"/>
    <w:rsid w:val="00155FD4"/>
    <w:rsid w:val="0016013B"/>
    <w:rsid w:val="001602C2"/>
    <w:rsid w:val="00160B10"/>
    <w:rsid w:val="0016279A"/>
    <w:rsid w:val="001637D3"/>
    <w:rsid w:val="00164827"/>
    <w:rsid w:val="00164A96"/>
    <w:rsid w:val="0016608F"/>
    <w:rsid w:val="001675E7"/>
    <w:rsid w:val="00167971"/>
    <w:rsid w:val="0017191E"/>
    <w:rsid w:val="00171C3D"/>
    <w:rsid w:val="001726D3"/>
    <w:rsid w:val="0017377A"/>
    <w:rsid w:val="0017508F"/>
    <w:rsid w:val="00175374"/>
    <w:rsid w:val="0017538F"/>
    <w:rsid w:val="001764A5"/>
    <w:rsid w:val="00180303"/>
    <w:rsid w:val="00181180"/>
    <w:rsid w:val="00182989"/>
    <w:rsid w:val="00182A31"/>
    <w:rsid w:val="00185279"/>
    <w:rsid w:val="00185406"/>
    <w:rsid w:val="00186FA5"/>
    <w:rsid w:val="00187736"/>
    <w:rsid w:val="00187EDA"/>
    <w:rsid w:val="00190C3C"/>
    <w:rsid w:val="00191340"/>
    <w:rsid w:val="00192549"/>
    <w:rsid w:val="0019741D"/>
    <w:rsid w:val="00197752"/>
    <w:rsid w:val="001A1070"/>
    <w:rsid w:val="001A1113"/>
    <w:rsid w:val="001A26A7"/>
    <w:rsid w:val="001A2BBC"/>
    <w:rsid w:val="001A3589"/>
    <w:rsid w:val="001A35A9"/>
    <w:rsid w:val="001A6469"/>
    <w:rsid w:val="001A768B"/>
    <w:rsid w:val="001A7BA0"/>
    <w:rsid w:val="001B059A"/>
    <w:rsid w:val="001B06C7"/>
    <w:rsid w:val="001B098C"/>
    <w:rsid w:val="001B27D5"/>
    <w:rsid w:val="001B38BF"/>
    <w:rsid w:val="001B54A1"/>
    <w:rsid w:val="001B63A1"/>
    <w:rsid w:val="001B6BAC"/>
    <w:rsid w:val="001C0853"/>
    <w:rsid w:val="001C0EE1"/>
    <w:rsid w:val="001C15CC"/>
    <w:rsid w:val="001C1E5C"/>
    <w:rsid w:val="001C25CB"/>
    <w:rsid w:val="001C35EC"/>
    <w:rsid w:val="001C39CE"/>
    <w:rsid w:val="001C5DA3"/>
    <w:rsid w:val="001C76A3"/>
    <w:rsid w:val="001C7916"/>
    <w:rsid w:val="001C7C9D"/>
    <w:rsid w:val="001D034F"/>
    <w:rsid w:val="001D0947"/>
    <w:rsid w:val="001D3A1A"/>
    <w:rsid w:val="001D4383"/>
    <w:rsid w:val="001D45D2"/>
    <w:rsid w:val="001D5076"/>
    <w:rsid w:val="001D680E"/>
    <w:rsid w:val="001D6BFE"/>
    <w:rsid w:val="001D6D23"/>
    <w:rsid w:val="001E06ED"/>
    <w:rsid w:val="001E0ED1"/>
    <w:rsid w:val="001E13B7"/>
    <w:rsid w:val="001E199D"/>
    <w:rsid w:val="001E2414"/>
    <w:rsid w:val="001E4089"/>
    <w:rsid w:val="001E4754"/>
    <w:rsid w:val="001E55C1"/>
    <w:rsid w:val="001E676A"/>
    <w:rsid w:val="001E76C9"/>
    <w:rsid w:val="001F1FD6"/>
    <w:rsid w:val="001F2448"/>
    <w:rsid w:val="001F268B"/>
    <w:rsid w:val="001F321B"/>
    <w:rsid w:val="001F3B81"/>
    <w:rsid w:val="001F42F4"/>
    <w:rsid w:val="001F4377"/>
    <w:rsid w:val="001F45F0"/>
    <w:rsid w:val="001F4F5D"/>
    <w:rsid w:val="001F67F3"/>
    <w:rsid w:val="001F6845"/>
    <w:rsid w:val="001F7730"/>
    <w:rsid w:val="001F7836"/>
    <w:rsid w:val="00200050"/>
    <w:rsid w:val="00202396"/>
    <w:rsid w:val="00202550"/>
    <w:rsid w:val="002030D1"/>
    <w:rsid w:val="0020405B"/>
    <w:rsid w:val="00205848"/>
    <w:rsid w:val="00205940"/>
    <w:rsid w:val="00207945"/>
    <w:rsid w:val="00207F99"/>
    <w:rsid w:val="002109BE"/>
    <w:rsid w:val="002114B8"/>
    <w:rsid w:val="00211BFC"/>
    <w:rsid w:val="002127B8"/>
    <w:rsid w:val="00213F9A"/>
    <w:rsid w:val="00214CA4"/>
    <w:rsid w:val="002154B6"/>
    <w:rsid w:val="00216428"/>
    <w:rsid w:val="00216439"/>
    <w:rsid w:val="00216446"/>
    <w:rsid w:val="00217667"/>
    <w:rsid w:val="00217919"/>
    <w:rsid w:val="00217DFD"/>
    <w:rsid w:val="002213E8"/>
    <w:rsid w:val="002243B3"/>
    <w:rsid w:val="002247BA"/>
    <w:rsid w:val="002249FF"/>
    <w:rsid w:val="00225E90"/>
    <w:rsid w:val="00227A75"/>
    <w:rsid w:val="00227BD5"/>
    <w:rsid w:val="002304FB"/>
    <w:rsid w:val="00230BFF"/>
    <w:rsid w:val="002321A4"/>
    <w:rsid w:val="00232DB4"/>
    <w:rsid w:val="00234090"/>
    <w:rsid w:val="002346D4"/>
    <w:rsid w:val="002359C4"/>
    <w:rsid w:val="002368A2"/>
    <w:rsid w:val="00236FB9"/>
    <w:rsid w:val="00240558"/>
    <w:rsid w:val="00241713"/>
    <w:rsid w:val="00242217"/>
    <w:rsid w:val="002430ED"/>
    <w:rsid w:val="002431CC"/>
    <w:rsid w:val="002437B5"/>
    <w:rsid w:val="002442EC"/>
    <w:rsid w:val="00244CF6"/>
    <w:rsid w:val="002468B3"/>
    <w:rsid w:val="00246B60"/>
    <w:rsid w:val="00246D4A"/>
    <w:rsid w:val="00247082"/>
    <w:rsid w:val="002502D0"/>
    <w:rsid w:val="002503E3"/>
    <w:rsid w:val="00250FDA"/>
    <w:rsid w:val="00251681"/>
    <w:rsid w:val="00252501"/>
    <w:rsid w:val="00254887"/>
    <w:rsid w:val="002562D4"/>
    <w:rsid w:val="00257A7E"/>
    <w:rsid w:val="002605B9"/>
    <w:rsid w:val="00261209"/>
    <w:rsid w:val="002623E5"/>
    <w:rsid w:val="002656A6"/>
    <w:rsid w:val="00267CA1"/>
    <w:rsid w:val="0027280F"/>
    <w:rsid w:val="00273A48"/>
    <w:rsid w:val="00274DC6"/>
    <w:rsid w:val="00277BF6"/>
    <w:rsid w:val="002800AE"/>
    <w:rsid w:val="002813E1"/>
    <w:rsid w:val="00282A97"/>
    <w:rsid w:val="002843E2"/>
    <w:rsid w:val="0028640F"/>
    <w:rsid w:val="0028718C"/>
    <w:rsid w:val="0029051C"/>
    <w:rsid w:val="00292734"/>
    <w:rsid w:val="00292C80"/>
    <w:rsid w:val="00293124"/>
    <w:rsid w:val="002938C6"/>
    <w:rsid w:val="00293BAC"/>
    <w:rsid w:val="002941E2"/>
    <w:rsid w:val="00294E5F"/>
    <w:rsid w:val="00295237"/>
    <w:rsid w:val="00295512"/>
    <w:rsid w:val="002962AF"/>
    <w:rsid w:val="00296D47"/>
    <w:rsid w:val="002A51DF"/>
    <w:rsid w:val="002A5B6C"/>
    <w:rsid w:val="002A6068"/>
    <w:rsid w:val="002A75C3"/>
    <w:rsid w:val="002B090B"/>
    <w:rsid w:val="002B2483"/>
    <w:rsid w:val="002B2A06"/>
    <w:rsid w:val="002B5974"/>
    <w:rsid w:val="002B5D2B"/>
    <w:rsid w:val="002C100F"/>
    <w:rsid w:val="002C138D"/>
    <w:rsid w:val="002C1E30"/>
    <w:rsid w:val="002C240F"/>
    <w:rsid w:val="002C30F3"/>
    <w:rsid w:val="002C3431"/>
    <w:rsid w:val="002C43E2"/>
    <w:rsid w:val="002C62FA"/>
    <w:rsid w:val="002D07A9"/>
    <w:rsid w:val="002D0A61"/>
    <w:rsid w:val="002D333A"/>
    <w:rsid w:val="002D4135"/>
    <w:rsid w:val="002D4FC0"/>
    <w:rsid w:val="002D528F"/>
    <w:rsid w:val="002D5933"/>
    <w:rsid w:val="002D5DBB"/>
    <w:rsid w:val="002D6644"/>
    <w:rsid w:val="002D685B"/>
    <w:rsid w:val="002D6BD5"/>
    <w:rsid w:val="002D6F91"/>
    <w:rsid w:val="002E09EB"/>
    <w:rsid w:val="002E2497"/>
    <w:rsid w:val="002E25CA"/>
    <w:rsid w:val="002E2FD7"/>
    <w:rsid w:val="002E383E"/>
    <w:rsid w:val="002E5150"/>
    <w:rsid w:val="002E5ED0"/>
    <w:rsid w:val="002F158A"/>
    <w:rsid w:val="002F35E2"/>
    <w:rsid w:val="002F4670"/>
    <w:rsid w:val="00300964"/>
    <w:rsid w:val="003016CA"/>
    <w:rsid w:val="00302ABE"/>
    <w:rsid w:val="00305031"/>
    <w:rsid w:val="00305A2A"/>
    <w:rsid w:val="003061ED"/>
    <w:rsid w:val="00306EE7"/>
    <w:rsid w:val="00307F55"/>
    <w:rsid w:val="00310C18"/>
    <w:rsid w:val="003119A7"/>
    <w:rsid w:val="00311CE6"/>
    <w:rsid w:val="003126DC"/>
    <w:rsid w:val="00312AF4"/>
    <w:rsid w:val="00312CF9"/>
    <w:rsid w:val="0031670D"/>
    <w:rsid w:val="003211C9"/>
    <w:rsid w:val="00324CA0"/>
    <w:rsid w:val="00326C88"/>
    <w:rsid w:val="00330312"/>
    <w:rsid w:val="00330DD5"/>
    <w:rsid w:val="003339F4"/>
    <w:rsid w:val="003340AB"/>
    <w:rsid w:val="003344EF"/>
    <w:rsid w:val="0033467D"/>
    <w:rsid w:val="00334950"/>
    <w:rsid w:val="003352CB"/>
    <w:rsid w:val="00335339"/>
    <w:rsid w:val="0033736A"/>
    <w:rsid w:val="00337E0A"/>
    <w:rsid w:val="0034084F"/>
    <w:rsid w:val="00340E62"/>
    <w:rsid w:val="00341B41"/>
    <w:rsid w:val="00342D5A"/>
    <w:rsid w:val="00346E1D"/>
    <w:rsid w:val="00347358"/>
    <w:rsid w:val="00350F0C"/>
    <w:rsid w:val="00352FD6"/>
    <w:rsid w:val="003532C6"/>
    <w:rsid w:val="00353885"/>
    <w:rsid w:val="00354953"/>
    <w:rsid w:val="0035512E"/>
    <w:rsid w:val="0035556E"/>
    <w:rsid w:val="00355D16"/>
    <w:rsid w:val="003570ED"/>
    <w:rsid w:val="00357BAC"/>
    <w:rsid w:val="0036072A"/>
    <w:rsid w:val="00361B95"/>
    <w:rsid w:val="00361EDD"/>
    <w:rsid w:val="00362F7F"/>
    <w:rsid w:val="00366BA7"/>
    <w:rsid w:val="00366E63"/>
    <w:rsid w:val="00367CDE"/>
    <w:rsid w:val="00370A63"/>
    <w:rsid w:val="00370BF7"/>
    <w:rsid w:val="0037296A"/>
    <w:rsid w:val="00372EAA"/>
    <w:rsid w:val="0037405C"/>
    <w:rsid w:val="0037489F"/>
    <w:rsid w:val="00376E19"/>
    <w:rsid w:val="00376F50"/>
    <w:rsid w:val="0038021F"/>
    <w:rsid w:val="00380949"/>
    <w:rsid w:val="0038110D"/>
    <w:rsid w:val="00381CC6"/>
    <w:rsid w:val="00381D29"/>
    <w:rsid w:val="00382E87"/>
    <w:rsid w:val="00383A3F"/>
    <w:rsid w:val="0038411E"/>
    <w:rsid w:val="00386633"/>
    <w:rsid w:val="00391A82"/>
    <w:rsid w:val="00393DC7"/>
    <w:rsid w:val="00395B84"/>
    <w:rsid w:val="00396884"/>
    <w:rsid w:val="00397307"/>
    <w:rsid w:val="0039776D"/>
    <w:rsid w:val="00397C77"/>
    <w:rsid w:val="00397CCD"/>
    <w:rsid w:val="003A0FC7"/>
    <w:rsid w:val="003A368B"/>
    <w:rsid w:val="003A3984"/>
    <w:rsid w:val="003A568C"/>
    <w:rsid w:val="003B0041"/>
    <w:rsid w:val="003B0A66"/>
    <w:rsid w:val="003B11BF"/>
    <w:rsid w:val="003B4543"/>
    <w:rsid w:val="003B6AC2"/>
    <w:rsid w:val="003C03EF"/>
    <w:rsid w:val="003C1D96"/>
    <w:rsid w:val="003C271D"/>
    <w:rsid w:val="003C32F2"/>
    <w:rsid w:val="003C34BC"/>
    <w:rsid w:val="003C35A4"/>
    <w:rsid w:val="003C40EB"/>
    <w:rsid w:val="003C424E"/>
    <w:rsid w:val="003C5AAD"/>
    <w:rsid w:val="003C5C91"/>
    <w:rsid w:val="003C6456"/>
    <w:rsid w:val="003C7375"/>
    <w:rsid w:val="003C74A7"/>
    <w:rsid w:val="003D0D9C"/>
    <w:rsid w:val="003D191F"/>
    <w:rsid w:val="003D1BBA"/>
    <w:rsid w:val="003D2421"/>
    <w:rsid w:val="003D306B"/>
    <w:rsid w:val="003D4244"/>
    <w:rsid w:val="003D43A1"/>
    <w:rsid w:val="003D43B1"/>
    <w:rsid w:val="003D5676"/>
    <w:rsid w:val="003D5C2D"/>
    <w:rsid w:val="003D7113"/>
    <w:rsid w:val="003E2305"/>
    <w:rsid w:val="003E316E"/>
    <w:rsid w:val="003E3DE7"/>
    <w:rsid w:val="003E6742"/>
    <w:rsid w:val="003E6C38"/>
    <w:rsid w:val="003E6D0A"/>
    <w:rsid w:val="003F14E0"/>
    <w:rsid w:val="003F1ED4"/>
    <w:rsid w:val="003F2395"/>
    <w:rsid w:val="003F24AB"/>
    <w:rsid w:val="003F2BD7"/>
    <w:rsid w:val="003F44CF"/>
    <w:rsid w:val="003F45AA"/>
    <w:rsid w:val="003F5337"/>
    <w:rsid w:val="003F61B6"/>
    <w:rsid w:val="003F72A2"/>
    <w:rsid w:val="004000E9"/>
    <w:rsid w:val="00400172"/>
    <w:rsid w:val="004011F7"/>
    <w:rsid w:val="00401971"/>
    <w:rsid w:val="0040303C"/>
    <w:rsid w:val="00405314"/>
    <w:rsid w:val="0040538A"/>
    <w:rsid w:val="00407FDC"/>
    <w:rsid w:val="00410E79"/>
    <w:rsid w:val="004134A3"/>
    <w:rsid w:val="004135FC"/>
    <w:rsid w:val="00414BE5"/>
    <w:rsid w:val="004150BE"/>
    <w:rsid w:val="00415564"/>
    <w:rsid w:val="004161C3"/>
    <w:rsid w:val="00416BB2"/>
    <w:rsid w:val="00416DF0"/>
    <w:rsid w:val="00417391"/>
    <w:rsid w:val="0041765A"/>
    <w:rsid w:val="0042023E"/>
    <w:rsid w:val="004213AE"/>
    <w:rsid w:val="0042144E"/>
    <w:rsid w:val="004255D2"/>
    <w:rsid w:val="00425EDE"/>
    <w:rsid w:val="00426402"/>
    <w:rsid w:val="00427479"/>
    <w:rsid w:val="004277D3"/>
    <w:rsid w:val="00427979"/>
    <w:rsid w:val="00431091"/>
    <w:rsid w:val="00434B1E"/>
    <w:rsid w:val="00435F5F"/>
    <w:rsid w:val="00435FDE"/>
    <w:rsid w:val="0043782F"/>
    <w:rsid w:val="004379FD"/>
    <w:rsid w:val="00437D73"/>
    <w:rsid w:val="00440D6F"/>
    <w:rsid w:val="00443C4B"/>
    <w:rsid w:val="004440D8"/>
    <w:rsid w:val="00444166"/>
    <w:rsid w:val="0044584D"/>
    <w:rsid w:val="00445C0D"/>
    <w:rsid w:val="0045115D"/>
    <w:rsid w:val="00451574"/>
    <w:rsid w:val="00452342"/>
    <w:rsid w:val="00452A7C"/>
    <w:rsid w:val="00454051"/>
    <w:rsid w:val="00456E5F"/>
    <w:rsid w:val="004576EB"/>
    <w:rsid w:val="0046190D"/>
    <w:rsid w:val="0046256A"/>
    <w:rsid w:val="00463F64"/>
    <w:rsid w:val="004645AC"/>
    <w:rsid w:val="00464A93"/>
    <w:rsid w:val="00464F4A"/>
    <w:rsid w:val="00465581"/>
    <w:rsid w:val="00465CF3"/>
    <w:rsid w:val="00467255"/>
    <w:rsid w:val="00467307"/>
    <w:rsid w:val="00467A3F"/>
    <w:rsid w:val="00467DFF"/>
    <w:rsid w:val="00470F10"/>
    <w:rsid w:val="00471D01"/>
    <w:rsid w:val="0047214A"/>
    <w:rsid w:val="0047224B"/>
    <w:rsid w:val="00473138"/>
    <w:rsid w:val="004742E8"/>
    <w:rsid w:val="00475149"/>
    <w:rsid w:val="00475524"/>
    <w:rsid w:val="00475D7B"/>
    <w:rsid w:val="0047730A"/>
    <w:rsid w:val="00477334"/>
    <w:rsid w:val="004777CD"/>
    <w:rsid w:val="0048020E"/>
    <w:rsid w:val="00480435"/>
    <w:rsid w:val="00480C61"/>
    <w:rsid w:val="0048265C"/>
    <w:rsid w:val="00482A54"/>
    <w:rsid w:val="0048377B"/>
    <w:rsid w:val="00483C3D"/>
    <w:rsid w:val="00483D11"/>
    <w:rsid w:val="00484264"/>
    <w:rsid w:val="004868D5"/>
    <w:rsid w:val="00486E25"/>
    <w:rsid w:val="004879BA"/>
    <w:rsid w:val="0049061D"/>
    <w:rsid w:val="00491F6E"/>
    <w:rsid w:val="0049265E"/>
    <w:rsid w:val="004946B9"/>
    <w:rsid w:val="00494773"/>
    <w:rsid w:val="00494900"/>
    <w:rsid w:val="00495719"/>
    <w:rsid w:val="00497221"/>
    <w:rsid w:val="004977BE"/>
    <w:rsid w:val="00497B89"/>
    <w:rsid w:val="004A1207"/>
    <w:rsid w:val="004A2AB2"/>
    <w:rsid w:val="004A2CE8"/>
    <w:rsid w:val="004A33C7"/>
    <w:rsid w:val="004A68D1"/>
    <w:rsid w:val="004A7336"/>
    <w:rsid w:val="004B17D0"/>
    <w:rsid w:val="004B31ED"/>
    <w:rsid w:val="004B3965"/>
    <w:rsid w:val="004B43F4"/>
    <w:rsid w:val="004B4C2A"/>
    <w:rsid w:val="004B4E76"/>
    <w:rsid w:val="004B4EC3"/>
    <w:rsid w:val="004B57E5"/>
    <w:rsid w:val="004B5BAE"/>
    <w:rsid w:val="004B6912"/>
    <w:rsid w:val="004B7E83"/>
    <w:rsid w:val="004C0394"/>
    <w:rsid w:val="004C0FE9"/>
    <w:rsid w:val="004C1D38"/>
    <w:rsid w:val="004C26CD"/>
    <w:rsid w:val="004C3E75"/>
    <w:rsid w:val="004C478C"/>
    <w:rsid w:val="004C47C6"/>
    <w:rsid w:val="004C632A"/>
    <w:rsid w:val="004C7DCE"/>
    <w:rsid w:val="004D31CB"/>
    <w:rsid w:val="004D3226"/>
    <w:rsid w:val="004D6F89"/>
    <w:rsid w:val="004D7215"/>
    <w:rsid w:val="004D7E5A"/>
    <w:rsid w:val="004E1C83"/>
    <w:rsid w:val="004E24F5"/>
    <w:rsid w:val="004E5084"/>
    <w:rsid w:val="004E5417"/>
    <w:rsid w:val="004E60B7"/>
    <w:rsid w:val="004E73CB"/>
    <w:rsid w:val="004F1595"/>
    <w:rsid w:val="004F17C9"/>
    <w:rsid w:val="004F1B15"/>
    <w:rsid w:val="004F20B9"/>
    <w:rsid w:val="004F21E3"/>
    <w:rsid w:val="004F36CC"/>
    <w:rsid w:val="004F6A52"/>
    <w:rsid w:val="005011CC"/>
    <w:rsid w:val="0050198B"/>
    <w:rsid w:val="005021F7"/>
    <w:rsid w:val="0050436C"/>
    <w:rsid w:val="00504DE7"/>
    <w:rsid w:val="005063CA"/>
    <w:rsid w:val="00510983"/>
    <w:rsid w:val="00512C50"/>
    <w:rsid w:val="00512D8C"/>
    <w:rsid w:val="00512EAA"/>
    <w:rsid w:val="005139CF"/>
    <w:rsid w:val="00513A89"/>
    <w:rsid w:val="00515033"/>
    <w:rsid w:val="005167AB"/>
    <w:rsid w:val="00516CB4"/>
    <w:rsid w:val="00516DA3"/>
    <w:rsid w:val="0052081B"/>
    <w:rsid w:val="00523322"/>
    <w:rsid w:val="00523821"/>
    <w:rsid w:val="0052385F"/>
    <w:rsid w:val="005239F3"/>
    <w:rsid w:val="00523BDF"/>
    <w:rsid w:val="00524694"/>
    <w:rsid w:val="00524EC3"/>
    <w:rsid w:val="005253D5"/>
    <w:rsid w:val="0052637B"/>
    <w:rsid w:val="00526600"/>
    <w:rsid w:val="00526A16"/>
    <w:rsid w:val="00526DDD"/>
    <w:rsid w:val="00527B6E"/>
    <w:rsid w:val="00527CE7"/>
    <w:rsid w:val="005324C4"/>
    <w:rsid w:val="00532C03"/>
    <w:rsid w:val="00533CBF"/>
    <w:rsid w:val="0053584C"/>
    <w:rsid w:val="0053642B"/>
    <w:rsid w:val="0054037A"/>
    <w:rsid w:val="005406B7"/>
    <w:rsid w:val="00540D21"/>
    <w:rsid w:val="00542001"/>
    <w:rsid w:val="00542750"/>
    <w:rsid w:val="0054286F"/>
    <w:rsid w:val="00542CE9"/>
    <w:rsid w:val="005446F2"/>
    <w:rsid w:val="005450A5"/>
    <w:rsid w:val="00546DC0"/>
    <w:rsid w:val="00550139"/>
    <w:rsid w:val="005518EA"/>
    <w:rsid w:val="005523EC"/>
    <w:rsid w:val="00555334"/>
    <w:rsid w:val="00555B51"/>
    <w:rsid w:val="00556E8B"/>
    <w:rsid w:val="00557C11"/>
    <w:rsid w:val="00560065"/>
    <w:rsid w:val="00560AA6"/>
    <w:rsid w:val="005616E6"/>
    <w:rsid w:val="00563F56"/>
    <w:rsid w:val="00564C6D"/>
    <w:rsid w:val="00565355"/>
    <w:rsid w:val="0056614C"/>
    <w:rsid w:val="00571935"/>
    <w:rsid w:val="005736BD"/>
    <w:rsid w:val="00574788"/>
    <w:rsid w:val="00574840"/>
    <w:rsid w:val="00574A0B"/>
    <w:rsid w:val="00575DA6"/>
    <w:rsid w:val="0057646D"/>
    <w:rsid w:val="00576A4E"/>
    <w:rsid w:val="00577CDB"/>
    <w:rsid w:val="00577FB2"/>
    <w:rsid w:val="00581255"/>
    <w:rsid w:val="005825E3"/>
    <w:rsid w:val="00583126"/>
    <w:rsid w:val="00583B4E"/>
    <w:rsid w:val="00583FCD"/>
    <w:rsid w:val="00584420"/>
    <w:rsid w:val="00584867"/>
    <w:rsid w:val="00586AF6"/>
    <w:rsid w:val="00590751"/>
    <w:rsid w:val="00590977"/>
    <w:rsid w:val="0059124E"/>
    <w:rsid w:val="005912A4"/>
    <w:rsid w:val="0059137F"/>
    <w:rsid w:val="00591B53"/>
    <w:rsid w:val="00592693"/>
    <w:rsid w:val="00592724"/>
    <w:rsid w:val="005942E5"/>
    <w:rsid w:val="005949ED"/>
    <w:rsid w:val="00595715"/>
    <w:rsid w:val="005975F4"/>
    <w:rsid w:val="005A04A8"/>
    <w:rsid w:val="005A0C7C"/>
    <w:rsid w:val="005A0EBA"/>
    <w:rsid w:val="005A3792"/>
    <w:rsid w:val="005A3B9B"/>
    <w:rsid w:val="005A516D"/>
    <w:rsid w:val="005A62BA"/>
    <w:rsid w:val="005A6878"/>
    <w:rsid w:val="005A6F4A"/>
    <w:rsid w:val="005B13DA"/>
    <w:rsid w:val="005B182F"/>
    <w:rsid w:val="005B18FA"/>
    <w:rsid w:val="005B242B"/>
    <w:rsid w:val="005B30CA"/>
    <w:rsid w:val="005B50E6"/>
    <w:rsid w:val="005B7677"/>
    <w:rsid w:val="005C002E"/>
    <w:rsid w:val="005C1CC5"/>
    <w:rsid w:val="005C3A52"/>
    <w:rsid w:val="005C3D39"/>
    <w:rsid w:val="005C43AF"/>
    <w:rsid w:val="005C54D8"/>
    <w:rsid w:val="005C667A"/>
    <w:rsid w:val="005C66E7"/>
    <w:rsid w:val="005C68F2"/>
    <w:rsid w:val="005C6DF6"/>
    <w:rsid w:val="005C7100"/>
    <w:rsid w:val="005C7526"/>
    <w:rsid w:val="005D0046"/>
    <w:rsid w:val="005D006C"/>
    <w:rsid w:val="005D0693"/>
    <w:rsid w:val="005D0DDA"/>
    <w:rsid w:val="005D14CF"/>
    <w:rsid w:val="005D23A6"/>
    <w:rsid w:val="005D243C"/>
    <w:rsid w:val="005D2BEB"/>
    <w:rsid w:val="005D3BF7"/>
    <w:rsid w:val="005D6207"/>
    <w:rsid w:val="005D6BB5"/>
    <w:rsid w:val="005E09F6"/>
    <w:rsid w:val="005E241C"/>
    <w:rsid w:val="005E2C8E"/>
    <w:rsid w:val="005E2EBE"/>
    <w:rsid w:val="005E4C08"/>
    <w:rsid w:val="005E4EDC"/>
    <w:rsid w:val="005E52F8"/>
    <w:rsid w:val="005E6707"/>
    <w:rsid w:val="005E769A"/>
    <w:rsid w:val="005E7850"/>
    <w:rsid w:val="005F2B9A"/>
    <w:rsid w:val="005F3FCB"/>
    <w:rsid w:val="005F4692"/>
    <w:rsid w:val="005F499A"/>
    <w:rsid w:val="005F5113"/>
    <w:rsid w:val="005F6192"/>
    <w:rsid w:val="005F6BC9"/>
    <w:rsid w:val="005F7711"/>
    <w:rsid w:val="00601E39"/>
    <w:rsid w:val="0060243C"/>
    <w:rsid w:val="0060319C"/>
    <w:rsid w:val="00603847"/>
    <w:rsid w:val="006050F5"/>
    <w:rsid w:val="006064C1"/>
    <w:rsid w:val="00611D53"/>
    <w:rsid w:val="00612473"/>
    <w:rsid w:val="006145DB"/>
    <w:rsid w:val="00615450"/>
    <w:rsid w:val="00616A83"/>
    <w:rsid w:val="00617010"/>
    <w:rsid w:val="00617973"/>
    <w:rsid w:val="006223B0"/>
    <w:rsid w:val="006227AA"/>
    <w:rsid w:val="00622956"/>
    <w:rsid w:val="006238F0"/>
    <w:rsid w:val="0062392F"/>
    <w:rsid w:val="006312EC"/>
    <w:rsid w:val="00631618"/>
    <w:rsid w:val="00631E4C"/>
    <w:rsid w:val="0063250E"/>
    <w:rsid w:val="00632535"/>
    <w:rsid w:val="00633DAB"/>
    <w:rsid w:val="006347F4"/>
    <w:rsid w:val="0063648E"/>
    <w:rsid w:val="0063697A"/>
    <w:rsid w:val="00636D70"/>
    <w:rsid w:val="00636E09"/>
    <w:rsid w:val="006379A8"/>
    <w:rsid w:val="006403DD"/>
    <w:rsid w:val="006405F9"/>
    <w:rsid w:val="006420DE"/>
    <w:rsid w:val="00642CEE"/>
    <w:rsid w:val="006434C6"/>
    <w:rsid w:val="006437E7"/>
    <w:rsid w:val="00643F4E"/>
    <w:rsid w:val="00646200"/>
    <w:rsid w:val="00646998"/>
    <w:rsid w:val="00646DCF"/>
    <w:rsid w:val="00647A3C"/>
    <w:rsid w:val="00653325"/>
    <w:rsid w:val="0065711E"/>
    <w:rsid w:val="00661E7B"/>
    <w:rsid w:val="00661FE4"/>
    <w:rsid w:val="006627B8"/>
    <w:rsid w:val="00662FAB"/>
    <w:rsid w:val="0066458C"/>
    <w:rsid w:val="006649F5"/>
    <w:rsid w:val="00665CED"/>
    <w:rsid w:val="00665D61"/>
    <w:rsid w:val="00665E04"/>
    <w:rsid w:val="006671A4"/>
    <w:rsid w:val="006712CF"/>
    <w:rsid w:val="006718CF"/>
    <w:rsid w:val="00671AA8"/>
    <w:rsid w:val="00672134"/>
    <w:rsid w:val="006733F7"/>
    <w:rsid w:val="00675291"/>
    <w:rsid w:val="0067788A"/>
    <w:rsid w:val="00677C8C"/>
    <w:rsid w:val="0068002C"/>
    <w:rsid w:val="00682E00"/>
    <w:rsid w:val="00684D5E"/>
    <w:rsid w:val="0068568C"/>
    <w:rsid w:val="0069063F"/>
    <w:rsid w:val="00691201"/>
    <w:rsid w:val="00692017"/>
    <w:rsid w:val="00692AE6"/>
    <w:rsid w:val="00693480"/>
    <w:rsid w:val="00693B2C"/>
    <w:rsid w:val="006947A4"/>
    <w:rsid w:val="0069543B"/>
    <w:rsid w:val="00695F6A"/>
    <w:rsid w:val="006968B4"/>
    <w:rsid w:val="006A0191"/>
    <w:rsid w:val="006A0C5D"/>
    <w:rsid w:val="006A234F"/>
    <w:rsid w:val="006A250F"/>
    <w:rsid w:val="006A375E"/>
    <w:rsid w:val="006A38FD"/>
    <w:rsid w:val="006A427B"/>
    <w:rsid w:val="006A45BD"/>
    <w:rsid w:val="006A4D3E"/>
    <w:rsid w:val="006A4F3A"/>
    <w:rsid w:val="006A5189"/>
    <w:rsid w:val="006A52E4"/>
    <w:rsid w:val="006A5A88"/>
    <w:rsid w:val="006A6BD7"/>
    <w:rsid w:val="006A6CA5"/>
    <w:rsid w:val="006A7646"/>
    <w:rsid w:val="006A7F7D"/>
    <w:rsid w:val="006B0B0C"/>
    <w:rsid w:val="006B3E12"/>
    <w:rsid w:val="006B410C"/>
    <w:rsid w:val="006B6B89"/>
    <w:rsid w:val="006C0448"/>
    <w:rsid w:val="006C073A"/>
    <w:rsid w:val="006C142F"/>
    <w:rsid w:val="006C2478"/>
    <w:rsid w:val="006C261A"/>
    <w:rsid w:val="006C2DDC"/>
    <w:rsid w:val="006C5376"/>
    <w:rsid w:val="006C7274"/>
    <w:rsid w:val="006C753B"/>
    <w:rsid w:val="006D09EF"/>
    <w:rsid w:val="006D0B7A"/>
    <w:rsid w:val="006D0C65"/>
    <w:rsid w:val="006D437E"/>
    <w:rsid w:val="006D44B9"/>
    <w:rsid w:val="006D5564"/>
    <w:rsid w:val="006D5D49"/>
    <w:rsid w:val="006D6B0E"/>
    <w:rsid w:val="006D730D"/>
    <w:rsid w:val="006E1D8A"/>
    <w:rsid w:val="006E24B5"/>
    <w:rsid w:val="006E32FB"/>
    <w:rsid w:val="006E5B9E"/>
    <w:rsid w:val="006E66E9"/>
    <w:rsid w:val="006E6AA2"/>
    <w:rsid w:val="006E6CF4"/>
    <w:rsid w:val="006E7B72"/>
    <w:rsid w:val="006E7D64"/>
    <w:rsid w:val="006E7E76"/>
    <w:rsid w:val="006F03AE"/>
    <w:rsid w:val="006F064B"/>
    <w:rsid w:val="006F0BF3"/>
    <w:rsid w:val="006F3AC9"/>
    <w:rsid w:val="006F4954"/>
    <w:rsid w:val="006F54CA"/>
    <w:rsid w:val="006F582A"/>
    <w:rsid w:val="006F594B"/>
    <w:rsid w:val="006F7C40"/>
    <w:rsid w:val="007000ED"/>
    <w:rsid w:val="007002B6"/>
    <w:rsid w:val="00701B5D"/>
    <w:rsid w:val="00703553"/>
    <w:rsid w:val="00704704"/>
    <w:rsid w:val="0070471F"/>
    <w:rsid w:val="007054C3"/>
    <w:rsid w:val="00705867"/>
    <w:rsid w:val="00705DAF"/>
    <w:rsid w:val="00707035"/>
    <w:rsid w:val="007104AC"/>
    <w:rsid w:val="007120CF"/>
    <w:rsid w:val="00712F4D"/>
    <w:rsid w:val="00713C35"/>
    <w:rsid w:val="00713D50"/>
    <w:rsid w:val="0071596C"/>
    <w:rsid w:val="0071762E"/>
    <w:rsid w:val="00717A59"/>
    <w:rsid w:val="00722C7C"/>
    <w:rsid w:val="007230A3"/>
    <w:rsid w:val="00724FDE"/>
    <w:rsid w:val="007254BD"/>
    <w:rsid w:val="00725772"/>
    <w:rsid w:val="007263F8"/>
    <w:rsid w:val="007267A7"/>
    <w:rsid w:val="00727BF1"/>
    <w:rsid w:val="00730B8D"/>
    <w:rsid w:val="00731063"/>
    <w:rsid w:val="007312E0"/>
    <w:rsid w:val="00731B95"/>
    <w:rsid w:val="00732D0D"/>
    <w:rsid w:val="007335D9"/>
    <w:rsid w:val="00733E4B"/>
    <w:rsid w:val="00734A36"/>
    <w:rsid w:val="00735218"/>
    <w:rsid w:val="007352D1"/>
    <w:rsid w:val="007360D7"/>
    <w:rsid w:val="007363B0"/>
    <w:rsid w:val="00737DB3"/>
    <w:rsid w:val="00740127"/>
    <w:rsid w:val="00740F4A"/>
    <w:rsid w:val="00741172"/>
    <w:rsid w:val="00741D62"/>
    <w:rsid w:val="00741DFF"/>
    <w:rsid w:val="007421A2"/>
    <w:rsid w:val="00742BE4"/>
    <w:rsid w:val="00743C03"/>
    <w:rsid w:val="00743F5C"/>
    <w:rsid w:val="00743FB7"/>
    <w:rsid w:val="00744147"/>
    <w:rsid w:val="007504B2"/>
    <w:rsid w:val="00750C38"/>
    <w:rsid w:val="00751625"/>
    <w:rsid w:val="00751782"/>
    <w:rsid w:val="0075211C"/>
    <w:rsid w:val="00752E90"/>
    <w:rsid w:val="007537F8"/>
    <w:rsid w:val="00754C1F"/>
    <w:rsid w:val="00755768"/>
    <w:rsid w:val="00755C13"/>
    <w:rsid w:val="0075687F"/>
    <w:rsid w:val="00757212"/>
    <w:rsid w:val="0075745F"/>
    <w:rsid w:val="00760396"/>
    <w:rsid w:val="00761954"/>
    <w:rsid w:val="00765208"/>
    <w:rsid w:val="0076665F"/>
    <w:rsid w:val="00766C7A"/>
    <w:rsid w:val="00766E9D"/>
    <w:rsid w:val="007676E6"/>
    <w:rsid w:val="0077163C"/>
    <w:rsid w:val="00772500"/>
    <w:rsid w:val="007726D9"/>
    <w:rsid w:val="00772E6E"/>
    <w:rsid w:val="00773F47"/>
    <w:rsid w:val="0077403E"/>
    <w:rsid w:val="007740DF"/>
    <w:rsid w:val="00774533"/>
    <w:rsid w:val="00776D2D"/>
    <w:rsid w:val="00777B5F"/>
    <w:rsid w:val="00781EA6"/>
    <w:rsid w:val="007827DE"/>
    <w:rsid w:val="00782B4D"/>
    <w:rsid w:val="00783116"/>
    <w:rsid w:val="007835A9"/>
    <w:rsid w:val="0078512C"/>
    <w:rsid w:val="00785E0E"/>
    <w:rsid w:val="007913DE"/>
    <w:rsid w:val="00791F4A"/>
    <w:rsid w:val="00793032"/>
    <w:rsid w:val="00794338"/>
    <w:rsid w:val="00794ED8"/>
    <w:rsid w:val="007953A4"/>
    <w:rsid w:val="0079733D"/>
    <w:rsid w:val="007A0529"/>
    <w:rsid w:val="007A300F"/>
    <w:rsid w:val="007A48D6"/>
    <w:rsid w:val="007A4FF0"/>
    <w:rsid w:val="007A6589"/>
    <w:rsid w:val="007A7E68"/>
    <w:rsid w:val="007B42D3"/>
    <w:rsid w:val="007B4F13"/>
    <w:rsid w:val="007B6D50"/>
    <w:rsid w:val="007B7151"/>
    <w:rsid w:val="007C06DE"/>
    <w:rsid w:val="007C0F3F"/>
    <w:rsid w:val="007C1F07"/>
    <w:rsid w:val="007C2D48"/>
    <w:rsid w:val="007C3209"/>
    <w:rsid w:val="007C3B71"/>
    <w:rsid w:val="007C3D35"/>
    <w:rsid w:val="007C4B92"/>
    <w:rsid w:val="007C4C36"/>
    <w:rsid w:val="007C60B9"/>
    <w:rsid w:val="007C6508"/>
    <w:rsid w:val="007C66B2"/>
    <w:rsid w:val="007C6EF3"/>
    <w:rsid w:val="007D0424"/>
    <w:rsid w:val="007D206B"/>
    <w:rsid w:val="007D3A17"/>
    <w:rsid w:val="007D502D"/>
    <w:rsid w:val="007D6D3E"/>
    <w:rsid w:val="007D7367"/>
    <w:rsid w:val="007E419B"/>
    <w:rsid w:val="007E4677"/>
    <w:rsid w:val="007E50C0"/>
    <w:rsid w:val="007E6A16"/>
    <w:rsid w:val="007E6C99"/>
    <w:rsid w:val="007E7F0D"/>
    <w:rsid w:val="007F03A9"/>
    <w:rsid w:val="007F0A24"/>
    <w:rsid w:val="007F0E28"/>
    <w:rsid w:val="007F1836"/>
    <w:rsid w:val="007F3AAA"/>
    <w:rsid w:val="007F532F"/>
    <w:rsid w:val="007F5709"/>
    <w:rsid w:val="007F5874"/>
    <w:rsid w:val="007F5F87"/>
    <w:rsid w:val="007F7725"/>
    <w:rsid w:val="0080337F"/>
    <w:rsid w:val="008038DD"/>
    <w:rsid w:val="00804B75"/>
    <w:rsid w:val="008055F1"/>
    <w:rsid w:val="00805DA4"/>
    <w:rsid w:val="00806D27"/>
    <w:rsid w:val="0081031D"/>
    <w:rsid w:val="00810D5A"/>
    <w:rsid w:val="00813106"/>
    <w:rsid w:val="008161A8"/>
    <w:rsid w:val="008165CB"/>
    <w:rsid w:val="00816A6D"/>
    <w:rsid w:val="00821D1D"/>
    <w:rsid w:val="00822096"/>
    <w:rsid w:val="00822164"/>
    <w:rsid w:val="00822A4D"/>
    <w:rsid w:val="00822E45"/>
    <w:rsid w:val="00824244"/>
    <w:rsid w:val="0082434F"/>
    <w:rsid w:val="00824497"/>
    <w:rsid w:val="00825F1E"/>
    <w:rsid w:val="00826CA9"/>
    <w:rsid w:val="00826DB6"/>
    <w:rsid w:val="00827E30"/>
    <w:rsid w:val="00830B7E"/>
    <w:rsid w:val="00830B9B"/>
    <w:rsid w:val="008314CB"/>
    <w:rsid w:val="0083206B"/>
    <w:rsid w:val="0083260D"/>
    <w:rsid w:val="00833FD9"/>
    <w:rsid w:val="008358AF"/>
    <w:rsid w:val="0083749A"/>
    <w:rsid w:val="008379C7"/>
    <w:rsid w:val="00840507"/>
    <w:rsid w:val="0084054F"/>
    <w:rsid w:val="00841325"/>
    <w:rsid w:val="00843D99"/>
    <w:rsid w:val="00844504"/>
    <w:rsid w:val="008448CE"/>
    <w:rsid w:val="008450A5"/>
    <w:rsid w:val="0084608D"/>
    <w:rsid w:val="00846717"/>
    <w:rsid w:val="00847B41"/>
    <w:rsid w:val="0085049E"/>
    <w:rsid w:val="008518C8"/>
    <w:rsid w:val="00852DCF"/>
    <w:rsid w:val="00853BBE"/>
    <w:rsid w:val="00854541"/>
    <w:rsid w:val="008550C5"/>
    <w:rsid w:val="0085545B"/>
    <w:rsid w:val="00855518"/>
    <w:rsid w:val="00856BE2"/>
    <w:rsid w:val="00857DA6"/>
    <w:rsid w:val="00857EE0"/>
    <w:rsid w:val="00860A78"/>
    <w:rsid w:val="0086118E"/>
    <w:rsid w:val="008630F9"/>
    <w:rsid w:val="008633D8"/>
    <w:rsid w:val="008655C5"/>
    <w:rsid w:val="00866326"/>
    <w:rsid w:val="00866348"/>
    <w:rsid w:val="00866F76"/>
    <w:rsid w:val="00866F94"/>
    <w:rsid w:val="00867BB4"/>
    <w:rsid w:val="008717D5"/>
    <w:rsid w:val="00871809"/>
    <w:rsid w:val="00872B4E"/>
    <w:rsid w:val="008739A0"/>
    <w:rsid w:val="00873AEA"/>
    <w:rsid w:val="00873C13"/>
    <w:rsid w:val="00874C9B"/>
    <w:rsid w:val="00877643"/>
    <w:rsid w:val="00882A35"/>
    <w:rsid w:val="00883DFD"/>
    <w:rsid w:val="00884862"/>
    <w:rsid w:val="008850B8"/>
    <w:rsid w:val="00887563"/>
    <w:rsid w:val="00887944"/>
    <w:rsid w:val="00887FEC"/>
    <w:rsid w:val="008900CA"/>
    <w:rsid w:val="008917C1"/>
    <w:rsid w:val="00892118"/>
    <w:rsid w:val="0089366A"/>
    <w:rsid w:val="00893813"/>
    <w:rsid w:val="00894792"/>
    <w:rsid w:val="00894DD2"/>
    <w:rsid w:val="008952C1"/>
    <w:rsid w:val="008965F2"/>
    <w:rsid w:val="00897C6E"/>
    <w:rsid w:val="008A0A6F"/>
    <w:rsid w:val="008A180A"/>
    <w:rsid w:val="008A1975"/>
    <w:rsid w:val="008A234F"/>
    <w:rsid w:val="008A30B1"/>
    <w:rsid w:val="008A6072"/>
    <w:rsid w:val="008A7B98"/>
    <w:rsid w:val="008B17E6"/>
    <w:rsid w:val="008B2B91"/>
    <w:rsid w:val="008B3E3F"/>
    <w:rsid w:val="008B4455"/>
    <w:rsid w:val="008B4D77"/>
    <w:rsid w:val="008B4DCE"/>
    <w:rsid w:val="008B56E4"/>
    <w:rsid w:val="008C0408"/>
    <w:rsid w:val="008C0A11"/>
    <w:rsid w:val="008C0EB1"/>
    <w:rsid w:val="008C0F10"/>
    <w:rsid w:val="008C1C98"/>
    <w:rsid w:val="008C3472"/>
    <w:rsid w:val="008C3860"/>
    <w:rsid w:val="008C6259"/>
    <w:rsid w:val="008D058E"/>
    <w:rsid w:val="008D0B5A"/>
    <w:rsid w:val="008D126A"/>
    <w:rsid w:val="008D256E"/>
    <w:rsid w:val="008D4B00"/>
    <w:rsid w:val="008D4CA8"/>
    <w:rsid w:val="008D4EC8"/>
    <w:rsid w:val="008D63E3"/>
    <w:rsid w:val="008D7E6A"/>
    <w:rsid w:val="008D7F1C"/>
    <w:rsid w:val="008E11D8"/>
    <w:rsid w:val="008E22BE"/>
    <w:rsid w:val="008E35FD"/>
    <w:rsid w:val="008E552E"/>
    <w:rsid w:val="008E6E1B"/>
    <w:rsid w:val="008F02F7"/>
    <w:rsid w:val="008F0AF5"/>
    <w:rsid w:val="008F2CE3"/>
    <w:rsid w:val="008F33D3"/>
    <w:rsid w:val="008F596D"/>
    <w:rsid w:val="008F61E5"/>
    <w:rsid w:val="008F65C9"/>
    <w:rsid w:val="008F6A8E"/>
    <w:rsid w:val="0090015E"/>
    <w:rsid w:val="00903868"/>
    <w:rsid w:val="0090480D"/>
    <w:rsid w:val="0090562F"/>
    <w:rsid w:val="00905F9D"/>
    <w:rsid w:val="009079C9"/>
    <w:rsid w:val="00907A02"/>
    <w:rsid w:val="009108F1"/>
    <w:rsid w:val="009118A2"/>
    <w:rsid w:val="00911DAC"/>
    <w:rsid w:val="00911E38"/>
    <w:rsid w:val="00912919"/>
    <w:rsid w:val="009136FF"/>
    <w:rsid w:val="00913BB4"/>
    <w:rsid w:val="009148F7"/>
    <w:rsid w:val="00916561"/>
    <w:rsid w:val="009179FE"/>
    <w:rsid w:val="00920245"/>
    <w:rsid w:val="00924553"/>
    <w:rsid w:val="009246BF"/>
    <w:rsid w:val="00924B57"/>
    <w:rsid w:val="00925402"/>
    <w:rsid w:val="0092607B"/>
    <w:rsid w:val="00927556"/>
    <w:rsid w:val="0093028E"/>
    <w:rsid w:val="00930591"/>
    <w:rsid w:val="0093225D"/>
    <w:rsid w:val="009336D9"/>
    <w:rsid w:val="00937DA9"/>
    <w:rsid w:val="00940461"/>
    <w:rsid w:val="00941FE1"/>
    <w:rsid w:val="00942E99"/>
    <w:rsid w:val="00944168"/>
    <w:rsid w:val="00944E49"/>
    <w:rsid w:val="00944FFA"/>
    <w:rsid w:val="00945D75"/>
    <w:rsid w:val="00947388"/>
    <w:rsid w:val="0095092D"/>
    <w:rsid w:val="00951852"/>
    <w:rsid w:val="009525DA"/>
    <w:rsid w:val="00955F89"/>
    <w:rsid w:val="00956B42"/>
    <w:rsid w:val="00957445"/>
    <w:rsid w:val="00960140"/>
    <w:rsid w:val="009605E3"/>
    <w:rsid w:val="00961201"/>
    <w:rsid w:val="00962A02"/>
    <w:rsid w:val="009631B5"/>
    <w:rsid w:val="00964A0A"/>
    <w:rsid w:val="00965680"/>
    <w:rsid w:val="009671E4"/>
    <w:rsid w:val="00970482"/>
    <w:rsid w:val="00971095"/>
    <w:rsid w:val="00974E55"/>
    <w:rsid w:val="0097535F"/>
    <w:rsid w:val="00975D4B"/>
    <w:rsid w:val="00975DA5"/>
    <w:rsid w:val="00975F3E"/>
    <w:rsid w:val="009761CB"/>
    <w:rsid w:val="00977674"/>
    <w:rsid w:val="00977A38"/>
    <w:rsid w:val="00977C08"/>
    <w:rsid w:val="00980341"/>
    <w:rsid w:val="009804B5"/>
    <w:rsid w:val="00981320"/>
    <w:rsid w:val="00985239"/>
    <w:rsid w:val="00986B88"/>
    <w:rsid w:val="009903B6"/>
    <w:rsid w:val="00990EE2"/>
    <w:rsid w:val="00991572"/>
    <w:rsid w:val="0099230B"/>
    <w:rsid w:val="0099322C"/>
    <w:rsid w:val="009932CA"/>
    <w:rsid w:val="00993320"/>
    <w:rsid w:val="009967FB"/>
    <w:rsid w:val="009970DF"/>
    <w:rsid w:val="009976AC"/>
    <w:rsid w:val="00997C79"/>
    <w:rsid w:val="009A1B18"/>
    <w:rsid w:val="009A439A"/>
    <w:rsid w:val="009A5376"/>
    <w:rsid w:val="009A78DD"/>
    <w:rsid w:val="009B0516"/>
    <w:rsid w:val="009B33D8"/>
    <w:rsid w:val="009B3D00"/>
    <w:rsid w:val="009B4888"/>
    <w:rsid w:val="009B4948"/>
    <w:rsid w:val="009B51A6"/>
    <w:rsid w:val="009B5BC6"/>
    <w:rsid w:val="009B668C"/>
    <w:rsid w:val="009B7D33"/>
    <w:rsid w:val="009C28CA"/>
    <w:rsid w:val="009C3362"/>
    <w:rsid w:val="009C42DB"/>
    <w:rsid w:val="009C4789"/>
    <w:rsid w:val="009C56FE"/>
    <w:rsid w:val="009C5DAB"/>
    <w:rsid w:val="009C69AF"/>
    <w:rsid w:val="009D24C7"/>
    <w:rsid w:val="009D36B9"/>
    <w:rsid w:val="009D387F"/>
    <w:rsid w:val="009D3CDD"/>
    <w:rsid w:val="009D50DE"/>
    <w:rsid w:val="009D5823"/>
    <w:rsid w:val="009D5A49"/>
    <w:rsid w:val="009D5B42"/>
    <w:rsid w:val="009D613A"/>
    <w:rsid w:val="009D6E67"/>
    <w:rsid w:val="009D6FE8"/>
    <w:rsid w:val="009E0874"/>
    <w:rsid w:val="009E23D0"/>
    <w:rsid w:val="009E418E"/>
    <w:rsid w:val="009E46F9"/>
    <w:rsid w:val="009E47A1"/>
    <w:rsid w:val="009E486A"/>
    <w:rsid w:val="009E4A42"/>
    <w:rsid w:val="009E7454"/>
    <w:rsid w:val="009F07FA"/>
    <w:rsid w:val="009F0C57"/>
    <w:rsid w:val="009F29DA"/>
    <w:rsid w:val="009F32AA"/>
    <w:rsid w:val="00A00125"/>
    <w:rsid w:val="00A0027C"/>
    <w:rsid w:val="00A006EA"/>
    <w:rsid w:val="00A009FD"/>
    <w:rsid w:val="00A00FDD"/>
    <w:rsid w:val="00A024D7"/>
    <w:rsid w:val="00A03AC7"/>
    <w:rsid w:val="00A03CCA"/>
    <w:rsid w:val="00A050E9"/>
    <w:rsid w:val="00A05F40"/>
    <w:rsid w:val="00A064C8"/>
    <w:rsid w:val="00A06B31"/>
    <w:rsid w:val="00A07E14"/>
    <w:rsid w:val="00A10E9D"/>
    <w:rsid w:val="00A11758"/>
    <w:rsid w:val="00A12095"/>
    <w:rsid w:val="00A12D4B"/>
    <w:rsid w:val="00A1355B"/>
    <w:rsid w:val="00A14ADB"/>
    <w:rsid w:val="00A1597A"/>
    <w:rsid w:val="00A15EAE"/>
    <w:rsid w:val="00A16F8F"/>
    <w:rsid w:val="00A17382"/>
    <w:rsid w:val="00A21829"/>
    <w:rsid w:val="00A21D75"/>
    <w:rsid w:val="00A2249C"/>
    <w:rsid w:val="00A24F36"/>
    <w:rsid w:val="00A26ADD"/>
    <w:rsid w:val="00A26FDF"/>
    <w:rsid w:val="00A279AC"/>
    <w:rsid w:val="00A32135"/>
    <w:rsid w:val="00A32280"/>
    <w:rsid w:val="00A341CB"/>
    <w:rsid w:val="00A35BDC"/>
    <w:rsid w:val="00A4003F"/>
    <w:rsid w:val="00A414D5"/>
    <w:rsid w:val="00A41E2E"/>
    <w:rsid w:val="00A4223D"/>
    <w:rsid w:val="00A43ED7"/>
    <w:rsid w:val="00A4553D"/>
    <w:rsid w:val="00A45E8F"/>
    <w:rsid w:val="00A46114"/>
    <w:rsid w:val="00A465DB"/>
    <w:rsid w:val="00A46909"/>
    <w:rsid w:val="00A46AA7"/>
    <w:rsid w:val="00A50C4E"/>
    <w:rsid w:val="00A516AF"/>
    <w:rsid w:val="00A523CD"/>
    <w:rsid w:val="00A549D8"/>
    <w:rsid w:val="00A57C17"/>
    <w:rsid w:val="00A61347"/>
    <w:rsid w:val="00A61422"/>
    <w:rsid w:val="00A64A46"/>
    <w:rsid w:val="00A65186"/>
    <w:rsid w:val="00A667CA"/>
    <w:rsid w:val="00A66FE1"/>
    <w:rsid w:val="00A67457"/>
    <w:rsid w:val="00A67F57"/>
    <w:rsid w:val="00A70459"/>
    <w:rsid w:val="00A715B9"/>
    <w:rsid w:val="00A7187D"/>
    <w:rsid w:val="00A73921"/>
    <w:rsid w:val="00A73E20"/>
    <w:rsid w:val="00A81859"/>
    <w:rsid w:val="00A82D42"/>
    <w:rsid w:val="00A82FF5"/>
    <w:rsid w:val="00A86A85"/>
    <w:rsid w:val="00A92440"/>
    <w:rsid w:val="00A93983"/>
    <w:rsid w:val="00A93DE3"/>
    <w:rsid w:val="00A94ED4"/>
    <w:rsid w:val="00A95992"/>
    <w:rsid w:val="00A95B60"/>
    <w:rsid w:val="00A96367"/>
    <w:rsid w:val="00A963E8"/>
    <w:rsid w:val="00A97BB3"/>
    <w:rsid w:val="00A97C7E"/>
    <w:rsid w:val="00A97EF1"/>
    <w:rsid w:val="00A97F26"/>
    <w:rsid w:val="00AA2131"/>
    <w:rsid w:val="00AA4313"/>
    <w:rsid w:val="00AA445E"/>
    <w:rsid w:val="00AA6C70"/>
    <w:rsid w:val="00AA71E0"/>
    <w:rsid w:val="00AA730E"/>
    <w:rsid w:val="00AB1542"/>
    <w:rsid w:val="00AB17AA"/>
    <w:rsid w:val="00AB28B5"/>
    <w:rsid w:val="00AB3F1E"/>
    <w:rsid w:val="00AB44CC"/>
    <w:rsid w:val="00AB5A78"/>
    <w:rsid w:val="00AB5B89"/>
    <w:rsid w:val="00AB6204"/>
    <w:rsid w:val="00AB6FC1"/>
    <w:rsid w:val="00AC0142"/>
    <w:rsid w:val="00AC0CCF"/>
    <w:rsid w:val="00AC0F44"/>
    <w:rsid w:val="00AC1E24"/>
    <w:rsid w:val="00AC3F13"/>
    <w:rsid w:val="00AC46F5"/>
    <w:rsid w:val="00AC4860"/>
    <w:rsid w:val="00AC6C02"/>
    <w:rsid w:val="00AD09A8"/>
    <w:rsid w:val="00AD0EF0"/>
    <w:rsid w:val="00AD11A0"/>
    <w:rsid w:val="00AD258E"/>
    <w:rsid w:val="00AD4C8C"/>
    <w:rsid w:val="00AD71B4"/>
    <w:rsid w:val="00AD759A"/>
    <w:rsid w:val="00AE12C1"/>
    <w:rsid w:val="00AE1C7C"/>
    <w:rsid w:val="00AE1D01"/>
    <w:rsid w:val="00AE4151"/>
    <w:rsid w:val="00AE50D2"/>
    <w:rsid w:val="00AF3970"/>
    <w:rsid w:val="00AF42F0"/>
    <w:rsid w:val="00AF63D4"/>
    <w:rsid w:val="00AF64C3"/>
    <w:rsid w:val="00AF690E"/>
    <w:rsid w:val="00AF6DC0"/>
    <w:rsid w:val="00AF723E"/>
    <w:rsid w:val="00B01DEA"/>
    <w:rsid w:val="00B02478"/>
    <w:rsid w:val="00B02FBF"/>
    <w:rsid w:val="00B040D9"/>
    <w:rsid w:val="00B05140"/>
    <w:rsid w:val="00B05B8A"/>
    <w:rsid w:val="00B070C0"/>
    <w:rsid w:val="00B0742F"/>
    <w:rsid w:val="00B07BB9"/>
    <w:rsid w:val="00B07EE0"/>
    <w:rsid w:val="00B10498"/>
    <w:rsid w:val="00B11068"/>
    <w:rsid w:val="00B119B9"/>
    <w:rsid w:val="00B12291"/>
    <w:rsid w:val="00B13C0D"/>
    <w:rsid w:val="00B142E0"/>
    <w:rsid w:val="00B14CEB"/>
    <w:rsid w:val="00B16892"/>
    <w:rsid w:val="00B204A5"/>
    <w:rsid w:val="00B20A76"/>
    <w:rsid w:val="00B20CC7"/>
    <w:rsid w:val="00B21DE8"/>
    <w:rsid w:val="00B21ECE"/>
    <w:rsid w:val="00B22A39"/>
    <w:rsid w:val="00B23C6C"/>
    <w:rsid w:val="00B24894"/>
    <w:rsid w:val="00B24895"/>
    <w:rsid w:val="00B248D3"/>
    <w:rsid w:val="00B2500B"/>
    <w:rsid w:val="00B253A9"/>
    <w:rsid w:val="00B25D9C"/>
    <w:rsid w:val="00B26866"/>
    <w:rsid w:val="00B26F2B"/>
    <w:rsid w:val="00B2744C"/>
    <w:rsid w:val="00B27B33"/>
    <w:rsid w:val="00B27E32"/>
    <w:rsid w:val="00B31AD8"/>
    <w:rsid w:val="00B32A99"/>
    <w:rsid w:val="00B345B5"/>
    <w:rsid w:val="00B347FA"/>
    <w:rsid w:val="00B34C96"/>
    <w:rsid w:val="00B34E98"/>
    <w:rsid w:val="00B35D56"/>
    <w:rsid w:val="00B363F1"/>
    <w:rsid w:val="00B3687A"/>
    <w:rsid w:val="00B368D2"/>
    <w:rsid w:val="00B36EDB"/>
    <w:rsid w:val="00B41980"/>
    <w:rsid w:val="00B424E8"/>
    <w:rsid w:val="00B42D8A"/>
    <w:rsid w:val="00B448C3"/>
    <w:rsid w:val="00B44B33"/>
    <w:rsid w:val="00B45400"/>
    <w:rsid w:val="00B47502"/>
    <w:rsid w:val="00B4793C"/>
    <w:rsid w:val="00B5068D"/>
    <w:rsid w:val="00B50C98"/>
    <w:rsid w:val="00B51D30"/>
    <w:rsid w:val="00B527A0"/>
    <w:rsid w:val="00B52CA7"/>
    <w:rsid w:val="00B55734"/>
    <w:rsid w:val="00B56427"/>
    <w:rsid w:val="00B57074"/>
    <w:rsid w:val="00B572EF"/>
    <w:rsid w:val="00B61388"/>
    <w:rsid w:val="00B615E9"/>
    <w:rsid w:val="00B6195D"/>
    <w:rsid w:val="00B627E6"/>
    <w:rsid w:val="00B62F3E"/>
    <w:rsid w:val="00B66A2B"/>
    <w:rsid w:val="00B66B5A"/>
    <w:rsid w:val="00B66E53"/>
    <w:rsid w:val="00B6748C"/>
    <w:rsid w:val="00B67809"/>
    <w:rsid w:val="00B70125"/>
    <w:rsid w:val="00B719E7"/>
    <w:rsid w:val="00B7233A"/>
    <w:rsid w:val="00B72424"/>
    <w:rsid w:val="00B726A7"/>
    <w:rsid w:val="00B74068"/>
    <w:rsid w:val="00B74E94"/>
    <w:rsid w:val="00B7514F"/>
    <w:rsid w:val="00B7768B"/>
    <w:rsid w:val="00B779B2"/>
    <w:rsid w:val="00B81044"/>
    <w:rsid w:val="00B81447"/>
    <w:rsid w:val="00B81AC9"/>
    <w:rsid w:val="00B8212A"/>
    <w:rsid w:val="00B8219B"/>
    <w:rsid w:val="00B84458"/>
    <w:rsid w:val="00B8479A"/>
    <w:rsid w:val="00B84878"/>
    <w:rsid w:val="00B84D2B"/>
    <w:rsid w:val="00B86526"/>
    <w:rsid w:val="00B9140A"/>
    <w:rsid w:val="00B9152E"/>
    <w:rsid w:val="00B92747"/>
    <w:rsid w:val="00B92817"/>
    <w:rsid w:val="00B930AC"/>
    <w:rsid w:val="00B9453A"/>
    <w:rsid w:val="00B94E31"/>
    <w:rsid w:val="00B968EF"/>
    <w:rsid w:val="00B96B21"/>
    <w:rsid w:val="00BA0F75"/>
    <w:rsid w:val="00BA4340"/>
    <w:rsid w:val="00BA4C1F"/>
    <w:rsid w:val="00BA5576"/>
    <w:rsid w:val="00BA5A52"/>
    <w:rsid w:val="00BA5B07"/>
    <w:rsid w:val="00BA7854"/>
    <w:rsid w:val="00BB0605"/>
    <w:rsid w:val="00BB0689"/>
    <w:rsid w:val="00BB0EB9"/>
    <w:rsid w:val="00BB1083"/>
    <w:rsid w:val="00BB18FC"/>
    <w:rsid w:val="00BB266E"/>
    <w:rsid w:val="00BB4798"/>
    <w:rsid w:val="00BC12EC"/>
    <w:rsid w:val="00BC1E0E"/>
    <w:rsid w:val="00BC3E9E"/>
    <w:rsid w:val="00BC4CF7"/>
    <w:rsid w:val="00BC507E"/>
    <w:rsid w:val="00BC553B"/>
    <w:rsid w:val="00BC5A7D"/>
    <w:rsid w:val="00BC6970"/>
    <w:rsid w:val="00BC74FB"/>
    <w:rsid w:val="00BD0152"/>
    <w:rsid w:val="00BD06AE"/>
    <w:rsid w:val="00BD0889"/>
    <w:rsid w:val="00BD1945"/>
    <w:rsid w:val="00BD1991"/>
    <w:rsid w:val="00BD1BFD"/>
    <w:rsid w:val="00BD1C9A"/>
    <w:rsid w:val="00BD3938"/>
    <w:rsid w:val="00BD49BF"/>
    <w:rsid w:val="00BD54D4"/>
    <w:rsid w:val="00BD5905"/>
    <w:rsid w:val="00BD67DE"/>
    <w:rsid w:val="00BD6C54"/>
    <w:rsid w:val="00BE09C2"/>
    <w:rsid w:val="00BE0DDA"/>
    <w:rsid w:val="00BE2189"/>
    <w:rsid w:val="00BE252E"/>
    <w:rsid w:val="00BE3271"/>
    <w:rsid w:val="00BE35BD"/>
    <w:rsid w:val="00BE3FD9"/>
    <w:rsid w:val="00BE53EF"/>
    <w:rsid w:val="00BE7831"/>
    <w:rsid w:val="00BF0F86"/>
    <w:rsid w:val="00BF2518"/>
    <w:rsid w:val="00BF28BA"/>
    <w:rsid w:val="00BF36C6"/>
    <w:rsid w:val="00BF6870"/>
    <w:rsid w:val="00BF6A8B"/>
    <w:rsid w:val="00C00FE9"/>
    <w:rsid w:val="00C025AE"/>
    <w:rsid w:val="00C02BA0"/>
    <w:rsid w:val="00C02FE4"/>
    <w:rsid w:val="00C034BB"/>
    <w:rsid w:val="00C0417D"/>
    <w:rsid w:val="00C0510A"/>
    <w:rsid w:val="00C057EA"/>
    <w:rsid w:val="00C06456"/>
    <w:rsid w:val="00C06BEF"/>
    <w:rsid w:val="00C07787"/>
    <w:rsid w:val="00C12407"/>
    <w:rsid w:val="00C13615"/>
    <w:rsid w:val="00C13B15"/>
    <w:rsid w:val="00C13DFB"/>
    <w:rsid w:val="00C15E03"/>
    <w:rsid w:val="00C16C17"/>
    <w:rsid w:val="00C200BE"/>
    <w:rsid w:val="00C20549"/>
    <w:rsid w:val="00C21774"/>
    <w:rsid w:val="00C22E8B"/>
    <w:rsid w:val="00C22E8E"/>
    <w:rsid w:val="00C240F7"/>
    <w:rsid w:val="00C25E91"/>
    <w:rsid w:val="00C26BE8"/>
    <w:rsid w:val="00C31293"/>
    <w:rsid w:val="00C33020"/>
    <w:rsid w:val="00C3326E"/>
    <w:rsid w:val="00C33593"/>
    <w:rsid w:val="00C35DFA"/>
    <w:rsid w:val="00C36BE3"/>
    <w:rsid w:val="00C417AB"/>
    <w:rsid w:val="00C443F1"/>
    <w:rsid w:val="00C45B10"/>
    <w:rsid w:val="00C46A6F"/>
    <w:rsid w:val="00C47C07"/>
    <w:rsid w:val="00C47D31"/>
    <w:rsid w:val="00C52DB7"/>
    <w:rsid w:val="00C5452A"/>
    <w:rsid w:val="00C54664"/>
    <w:rsid w:val="00C54B2C"/>
    <w:rsid w:val="00C60104"/>
    <w:rsid w:val="00C62447"/>
    <w:rsid w:val="00C624C2"/>
    <w:rsid w:val="00C63534"/>
    <w:rsid w:val="00C63B3E"/>
    <w:rsid w:val="00C64390"/>
    <w:rsid w:val="00C64411"/>
    <w:rsid w:val="00C64B70"/>
    <w:rsid w:val="00C64DB3"/>
    <w:rsid w:val="00C66335"/>
    <w:rsid w:val="00C70460"/>
    <w:rsid w:val="00C70B92"/>
    <w:rsid w:val="00C75D2E"/>
    <w:rsid w:val="00C80A17"/>
    <w:rsid w:val="00C80AA7"/>
    <w:rsid w:val="00C83497"/>
    <w:rsid w:val="00C86044"/>
    <w:rsid w:val="00C863CD"/>
    <w:rsid w:val="00C86FA5"/>
    <w:rsid w:val="00C9032C"/>
    <w:rsid w:val="00C92C7F"/>
    <w:rsid w:val="00C9350A"/>
    <w:rsid w:val="00C95F8D"/>
    <w:rsid w:val="00CA12C1"/>
    <w:rsid w:val="00CA36FE"/>
    <w:rsid w:val="00CA435F"/>
    <w:rsid w:val="00CA5877"/>
    <w:rsid w:val="00CA7BBD"/>
    <w:rsid w:val="00CB0834"/>
    <w:rsid w:val="00CB097A"/>
    <w:rsid w:val="00CB133F"/>
    <w:rsid w:val="00CB1773"/>
    <w:rsid w:val="00CB191F"/>
    <w:rsid w:val="00CB3210"/>
    <w:rsid w:val="00CB3736"/>
    <w:rsid w:val="00CB4F74"/>
    <w:rsid w:val="00CB59B2"/>
    <w:rsid w:val="00CB6C77"/>
    <w:rsid w:val="00CB6CA5"/>
    <w:rsid w:val="00CC0624"/>
    <w:rsid w:val="00CC13D2"/>
    <w:rsid w:val="00CC2335"/>
    <w:rsid w:val="00CC272D"/>
    <w:rsid w:val="00CC33B7"/>
    <w:rsid w:val="00CC357A"/>
    <w:rsid w:val="00CC554D"/>
    <w:rsid w:val="00CC5A81"/>
    <w:rsid w:val="00CC7EC4"/>
    <w:rsid w:val="00CD130A"/>
    <w:rsid w:val="00CD1702"/>
    <w:rsid w:val="00CD1C1D"/>
    <w:rsid w:val="00CD1DA2"/>
    <w:rsid w:val="00CD27C4"/>
    <w:rsid w:val="00CD378A"/>
    <w:rsid w:val="00CD47E2"/>
    <w:rsid w:val="00CD5629"/>
    <w:rsid w:val="00CD6D81"/>
    <w:rsid w:val="00CD7C54"/>
    <w:rsid w:val="00CD7E68"/>
    <w:rsid w:val="00CE1341"/>
    <w:rsid w:val="00CE1BCF"/>
    <w:rsid w:val="00CE1CB4"/>
    <w:rsid w:val="00CE2C35"/>
    <w:rsid w:val="00CE2CF9"/>
    <w:rsid w:val="00CE32F8"/>
    <w:rsid w:val="00CE49D9"/>
    <w:rsid w:val="00CE6BB3"/>
    <w:rsid w:val="00CF0978"/>
    <w:rsid w:val="00CF1682"/>
    <w:rsid w:val="00CF16AC"/>
    <w:rsid w:val="00CF1D38"/>
    <w:rsid w:val="00CF2776"/>
    <w:rsid w:val="00CF2BDC"/>
    <w:rsid w:val="00CF2E21"/>
    <w:rsid w:val="00CF350B"/>
    <w:rsid w:val="00CF423D"/>
    <w:rsid w:val="00CF446C"/>
    <w:rsid w:val="00CF5490"/>
    <w:rsid w:val="00CF57D4"/>
    <w:rsid w:val="00CF7ED4"/>
    <w:rsid w:val="00D007B2"/>
    <w:rsid w:val="00D00A27"/>
    <w:rsid w:val="00D0197B"/>
    <w:rsid w:val="00D021AD"/>
    <w:rsid w:val="00D02530"/>
    <w:rsid w:val="00D0362D"/>
    <w:rsid w:val="00D03E4D"/>
    <w:rsid w:val="00D05D39"/>
    <w:rsid w:val="00D1106E"/>
    <w:rsid w:val="00D13953"/>
    <w:rsid w:val="00D14529"/>
    <w:rsid w:val="00D154D6"/>
    <w:rsid w:val="00D17240"/>
    <w:rsid w:val="00D203B2"/>
    <w:rsid w:val="00D20534"/>
    <w:rsid w:val="00D210A5"/>
    <w:rsid w:val="00D21452"/>
    <w:rsid w:val="00D21940"/>
    <w:rsid w:val="00D23DF3"/>
    <w:rsid w:val="00D261C2"/>
    <w:rsid w:val="00D2660B"/>
    <w:rsid w:val="00D27548"/>
    <w:rsid w:val="00D27F77"/>
    <w:rsid w:val="00D31074"/>
    <w:rsid w:val="00D31841"/>
    <w:rsid w:val="00D3502B"/>
    <w:rsid w:val="00D36160"/>
    <w:rsid w:val="00D377D3"/>
    <w:rsid w:val="00D378FC"/>
    <w:rsid w:val="00D400A0"/>
    <w:rsid w:val="00D41987"/>
    <w:rsid w:val="00D45710"/>
    <w:rsid w:val="00D45798"/>
    <w:rsid w:val="00D47504"/>
    <w:rsid w:val="00D47D40"/>
    <w:rsid w:val="00D50A24"/>
    <w:rsid w:val="00D5127C"/>
    <w:rsid w:val="00D52235"/>
    <w:rsid w:val="00D563BC"/>
    <w:rsid w:val="00D60699"/>
    <w:rsid w:val="00D606C8"/>
    <w:rsid w:val="00D61339"/>
    <w:rsid w:val="00D61803"/>
    <w:rsid w:val="00D63AF0"/>
    <w:rsid w:val="00D66C6C"/>
    <w:rsid w:val="00D6788B"/>
    <w:rsid w:val="00D71CD5"/>
    <w:rsid w:val="00D72238"/>
    <w:rsid w:val="00D7293E"/>
    <w:rsid w:val="00D72A1F"/>
    <w:rsid w:val="00D7495C"/>
    <w:rsid w:val="00D7627B"/>
    <w:rsid w:val="00D7664B"/>
    <w:rsid w:val="00D76903"/>
    <w:rsid w:val="00D80C06"/>
    <w:rsid w:val="00D81472"/>
    <w:rsid w:val="00D81C98"/>
    <w:rsid w:val="00D8248F"/>
    <w:rsid w:val="00D82DF9"/>
    <w:rsid w:val="00D84122"/>
    <w:rsid w:val="00D859AA"/>
    <w:rsid w:val="00D85BA7"/>
    <w:rsid w:val="00D87F66"/>
    <w:rsid w:val="00D924A7"/>
    <w:rsid w:val="00D9327C"/>
    <w:rsid w:val="00D9677F"/>
    <w:rsid w:val="00D96CDF"/>
    <w:rsid w:val="00DA04C7"/>
    <w:rsid w:val="00DA06A9"/>
    <w:rsid w:val="00DA0D87"/>
    <w:rsid w:val="00DA18E4"/>
    <w:rsid w:val="00DA1A7C"/>
    <w:rsid w:val="00DA1BEB"/>
    <w:rsid w:val="00DA1C40"/>
    <w:rsid w:val="00DA28A5"/>
    <w:rsid w:val="00DA3258"/>
    <w:rsid w:val="00DA3CCD"/>
    <w:rsid w:val="00DA4266"/>
    <w:rsid w:val="00DA4F69"/>
    <w:rsid w:val="00DA583B"/>
    <w:rsid w:val="00DA5F47"/>
    <w:rsid w:val="00DA78BA"/>
    <w:rsid w:val="00DB0298"/>
    <w:rsid w:val="00DB032C"/>
    <w:rsid w:val="00DB0369"/>
    <w:rsid w:val="00DB0F82"/>
    <w:rsid w:val="00DB310D"/>
    <w:rsid w:val="00DB4056"/>
    <w:rsid w:val="00DB4C0D"/>
    <w:rsid w:val="00DB6EB9"/>
    <w:rsid w:val="00DB7438"/>
    <w:rsid w:val="00DC02F8"/>
    <w:rsid w:val="00DC3208"/>
    <w:rsid w:val="00DC34BE"/>
    <w:rsid w:val="00DC44C0"/>
    <w:rsid w:val="00DC487E"/>
    <w:rsid w:val="00DC740B"/>
    <w:rsid w:val="00DD1EC1"/>
    <w:rsid w:val="00DD287F"/>
    <w:rsid w:val="00DD3FF9"/>
    <w:rsid w:val="00DD43F4"/>
    <w:rsid w:val="00DD4A11"/>
    <w:rsid w:val="00DD4E64"/>
    <w:rsid w:val="00DD60E3"/>
    <w:rsid w:val="00DD7C36"/>
    <w:rsid w:val="00DE1ED1"/>
    <w:rsid w:val="00DE4E40"/>
    <w:rsid w:val="00DE6D80"/>
    <w:rsid w:val="00DE77D7"/>
    <w:rsid w:val="00DF0A63"/>
    <w:rsid w:val="00DF2B76"/>
    <w:rsid w:val="00DF3A1C"/>
    <w:rsid w:val="00DF3E64"/>
    <w:rsid w:val="00DF4851"/>
    <w:rsid w:val="00DF55B1"/>
    <w:rsid w:val="00DF651D"/>
    <w:rsid w:val="00DF7D25"/>
    <w:rsid w:val="00E00C2F"/>
    <w:rsid w:val="00E00F68"/>
    <w:rsid w:val="00E01990"/>
    <w:rsid w:val="00E01BE1"/>
    <w:rsid w:val="00E01C28"/>
    <w:rsid w:val="00E01EAC"/>
    <w:rsid w:val="00E02813"/>
    <w:rsid w:val="00E037D8"/>
    <w:rsid w:val="00E0491C"/>
    <w:rsid w:val="00E04D29"/>
    <w:rsid w:val="00E04EFC"/>
    <w:rsid w:val="00E0569E"/>
    <w:rsid w:val="00E05743"/>
    <w:rsid w:val="00E05B29"/>
    <w:rsid w:val="00E06F15"/>
    <w:rsid w:val="00E073C2"/>
    <w:rsid w:val="00E07E33"/>
    <w:rsid w:val="00E1048C"/>
    <w:rsid w:val="00E11F3D"/>
    <w:rsid w:val="00E1251B"/>
    <w:rsid w:val="00E13564"/>
    <w:rsid w:val="00E153CD"/>
    <w:rsid w:val="00E16E7E"/>
    <w:rsid w:val="00E172DD"/>
    <w:rsid w:val="00E176B3"/>
    <w:rsid w:val="00E203DD"/>
    <w:rsid w:val="00E21182"/>
    <w:rsid w:val="00E21B63"/>
    <w:rsid w:val="00E23941"/>
    <w:rsid w:val="00E24984"/>
    <w:rsid w:val="00E24B31"/>
    <w:rsid w:val="00E3137A"/>
    <w:rsid w:val="00E31860"/>
    <w:rsid w:val="00E31DF8"/>
    <w:rsid w:val="00E329FD"/>
    <w:rsid w:val="00E32B52"/>
    <w:rsid w:val="00E33CD3"/>
    <w:rsid w:val="00E34428"/>
    <w:rsid w:val="00E3486F"/>
    <w:rsid w:val="00E34CBB"/>
    <w:rsid w:val="00E36AB7"/>
    <w:rsid w:val="00E42836"/>
    <w:rsid w:val="00E44270"/>
    <w:rsid w:val="00E44379"/>
    <w:rsid w:val="00E4465F"/>
    <w:rsid w:val="00E4663A"/>
    <w:rsid w:val="00E4679A"/>
    <w:rsid w:val="00E5157F"/>
    <w:rsid w:val="00E52066"/>
    <w:rsid w:val="00E53AA1"/>
    <w:rsid w:val="00E54951"/>
    <w:rsid w:val="00E549FF"/>
    <w:rsid w:val="00E54CBB"/>
    <w:rsid w:val="00E60347"/>
    <w:rsid w:val="00E606B4"/>
    <w:rsid w:val="00E61021"/>
    <w:rsid w:val="00E62722"/>
    <w:rsid w:val="00E635AB"/>
    <w:rsid w:val="00E6517D"/>
    <w:rsid w:val="00E6595C"/>
    <w:rsid w:val="00E67217"/>
    <w:rsid w:val="00E67BB5"/>
    <w:rsid w:val="00E70F45"/>
    <w:rsid w:val="00E723EE"/>
    <w:rsid w:val="00E72986"/>
    <w:rsid w:val="00E7345C"/>
    <w:rsid w:val="00E738DB"/>
    <w:rsid w:val="00E7528D"/>
    <w:rsid w:val="00E7666C"/>
    <w:rsid w:val="00E77E52"/>
    <w:rsid w:val="00E80571"/>
    <w:rsid w:val="00E8094E"/>
    <w:rsid w:val="00E813E1"/>
    <w:rsid w:val="00E81E9A"/>
    <w:rsid w:val="00E8259F"/>
    <w:rsid w:val="00E87B2F"/>
    <w:rsid w:val="00E90504"/>
    <w:rsid w:val="00E907D8"/>
    <w:rsid w:val="00E91A77"/>
    <w:rsid w:val="00E91FD9"/>
    <w:rsid w:val="00E921B6"/>
    <w:rsid w:val="00E935B7"/>
    <w:rsid w:val="00E9566C"/>
    <w:rsid w:val="00E95779"/>
    <w:rsid w:val="00E96885"/>
    <w:rsid w:val="00E97224"/>
    <w:rsid w:val="00E97717"/>
    <w:rsid w:val="00E9780A"/>
    <w:rsid w:val="00EA1F60"/>
    <w:rsid w:val="00EA2BD3"/>
    <w:rsid w:val="00EA33D4"/>
    <w:rsid w:val="00EA4A2B"/>
    <w:rsid w:val="00EA543E"/>
    <w:rsid w:val="00EA57C2"/>
    <w:rsid w:val="00EA643C"/>
    <w:rsid w:val="00EA6CF3"/>
    <w:rsid w:val="00EA6FB1"/>
    <w:rsid w:val="00EA75C7"/>
    <w:rsid w:val="00EA77D1"/>
    <w:rsid w:val="00EA7A89"/>
    <w:rsid w:val="00EB0143"/>
    <w:rsid w:val="00EB133C"/>
    <w:rsid w:val="00EB18B7"/>
    <w:rsid w:val="00EB27D7"/>
    <w:rsid w:val="00EB366D"/>
    <w:rsid w:val="00EB3B3C"/>
    <w:rsid w:val="00EB66F8"/>
    <w:rsid w:val="00EB67EA"/>
    <w:rsid w:val="00EB770C"/>
    <w:rsid w:val="00EB7BB5"/>
    <w:rsid w:val="00EB7CAC"/>
    <w:rsid w:val="00EB7D19"/>
    <w:rsid w:val="00EC0152"/>
    <w:rsid w:val="00EC035A"/>
    <w:rsid w:val="00EC067D"/>
    <w:rsid w:val="00EC088B"/>
    <w:rsid w:val="00EC12D4"/>
    <w:rsid w:val="00EC1C29"/>
    <w:rsid w:val="00EC2AEE"/>
    <w:rsid w:val="00EC4BF6"/>
    <w:rsid w:val="00EC516E"/>
    <w:rsid w:val="00EC6214"/>
    <w:rsid w:val="00EC6470"/>
    <w:rsid w:val="00EC77A7"/>
    <w:rsid w:val="00EC7AE6"/>
    <w:rsid w:val="00ED044C"/>
    <w:rsid w:val="00ED0A1C"/>
    <w:rsid w:val="00ED0FA6"/>
    <w:rsid w:val="00ED3384"/>
    <w:rsid w:val="00ED4156"/>
    <w:rsid w:val="00ED6A84"/>
    <w:rsid w:val="00ED77D2"/>
    <w:rsid w:val="00ED7C12"/>
    <w:rsid w:val="00EE2FB9"/>
    <w:rsid w:val="00EE404B"/>
    <w:rsid w:val="00EE4169"/>
    <w:rsid w:val="00EE563D"/>
    <w:rsid w:val="00EE6403"/>
    <w:rsid w:val="00EE6DE3"/>
    <w:rsid w:val="00EE77AB"/>
    <w:rsid w:val="00EE7B2E"/>
    <w:rsid w:val="00EF1BB6"/>
    <w:rsid w:val="00EF2E6C"/>
    <w:rsid w:val="00EF2F60"/>
    <w:rsid w:val="00EF35ED"/>
    <w:rsid w:val="00EF40A7"/>
    <w:rsid w:val="00EF465B"/>
    <w:rsid w:val="00EF4F32"/>
    <w:rsid w:val="00EF53E5"/>
    <w:rsid w:val="00F00548"/>
    <w:rsid w:val="00F00851"/>
    <w:rsid w:val="00F027A3"/>
    <w:rsid w:val="00F03552"/>
    <w:rsid w:val="00F03747"/>
    <w:rsid w:val="00F05DD4"/>
    <w:rsid w:val="00F06620"/>
    <w:rsid w:val="00F07F14"/>
    <w:rsid w:val="00F1013E"/>
    <w:rsid w:val="00F10F62"/>
    <w:rsid w:val="00F12429"/>
    <w:rsid w:val="00F1339A"/>
    <w:rsid w:val="00F13DAC"/>
    <w:rsid w:val="00F15175"/>
    <w:rsid w:val="00F15926"/>
    <w:rsid w:val="00F15F09"/>
    <w:rsid w:val="00F225C4"/>
    <w:rsid w:val="00F25322"/>
    <w:rsid w:val="00F26430"/>
    <w:rsid w:val="00F31EA5"/>
    <w:rsid w:val="00F3204E"/>
    <w:rsid w:val="00F32BEA"/>
    <w:rsid w:val="00F32D63"/>
    <w:rsid w:val="00F32F84"/>
    <w:rsid w:val="00F3478A"/>
    <w:rsid w:val="00F34DD8"/>
    <w:rsid w:val="00F3525F"/>
    <w:rsid w:val="00F354A6"/>
    <w:rsid w:val="00F35CA1"/>
    <w:rsid w:val="00F36C4A"/>
    <w:rsid w:val="00F424B5"/>
    <w:rsid w:val="00F42566"/>
    <w:rsid w:val="00F43E34"/>
    <w:rsid w:val="00F44179"/>
    <w:rsid w:val="00F45689"/>
    <w:rsid w:val="00F45A22"/>
    <w:rsid w:val="00F46498"/>
    <w:rsid w:val="00F50B47"/>
    <w:rsid w:val="00F50B76"/>
    <w:rsid w:val="00F50C06"/>
    <w:rsid w:val="00F51997"/>
    <w:rsid w:val="00F51AF8"/>
    <w:rsid w:val="00F558F7"/>
    <w:rsid w:val="00F5667E"/>
    <w:rsid w:val="00F5683B"/>
    <w:rsid w:val="00F56921"/>
    <w:rsid w:val="00F57538"/>
    <w:rsid w:val="00F60252"/>
    <w:rsid w:val="00F62575"/>
    <w:rsid w:val="00F62B12"/>
    <w:rsid w:val="00F62BC8"/>
    <w:rsid w:val="00F65642"/>
    <w:rsid w:val="00F65A75"/>
    <w:rsid w:val="00F66AA4"/>
    <w:rsid w:val="00F66AD4"/>
    <w:rsid w:val="00F71D93"/>
    <w:rsid w:val="00F736BA"/>
    <w:rsid w:val="00F74621"/>
    <w:rsid w:val="00F76007"/>
    <w:rsid w:val="00F77E31"/>
    <w:rsid w:val="00F81C8A"/>
    <w:rsid w:val="00F82F1A"/>
    <w:rsid w:val="00F83038"/>
    <w:rsid w:val="00F83A0A"/>
    <w:rsid w:val="00F83AD3"/>
    <w:rsid w:val="00F8439C"/>
    <w:rsid w:val="00F85746"/>
    <w:rsid w:val="00F85E6C"/>
    <w:rsid w:val="00F8778F"/>
    <w:rsid w:val="00F90D20"/>
    <w:rsid w:val="00F95D20"/>
    <w:rsid w:val="00F95E16"/>
    <w:rsid w:val="00F96733"/>
    <w:rsid w:val="00F9714F"/>
    <w:rsid w:val="00F97C4B"/>
    <w:rsid w:val="00FA165F"/>
    <w:rsid w:val="00FA1F4A"/>
    <w:rsid w:val="00FA2A2B"/>
    <w:rsid w:val="00FA2BD2"/>
    <w:rsid w:val="00FA351B"/>
    <w:rsid w:val="00FA3C8E"/>
    <w:rsid w:val="00FA503C"/>
    <w:rsid w:val="00FA5612"/>
    <w:rsid w:val="00FA5976"/>
    <w:rsid w:val="00FA5FBC"/>
    <w:rsid w:val="00FA6B7B"/>
    <w:rsid w:val="00FA75B0"/>
    <w:rsid w:val="00FA7A7F"/>
    <w:rsid w:val="00FB164E"/>
    <w:rsid w:val="00FB17DC"/>
    <w:rsid w:val="00FB51B6"/>
    <w:rsid w:val="00FB5841"/>
    <w:rsid w:val="00FC1A72"/>
    <w:rsid w:val="00FC39C0"/>
    <w:rsid w:val="00FC644D"/>
    <w:rsid w:val="00FC6A3B"/>
    <w:rsid w:val="00FC706D"/>
    <w:rsid w:val="00FC7734"/>
    <w:rsid w:val="00FD0024"/>
    <w:rsid w:val="00FD07B7"/>
    <w:rsid w:val="00FD0B7C"/>
    <w:rsid w:val="00FD1077"/>
    <w:rsid w:val="00FD148E"/>
    <w:rsid w:val="00FD1E45"/>
    <w:rsid w:val="00FD58E6"/>
    <w:rsid w:val="00FE2482"/>
    <w:rsid w:val="00FE270E"/>
    <w:rsid w:val="00FE2A24"/>
    <w:rsid w:val="00FE2F06"/>
    <w:rsid w:val="00FE38FC"/>
    <w:rsid w:val="00FE43ED"/>
    <w:rsid w:val="00FE5748"/>
    <w:rsid w:val="00FE5B83"/>
    <w:rsid w:val="00FE66F8"/>
    <w:rsid w:val="00FF07D8"/>
    <w:rsid w:val="00FF1A19"/>
    <w:rsid w:val="00FF2C15"/>
    <w:rsid w:val="00FF35E1"/>
    <w:rsid w:val="00FF409A"/>
    <w:rsid w:val="00FF5C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2053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uiPriority w:val="1"/>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uiPriority w:val="1"/>
    <w:rsid w:val="00F62575"/>
    <w:rPr>
      <w:rFonts w:ascii="Times New Roman" w:eastAsia="Calibri" w:hAnsi="Times New Roman" w:cs="Times New Roman"/>
    </w:rPr>
  </w:style>
  <w:style w:type="paragraph" w:styleId="a6">
    <w:name w:val="Body Text"/>
    <w:basedOn w:val="a"/>
    <w:link w:val="a7"/>
    <w:uiPriority w:val="99"/>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uiPriority w:val="99"/>
    <w:rsid w:val="00F62575"/>
    <w:rPr>
      <w:rFonts w:ascii="Arial" w:eastAsia="Times New Roman" w:hAnsi="Arial" w:cs="Arial"/>
      <w:lang w:eastAsia="ru-RU"/>
    </w:rPr>
  </w:style>
  <w:style w:type="paragraph" w:styleId="a8">
    <w:name w:val="footer"/>
    <w:basedOn w:val="a"/>
    <w:link w:val="a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rsid w:val="00F62575"/>
    <w:rPr>
      <w:rFonts w:ascii="Times New Roman" w:eastAsia="Times New Roman" w:hAnsi="Times New Roman" w:cs="Times New Roman"/>
      <w:sz w:val="20"/>
      <w:szCs w:val="20"/>
      <w:lang w:eastAsia="ru-RU"/>
    </w:rPr>
  </w:style>
  <w:style w:type="character" w:styleId="aa">
    <w:name w:val="Hyperlink"/>
    <w:basedOn w:val="a0"/>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uiPriority w:val="99"/>
    <w:rsid w:val="00F62575"/>
    <w:pPr>
      <w:spacing w:after="120" w:line="480" w:lineRule="auto"/>
    </w:pPr>
  </w:style>
  <w:style w:type="character" w:customStyle="1" w:styleId="23">
    <w:name w:val="Основной текст 2 Знак"/>
    <w:basedOn w:val="a0"/>
    <w:link w:val="22"/>
    <w:uiPriority w:val="99"/>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uiPriority w:val="99"/>
    <w:semiHidden/>
    <w:rsid w:val="00F62575"/>
    <w:rPr>
      <w:rFonts w:ascii="Tahoma" w:hAnsi="Tahoma" w:cs="Tahoma"/>
      <w:sz w:val="16"/>
      <w:szCs w:val="16"/>
    </w:rPr>
  </w:style>
  <w:style w:type="character" w:customStyle="1" w:styleId="af5">
    <w:name w:val="Текст выноски Знак"/>
    <w:basedOn w:val="a0"/>
    <w:link w:val="af4"/>
    <w:uiPriority w:val="99"/>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1">
    <w:name w:val="Знак Знак4"/>
    <w:rsid w:val="00F62575"/>
    <w:rPr>
      <w:b/>
      <w:bCs/>
      <w:sz w:val="40"/>
      <w:szCs w:val="24"/>
      <w:lang w:val="ru-RU" w:eastAsia="ar-SA" w:bidi="ar-SA"/>
    </w:rPr>
  </w:style>
  <w:style w:type="paragraph" w:styleId="af6">
    <w:name w:val="Plain Text"/>
    <w:basedOn w:val="a"/>
    <w:link w:val="af7"/>
    <w:unhideWhenUsed/>
    <w:rsid w:val="00F62575"/>
    <w:rPr>
      <w:rFonts w:ascii="Consolas" w:eastAsia="Calibri" w:hAnsi="Consolas"/>
      <w:sz w:val="21"/>
      <w:szCs w:val="21"/>
      <w:lang w:eastAsia="en-US"/>
    </w:rPr>
  </w:style>
  <w:style w:type="character" w:customStyle="1" w:styleId="af7">
    <w:name w:val="Текст Знак"/>
    <w:basedOn w:val="a0"/>
    <w:link w:val="af6"/>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uiPriority w:val="9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uiPriority w:val="99"/>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uiPriority w:val="59"/>
    <w:rsid w:val="002F158A"/>
    <w:rPr>
      <w:rFonts w:asciiTheme="minorHAnsi" w:eastAsiaTheme="minorEastAsia" w:hAnsiTheme="minorHAns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D1DA2"/>
    <w:pPr>
      <w:widowControl w:val="0"/>
      <w:overflowPunct w:val="0"/>
      <w:autoSpaceDE w:val="0"/>
      <w:autoSpaceDN w:val="0"/>
      <w:adjustRightInd w:val="0"/>
      <w:spacing w:after="0" w:line="260" w:lineRule="auto"/>
      <w:ind w:left="720" w:hanging="380"/>
      <w:jc w:val="both"/>
      <w:textAlignment w:val="baseline"/>
    </w:pPr>
    <w:rPr>
      <w:rFonts w:ascii="Times New Roman" w:eastAsia="Times New Roman" w:hAnsi="Times New Roman" w:cs="Times New Roman"/>
      <w:noProof/>
      <w:sz w:val="20"/>
      <w:szCs w:val="20"/>
      <w:lang w:eastAsia="ru-RU"/>
    </w:rPr>
  </w:style>
  <w:style w:type="paragraph" w:customStyle="1" w:styleId="marg">
    <w:name w:val="marg"/>
    <w:basedOn w:val="a"/>
    <w:rsid w:val="00CD1DA2"/>
    <w:pPr>
      <w:spacing w:before="100" w:beforeAutospacing="1" w:after="100" w:afterAutospacing="1"/>
      <w:jc w:val="both"/>
    </w:pPr>
    <w:rPr>
      <w:rFonts w:ascii="Arial" w:hAnsi="Arial" w:cs="Arial"/>
      <w:color w:val="000000"/>
    </w:rPr>
  </w:style>
  <w:style w:type="paragraph" w:customStyle="1" w:styleId="normal">
    <w:name w:val="normal"/>
    <w:uiPriority w:val="99"/>
    <w:rsid w:val="00A95992"/>
    <w:pPr>
      <w:widowControl w:val="0"/>
      <w:spacing w:after="0" w:line="240" w:lineRule="auto"/>
    </w:pPr>
    <w:rPr>
      <w:rFonts w:ascii="Times New Roman" w:eastAsia="Times New Roman" w:hAnsi="Times New Roman" w:cs="Times New Roman"/>
      <w:color w:val="000000"/>
      <w:szCs w:val="20"/>
      <w:lang w:eastAsia="ru-RU"/>
    </w:rPr>
  </w:style>
  <w:style w:type="paragraph" w:customStyle="1" w:styleId="Body1">
    <w:name w:val="Body 1"/>
    <w:rsid w:val="002247BA"/>
    <w:pPr>
      <w:suppressAutoHyphens/>
      <w:overflowPunct w:val="0"/>
      <w:autoSpaceDE w:val="0"/>
      <w:autoSpaceDN w:val="0"/>
      <w:adjustRightInd w:val="0"/>
      <w:spacing w:after="0" w:line="240" w:lineRule="auto"/>
      <w:textAlignment w:val="baseline"/>
    </w:pPr>
    <w:rPr>
      <w:rFonts w:ascii="Lucida Grande" w:eastAsia="Times New Roman" w:hAnsi="Lucida Grande" w:cs="Times New Roman"/>
      <w:color w:val="000000"/>
      <w:kern w:val="1"/>
      <w:szCs w:val="20"/>
      <w:lang w:eastAsia="ru-RU"/>
    </w:rPr>
  </w:style>
  <w:style w:type="paragraph" w:styleId="2d">
    <w:name w:val="Body Text Indent 2"/>
    <w:basedOn w:val="a"/>
    <w:link w:val="2e"/>
    <w:uiPriority w:val="99"/>
    <w:unhideWhenUsed/>
    <w:rsid w:val="00905F9D"/>
    <w:pPr>
      <w:spacing w:after="120" w:line="480" w:lineRule="auto"/>
      <w:ind w:left="283"/>
    </w:pPr>
    <w:rPr>
      <w:rFonts w:ascii="Calibri" w:eastAsia="Calibri" w:hAnsi="Calibri"/>
      <w:sz w:val="22"/>
      <w:szCs w:val="22"/>
      <w:lang w:eastAsia="en-US"/>
    </w:rPr>
  </w:style>
  <w:style w:type="character" w:customStyle="1" w:styleId="2e">
    <w:name w:val="Основной текст с отступом 2 Знак"/>
    <w:basedOn w:val="a0"/>
    <w:link w:val="2d"/>
    <w:uiPriority w:val="99"/>
    <w:rsid w:val="00905F9D"/>
    <w:rPr>
      <w:rFonts w:ascii="Calibri" w:eastAsia="Calibri" w:hAnsi="Calibri" w:cs="Times New Roman"/>
      <w:sz w:val="22"/>
      <w:szCs w:val="22"/>
    </w:rPr>
  </w:style>
  <w:style w:type="paragraph" w:styleId="aff3">
    <w:name w:val="Block Text"/>
    <w:basedOn w:val="a"/>
    <w:rsid w:val="008550C5"/>
    <w:pPr>
      <w:ind w:left="-567" w:right="-1333"/>
    </w:pPr>
    <w:rPr>
      <w:rFonts w:ascii="Arial" w:hAnsi="Arial"/>
      <w:i/>
      <w:szCs w:val="20"/>
    </w:rPr>
  </w:style>
  <w:style w:type="paragraph" w:customStyle="1" w:styleId="120">
    <w:name w:val="Обычный + 12 пт"/>
    <w:basedOn w:val="a"/>
    <w:rsid w:val="00B34E98"/>
    <w:rPr>
      <w:sz w:val="28"/>
    </w:rPr>
  </w:style>
  <w:style w:type="paragraph" w:customStyle="1" w:styleId="ConsPlusTitle">
    <w:name w:val="ConsPlusTitle"/>
    <w:rsid w:val="00330D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D20534"/>
    <w:rPr>
      <w:rFonts w:asciiTheme="majorHAnsi" w:eastAsiaTheme="majorEastAsia" w:hAnsiTheme="majorHAnsi" w:cstheme="majorBidi"/>
      <w:b/>
      <w:bCs/>
      <w:i/>
      <w:iCs/>
      <w:color w:val="4F81BD" w:themeColor="accent1"/>
      <w:lang w:eastAsia="ru-RU"/>
    </w:rPr>
  </w:style>
  <w:style w:type="character" w:customStyle="1" w:styleId="uficommentbody">
    <w:name w:val="uficommentbody"/>
    <w:basedOn w:val="a0"/>
    <w:rsid w:val="00D20534"/>
  </w:style>
  <w:style w:type="character" w:customStyle="1" w:styleId="z-addresslist-item-title">
    <w:name w:val="z-address__list-item-title"/>
    <w:basedOn w:val="a0"/>
    <w:rsid w:val="003C32F2"/>
  </w:style>
  <w:style w:type="character" w:customStyle="1" w:styleId="c2">
    <w:name w:val="c2"/>
    <w:rsid w:val="00560AA6"/>
  </w:style>
  <w:style w:type="character" w:customStyle="1" w:styleId="c6">
    <w:name w:val="c6"/>
    <w:rsid w:val="009B4888"/>
  </w:style>
  <w:style w:type="paragraph" w:customStyle="1" w:styleId="p7">
    <w:name w:val="p7"/>
    <w:basedOn w:val="a"/>
    <w:rsid w:val="005E6707"/>
    <w:pPr>
      <w:spacing w:before="100" w:beforeAutospacing="1" w:after="100" w:afterAutospacing="1"/>
    </w:pPr>
  </w:style>
  <w:style w:type="paragraph" w:customStyle="1" w:styleId="p8">
    <w:name w:val="p8"/>
    <w:basedOn w:val="a"/>
    <w:rsid w:val="005E6707"/>
    <w:pPr>
      <w:spacing w:before="100" w:beforeAutospacing="1" w:after="100" w:afterAutospacing="1"/>
    </w:pPr>
  </w:style>
  <w:style w:type="character" w:customStyle="1" w:styleId="s6">
    <w:name w:val="s6"/>
    <w:basedOn w:val="a0"/>
    <w:rsid w:val="005E6707"/>
  </w:style>
  <w:style w:type="paragraph" w:customStyle="1" w:styleId="42">
    <w:name w:val="Абзац списка4"/>
    <w:basedOn w:val="a"/>
    <w:rsid w:val="00794338"/>
    <w:pPr>
      <w:spacing w:after="200" w:line="276" w:lineRule="auto"/>
      <w:ind w:left="720"/>
    </w:pPr>
    <w:rPr>
      <w:rFonts w:ascii="Calibri" w:hAnsi="Calibri"/>
      <w:sz w:val="22"/>
      <w:szCs w:val="22"/>
      <w:lang w:eastAsia="en-US"/>
    </w:rPr>
  </w:style>
  <w:style w:type="character" w:customStyle="1" w:styleId="currenttext">
    <w:name w:val="current_text"/>
    <w:basedOn w:val="a0"/>
    <w:rsid w:val="00104712"/>
  </w:style>
  <w:style w:type="character" w:customStyle="1" w:styleId="js-extracted-address">
    <w:name w:val="js-extracted-address"/>
    <w:basedOn w:val="a0"/>
    <w:rsid w:val="00924B57"/>
  </w:style>
  <w:style w:type="character" w:customStyle="1" w:styleId="mail-message-map-nobreak">
    <w:name w:val="mail-message-map-nobreak"/>
    <w:rsid w:val="00924B57"/>
  </w:style>
  <w:style w:type="paragraph" w:customStyle="1" w:styleId="5">
    <w:name w:val="Абзац списка5"/>
    <w:basedOn w:val="a"/>
    <w:rsid w:val="003D306B"/>
    <w:pPr>
      <w:widowControl w:val="0"/>
      <w:suppressAutoHyphens/>
      <w:ind w:left="720"/>
    </w:pPr>
    <w:rPr>
      <w:rFonts w:eastAsia="SimSun" w:cs="Mangal"/>
      <w:kern w:val="1"/>
      <w:lang w:eastAsia="hi-IN" w:bidi="hi-IN"/>
    </w:rPr>
  </w:style>
  <w:style w:type="paragraph" w:customStyle="1" w:styleId="61">
    <w:name w:val="Абзац списка6"/>
    <w:basedOn w:val="a"/>
    <w:rsid w:val="0052385F"/>
    <w:pPr>
      <w:widowControl w:val="0"/>
      <w:suppressAutoHyphens/>
      <w:ind w:left="720"/>
    </w:pPr>
    <w:rPr>
      <w:rFonts w:eastAsia="SimSun" w:cs="Mangal"/>
      <w:kern w:val="1"/>
      <w:lang w:eastAsia="hi-IN" w:bidi="hi-IN"/>
    </w:rPr>
  </w:style>
  <w:style w:type="paragraph" w:customStyle="1" w:styleId="aff4">
    <w:name w:val="Базовый"/>
    <w:rsid w:val="006A427B"/>
    <w:pPr>
      <w:tabs>
        <w:tab w:val="left" w:pos="708"/>
      </w:tabs>
      <w:suppressAutoHyphens/>
    </w:pPr>
    <w:rPr>
      <w:rFonts w:ascii="Times New Roman" w:eastAsia="SimSun" w:hAnsi="Times New Roman" w:cs="Mangal"/>
      <w:lang w:eastAsia="zh-CN" w:bidi="hi-IN"/>
    </w:rPr>
  </w:style>
  <w:style w:type="character" w:customStyle="1" w:styleId="-">
    <w:name w:val="Интернет-ссылка"/>
    <w:basedOn w:val="a0"/>
    <w:rsid w:val="006A427B"/>
    <w:rPr>
      <w:color w:val="0000FF"/>
      <w:u w:val="single"/>
      <w:lang w:val="ru-RU" w:eastAsia="ru-RU" w:bidi="ru-RU"/>
    </w:rPr>
  </w:style>
  <w:style w:type="paragraph" w:customStyle="1" w:styleId="7">
    <w:name w:val="Абзац списка7"/>
    <w:basedOn w:val="a"/>
    <w:rsid w:val="00ED0FA6"/>
    <w:pPr>
      <w:widowControl w:val="0"/>
      <w:suppressAutoHyphens/>
      <w:ind w:left="720"/>
    </w:pPr>
    <w:rPr>
      <w:rFonts w:eastAsia="SimSun" w:cs="Mangal"/>
      <w:kern w:val="1"/>
      <w:lang w:eastAsia="hi-IN" w:bidi="hi-IN"/>
    </w:rPr>
  </w:style>
  <w:style w:type="paragraph" w:customStyle="1" w:styleId="8">
    <w:name w:val="Абзац списка8"/>
    <w:basedOn w:val="a"/>
    <w:rsid w:val="006F54CA"/>
    <w:pPr>
      <w:widowControl w:val="0"/>
      <w:suppressAutoHyphens/>
      <w:ind w:left="720"/>
    </w:pPr>
    <w:rPr>
      <w:rFonts w:eastAsia="SimSun" w:cs="Mangal"/>
      <w:kern w:val="1"/>
      <w:lang w:eastAsia="hi-IN" w:bidi="hi-IN"/>
    </w:rPr>
  </w:style>
  <w:style w:type="character" w:customStyle="1" w:styleId="st">
    <w:name w:val="st"/>
    <w:rsid w:val="000F4755"/>
    <w:rPr>
      <w:rFonts w:cs="Times New Roman"/>
    </w:rPr>
  </w:style>
  <w:style w:type="character" w:customStyle="1" w:styleId="e">
    <w:name w:val="e"/>
    <w:rsid w:val="00ED0A1C"/>
    <w:rPr>
      <w:rFonts w:ascii="FreeSetC" w:hAnsi="FreeSetC"/>
      <w:color w:val="000000"/>
      <w:spacing w:val="0"/>
      <w:sz w:val="18"/>
      <w:szCs w:val="18"/>
      <w:vertAlign w:val="baseline"/>
    </w:rPr>
  </w:style>
  <w:style w:type="paragraph" w:customStyle="1" w:styleId="zoomme">
    <w:name w:val="zoomme"/>
    <w:basedOn w:val="a"/>
    <w:rsid w:val="00C70460"/>
    <w:pPr>
      <w:spacing w:before="100" w:beforeAutospacing="1" w:after="100" w:afterAutospacing="1"/>
    </w:pPr>
  </w:style>
  <w:style w:type="paragraph" w:customStyle="1" w:styleId="aff5">
    <w:name w:val="Òåêñò"/>
    <w:basedOn w:val="a"/>
    <w:rsid w:val="00C02BA0"/>
    <w:pPr>
      <w:widowControl w:val="0"/>
      <w:suppressAutoHyphens/>
    </w:pPr>
    <w:rPr>
      <w:rFonts w:ascii="Courier New" w:eastAsia="Courier New" w:hAnsi="Courier New" w:cs="Courier New"/>
      <w:sz w:val="20"/>
      <w:lang w:eastAsia="hi-IN" w:bidi="hi-IN"/>
    </w:rPr>
  </w:style>
  <w:style w:type="paragraph" w:customStyle="1" w:styleId="p14">
    <w:name w:val="p14"/>
    <w:basedOn w:val="a"/>
    <w:rsid w:val="00F83A0A"/>
    <w:pPr>
      <w:spacing w:before="100" w:beforeAutospacing="1" w:after="100" w:afterAutospacing="1"/>
    </w:pPr>
  </w:style>
  <w:style w:type="paragraph" w:customStyle="1" w:styleId="43">
    <w:name w:val="Без интервала4"/>
    <w:link w:val="NoSpacingChar2"/>
    <w:rsid w:val="000D78BF"/>
    <w:pPr>
      <w:spacing w:after="0" w:line="240" w:lineRule="auto"/>
    </w:pPr>
    <w:rPr>
      <w:rFonts w:ascii="Times New Roman" w:eastAsia="Times New Roman" w:hAnsi="Times New Roman" w:cs="Times New Roman"/>
    </w:rPr>
  </w:style>
  <w:style w:type="character" w:customStyle="1" w:styleId="NoSpacingChar2">
    <w:name w:val="No Spacing Char2"/>
    <w:basedOn w:val="a0"/>
    <w:link w:val="43"/>
    <w:locked/>
    <w:rsid w:val="000D78BF"/>
    <w:rPr>
      <w:rFonts w:ascii="Times New Roman" w:eastAsia="Times New Roman" w:hAnsi="Times New Roman" w:cs="Times New Roman"/>
    </w:rPr>
  </w:style>
  <w:style w:type="character" w:customStyle="1" w:styleId="forumtext">
    <w:name w:val="forum__text"/>
    <w:basedOn w:val="a0"/>
    <w:rsid w:val="006B410C"/>
  </w:style>
  <w:style w:type="character" w:styleId="aff6">
    <w:name w:val="footnote reference"/>
    <w:semiHidden/>
    <w:rsid w:val="00944168"/>
    <w:rPr>
      <w:vertAlign w:val="superscript"/>
    </w:rPr>
  </w:style>
  <w:style w:type="paragraph" w:styleId="z-">
    <w:name w:val="HTML Top of Form"/>
    <w:basedOn w:val="a"/>
    <w:next w:val="a"/>
    <w:link w:val="z-0"/>
    <w:hidden/>
    <w:uiPriority w:val="99"/>
    <w:semiHidden/>
    <w:unhideWhenUsed/>
    <w:rsid w:val="00105EB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105EB6"/>
    <w:rPr>
      <w:rFonts w:ascii="Arial" w:eastAsia="Times New Roman" w:hAnsi="Arial" w:cs="Arial"/>
      <w:vanish/>
      <w:sz w:val="16"/>
      <w:szCs w:val="16"/>
      <w:lang w:eastAsia="ru-RU"/>
    </w:rPr>
  </w:style>
  <w:style w:type="paragraph" w:customStyle="1" w:styleId="50">
    <w:name w:val="Без интервала5"/>
    <w:link w:val="NoSpacingChar4"/>
    <w:rsid w:val="008D7F1C"/>
    <w:pPr>
      <w:spacing w:after="0" w:line="240" w:lineRule="auto"/>
    </w:pPr>
    <w:rPr>
      <w:rFonts w:ascii="Times New Roman" w:eastAsia="Times New Roman" w:hAnsi="Times New Roman" w:cs="Times New Roman"/>
    </w:rPr>
  </w:style>
  <w:style w:type="character" w:customStyle="1" w:styleId="NoSpacingChar4">
    <w:name w:val="No Spacing Char4"/>
    <w:basedOn w:val="a0"/>
    <w:link w:val="50"/>
    <w:locked/>
    <w:rsid w:val="008D7F1C"/>
    <w:rPr>
      <w:rFonts w:ascii="Times New Roman" w:eastAsia="Times New Roman" w:hAnsi="Times New Roman" w:cs="Times New Roman"/>
    </w:rPr>
  </w:style>
  <w:style w:type="paragraph" w:customStyle="1" w:styleId="9">
    <w:name w:val="Абзац списка9"/>
    <w:basedOn w:val="a"/>
    <w:rsid w:val="008D7F1C"/>
    <w:pPr>
      <w:spacing w:after="200" w:line="276" w:lineRule="auto"/>
      <w:ind w:left="720"/>
    </w:pPr>
    <w:rPr>
      <w:szCs w:val="22"/>
      <w:lang w:eastAsia="en-US"/>
    </w:rPr>
  </w:style>
</w:styles>
</file>

<file path=word/webSettings.xml><?xml version="1.0" encoding="utf-8"?>
<w:webSettings xmlns:r="http://schemas.openxmlformats.org/officeDocument/2006/relationships" xmlns:w="http://schemas.openxmlformats.org/wordprocessingml/2006/main">
  <w:divs>
    <w:div w:id="22875240">
      <w:bodyDiv w:val="1"/>
      <w:marLeft w:val="0"/>
      <w:marRight w:val="0"/>
      <w:marTop w:val="0"/>
      <w:marBottom w:val="0"/>
      <w:divBdr>
        <w:top w:val="none" w:sz="0" w:space="0" w:color="auto"/>
        <w:left w:val="none" w:sz="0" w:space="0" w:color="auto"/>
        <w:bottom w:val="none" w:sz="0" w:space="0" w:color="auto"/>
        <w:right w:val="none" w:sz="0" w:space="0" w:color="auto"/>
      </w:divBdr>
    </w:div>
    <w:div w:id="27340771">
      <w:bodyDiv w:val="1"/>
      <w:marLeft w:val="0"/>
      <w:marRight w:val="0"/>
      <w:marTop w:val="0"/>
      <w:marBottom w:val="0"/>
      <w:divBdr>
        <w:top w:val="none" w:sz="0" w:space="0" w:color="auto"/>
        <w:left w:val="none" w:sz="0" w:space="0" w:color="auto"/>
        <w:bottom w:val="none" w:sz="0" w:space="0" w:color="auto"/>
        <w:right w:val="none" w:sz="0" w:space="0" w:color="auto"/>
      </w:divBdr>
    </w:div>
    <w:div w:id="64693121">
      <w:bodyDiv w:val="1"/>
      <w:marLeft w:val="0"/>
      <w:marRight w:val="0"/>
      <w:marTop w:val="0"/>
      <w:marBottom w:val="0"/>
      <w:divBdr>
        <w:top w:val="none" w:sz="0" w:space="0" w:color="auto"/>
        <w:left w:val="none" w:sz="0" w:space="0" w:color="auto"/>
        <w:bottom w:val="none" w:sz="0" w:space="0" w:color="auto"/>
        <w:right w:val="none" w:sz="0" w:space="0" w:color="auto"/>
      </w:divBdr>
    </w:div>
    <w:div w:id="77101593">
      <w:bodyDiv w:val="1"/>
      <w:marLeft w:val="0"/>
      <w:marRight w:val="0"/>
      <w:marTop w:val="0"/>
      <w:marBottom w:val="0"/>
      <w:divBdr>
        <w:top w:val="none" w:sz="0" w:space="0" w:color="auto"/>
        <w:left w:val="none" w:sz="0" w:space="0" w:color="auto"/>
        <w:bottom w:val="none" w:sz="0" w:space="0" w:color="auto"/>
        <w:right w:val="none" w:sz="0" w:space="0" w:color="auto"/>
      </w:divBdr>
    </w:div>
    <w:div w:id="77409597">
      <w:bodyDiv w:val="1"/>
      <w:marLeft w:val="0"/>
      <w:marRight w:val="0"/>
      <w:marTop w:val="0"/>
      <w:marBottom w:val="0"/>
      <w:divBdr>
        <w:top w:val="none" w:sz="0" w:space="0" w:color="auto"/>
        <w:left w:val="none" w:sz="0" w:space="0" w:color="auto"/>
        <w:bottom w:val="none" w:sz="0" w:space="0" w:color="auto"/>
        <w:right w:val="none" w:sz="0" w:space="0" w:color="auto"/>
      </w:divBdr>
    </w:div>
    <w:div w:id="78648546">
      <w:bodyDiv w:val="1"/>
      <w:marLeft w:val="0"/>
      <w:marRight w:val="0"/>
      <w:marTop w:val="0"/>
      <w:marBottom w:val="0"/>
      <w:divBdr>
        <w:top w:val="none" w:sz="0" w:space="0" w:color="auto"/>
        <w:left w:val="none" w:sz="0" w:space="0" w:color="auto"/>
        <w:bottom w:val="none" w:sz="0" w:space="0" w:color="auto"/>
        <w:right w:val="none" w:sz="0" w:space="0" w:color="auto"/>
      </w:divBdr>
    </w:div>
    <w:div w:id="117915699">
      <w:bodyDiv w:val="1"/>
      <w:marLeft w:val="0"/>
      <w:marRight w:val="0"/>
      <w:marTop w:val="0"/>
      <w:marBottom w:val="0"/>
      <w:divBdr>
        <w:top w:val="none" w:sz="0" w:space="0" w:color="auto"/>
        <w:left w:val="none" w:sz="0" w:space="0" w:color="auto"/>
        <w:bottom w:val="none" w:sz="0" w:space="0" w:color="auto"/>
        <w:right w:val="none" w:sz="0" w:space="0" w:color="auto"/>
      </w:divBdr>
    </w:div>
    <w:div w:id="163597553">
      <w:bodyDiv w:val="1"/>
      <w:marLeft w:val="0"/>
      <w:marRight w:val="0"/>
      <w:marTop w:val="0"/>
      <w:marBottom w:val="0"/>
      <w:divBdr>
        <w:top w:val="none" w:sz="0" w:space="0" w:color="auto"/>
        <w:left w:val="none" w:sz="0" w:space="0" w:color="auto"/>
        <w:bottom w:val="none" w:sz="0" w:space="0" w:color="auto"/>
        <w:right w:val="none" w:sz="0" w:space="0" w:color="auto"/>
      </w:divBdr>
      <w:divsChild>
        <w:div w:id="212667308">
          <w:marLeft w:val="0"/>
          <w:marRight w:val="0"/>
          <w:marTop w:val="0"/>
          <w:marBottom w:val="0"/>
          <w:divBdr>
            <w:top w:val="none" w:sz="0" w:space="0" w:color="auto"/>
            <w:left w:val="none" w:sz="0" w:space="0" w:color="auto"/>
            <w:bottom w:val="none" w:sz="0" w:space="0" w:color="auto"/>
            <w:right w:val="none" w:sz="0" w:space="0" w:color="auto"/>
          </w:divBdr>
        </w:div>
        <w:div w:id="1597253087">
          <w:marLeft w:val="0"/>
          <w:marRight w:val="0"/>
          <w:marTop w:val="0"/>
          <w:marBottom w:val="0"/>
          <w:divBdr>
            <w:top w:val="none" w:sz="0" w:space="0" w:color="auto"/>
            <w:left w:val="none" w:sz="0" w:space="0" w:color="auto"/>
            <w:bottom w:val="none" w:sz="0" w:space="0" w:color="auto"/>
            <w:right w:val="none" w:sz="0" w:space="0" w:color="auto"/>
          </w:divBdr>
        </w:div>
        <w:div w:id="2036729466">
          <w:marLeft w:val="0"/>
          <w:marRight w:val="0"/>
          <w:marTop w:val="0"/>
          <w:marBottom w:val="0"/>
          <w:divBdr>
            <w:top w:val="none" w:sz="0" w:space="0" w:color="auto"/>
            <w:left w:val="none" w:sz="0" w:space="0" w:color="auto"/>
            <w:bottom w:val="none" w:sz="0" w:space="0" w:color="auto"/>
            <w:right w:val="none" w:sz="0" w:space="0" w:color="auto"/>
          </w:divBdr>
        </w:div>
      </w:divsChild>
    </w:div>
    <w:div w:id="212159662">
      <w:bodyDiv w:val="1"/>
      <w:marLeft w:val="0"/>
      <w:marRight w:val="0"/>
      <w:marTop w:val="0"/>
      <w:marBottom w:val="0"/>
      <w:divBdr>
        <w:top w:val="none" w:sz="0" w:space="0" w:color="auto"/>
        <w:left w:val="none" w:sz="0" w:space="0" w:color="auto"/>
        <w:bottom w:val="none" w:sz="0" w:space="0" w:color="auto"/>
        <w:right w:val="none" w:sz="0" w:space="0" w:color="auto"/>
      </w:divBdr>
      <w:divsChild>
        <w:div w:id="626666449">
          <w:marLeft w:val="0"/>
          <w:marRight w:val="0"/>
          <w:marTop w:val="0"/>
          <w:marBottom w:val="0"/>
          <w:divBdr>
            <w:top w:val="none" w:sz="0" w:space="0" w:color="auto"/>
            <w:left w:val="none" w:sz="0" w:space="0" w:color="auto"/>
            <w:bottom w:val="none" w:sz="0" w:space="0" w:color="auto"/>
            <w:right w:val="none" w:sz="0" w:space="0" w:color="auto"/>
          </w:divBdr>
        </w:div>
        <w:div w:id="1931347499">
          <w:marLeft w:val="0"/>
          <w:marRight w:val="0"/>
          <w:marTop w:val="0"/>
          <w:marBottom w:val="0"/>
          <w:divBdr>
            <w:top w:val="none" w:sz="0" w:space="0" w:color="auto"/>
            <w:left w:val="none" w:sz="0" w:space="0" w:color="auto"/>
            <w:bottom w:val="none" w:sz="0" w:space="0" w:color="auto"/>
            <w:right w:val="none" w:sz="0" w:space="0" w:color="auto"/>
          </w:divBdr>
        </w:div>
      </w:divsChild>
    </w:div>
    <w:div w:id="310409490">
      <w:bodyDiv w:val="1"/>
      <w:marLeft w:val="0"/>
      <w:marRight w:val="0"/>
      <w:marTop w:val="0"/>
      <w:marBottom w:val="0"/>
      <w:divBdr>
        <w:top w:val="none" w:sz="0" w:space="0" w:color="auto"/>
        <w:left w:val="none" w:sz="0" w:space="0" w:color="auto"/>
        <w:bottom w:val="none" w:sz="0" w:space="0" w:color="auto"/>
        <w:right w:val="none" w:sz="0" w:space="0" w:color="auto"/>
      </w:divBdr>
      <w:divsChild>
        <w:div w:id="75329345">
          <w:marLeft w:val="0"/>
          <w:marRight w:val="0"/>
          <w:marTop w:val="0"/>
          <w:marBottom w:val="0"/>
          <w:divBdr>
            <w:top w:val="none" w:sz="0" w:space="0" w:color="auto"/>
            <w:left w:val="none" w:sz="0" w:space="0" w:color="auto"/>
            <w:bottom w:val="none" w:sz="0" w:space="0" w:color="auto"/>
            <w:right w:val="none" w:sz="0" w:space="0" w:color="auto"/>
          </w:divBdr>
        </w:div>
        <w:div w:id="469369763">
          <w:marLeft w:val="0"/>
          <w:marRight w:val="0"/>
          <w:marTop w:val="0"/>
          <w:marBottom w:val="0"/>
          <w:divBdr>
            <w:top w:val="none" w:sz="0" w:space="0" w:color="auto"/>
            <w:left w:val="none" w:sz="0" w:space="0" w:color="auto"/>
            <w:bottom w:val="none" w:sz="0" w:space="0" w:color="auto"/>
            <w:right w:val="none" w:sz="0" w:space="0" w:color="auto"/>
          </w:divBdr>
        </w:div>
        <w:div w:id="1234705327">
          <w:marLeft w:val="0"/>
          <w:marRight w:val="0"/>
          <w:marTop w:val="0"/>
          <w:marBottom w:val="0"/>
          <w:divBdr>
            <w:top w:val="none" w:sz="0" w:space="0" w:color="auto"/>
            <w:left w:val="none" w:sz="0" w:space="0" w:color="auto"/>
            <w:bottom w:val="none" w:sz="0" w:space="0" w:color="auto"/>
            <w:right w:val="none" w:sz="0" w:space="0" w:color="auto"/>
          </w:divBdr>
        </w:div>
      </w:divsChild>
    </w:div>
    <w:div w:id="405416379">
      <w:bodyDiv w:val="1"/>
      <w:marLeft w:val="0"/>
      <w:marRight w:val="0"/>
      <w:marTop w:val="0"/>
      <w:marBottom w:val="0"/>
      <w:divBdr>
        <w:top w:val="none" w:sz="0" w:space="0" w:color="auto"/>
        <w:left w:val="none" w:sz="0" w:space="0" w:color="auto"/>
        <w:bottom w:val="none" w:sz="0" w:space="0" w:color="auto"/>
        <w:right w:val="none" w:sz="0" w:space="0" w:color="auto"/>
      </w:divBdr>
    </w:div>
    <w:div w:id="458960206">
      <w:bodyDiv w:val="1"/>
      <w:marLeft w:val="0"/>
      <w:marRight w:val="0"/>
      <w:marTop w:val="0"/>
      <w:marBottom w:val="0"/>
      <w:divBdr>
        <w:top w:val="none" w:sz="0" w:space="0" w:color="auto"/>
        <w:left w:val="none" w:sz="0" w:space="0" w:color="auto"/>
        <w:bottom w:val="none" w:sz="0" w:space="0" w:color="auto"/>
        <w:right w:val="none" w:sz="0" w:space="0" w:color="auto"/>
      </w:divBdr>
    </w:div>
    <w:div w:id="487869914">
      <w:bodyDiv w:val="1"/>
      <w:marLeft w:val="0"/>
      <w:marRight w:val="0"/>
      <w:marTop w:val="0"/>
      <w:marBottom w:val="0"/>
      <w:divBdr>
        <w:top w:val="none" w:sz="0" w:space="0" w:color="auto"/>
        <w:left w:val="none" w:sz="0" w:space="0" w:color="auto"/>
        <w:bottom w:val="none" w:sz="0" w:space="0" w:color="auto"/>
        <w:right w:val="none" w:sz="0" w:space="0" w:color="auto"/>
      </w:divBdr>
    </w:div>
    <w:div w:id="527645270">
      <w:bodyDiv w:val="1"/>
      <w:marLeft w:val="0"/>
      <w:marRight w:val="0"/>
      <w:marTop w:val="0"/>
      <w:marBottom w:val="0"/>
      <w:divBdr>
        <w:top w:val="none" w:sz="0" w:space="0" w:color="auto"/>
        <w:left w:val="none" w:sz="0" w:space="0" w:color="auto"/>
        <w:bottom w:val="none" w:sz="0" w:space="0" w:color="auto"/>
        <w:right w:val="none" w:sz="0" w:space="0" w:color="auto"/>
      </w:divBdr>
    </w:div>
    <w:div w:id="528447715">
      <w:bodyDiv w:val="1"/>
      <w:marLeft w:val="0"/>
      <w:marRight w:val="0"/>
      <w:marTop w:val="0"/>
      <w:marBottom w:val="0"/>
      <w:divBdr>
        <w:top w:val="none" w:sz="0" w:space="0" w:color="auto"/>
        <w:left w:val="none" w:sz="0" w:space="0" w:color="auto"/>
        <w:bottom w:val="none" w:sz="0" w:space="0" w:color="auto"/>
        <w:right w:val="none" w:sz="0" w:space="0" w:color="auto"/>
      </w:divBdr>
    </w:div>
    <w:div w:id="600911978">
      <w:bodyDiv w:val="1"/>
      <w:marLeft w:val="0"/>
      <w:marRight w:val="0"/>
      <w:marTop w:val="0"/>
      <w:marBottom w:val="0"/>
      <w:divBdr>
        <w:top w:val="none" w:sz="0" w:space="0" w:color="auto"/>
        <w:left w:val="none" w:sz="0" w:space="0" w:color="auto"/>
        <w:bottom w:val="none" w:sz="0" w:space="0" w:color="auto"/>
        <w:right w:val="none" w:sz="0" w:space="0" w:color="auto"/>
      </w:divBdr>
    </w:div>
    <w:div w:id="613171267">
      <w:bodyDiv w:val="1"/>
      <w:marLeft w:val="0"/>
      <w:marRight w:val="0"/>
      <w:marTop w:val="0"/>
      <w:marBottom w:val="0"/>
      <w:divBdr>
        <w:top w:val="none" w:sz="0" w:space="0" w:color="auto"/>
        <w:left w:val="none" w:sz="0" w:space="0" w:color="auto"/>
        <w:bottom w:val="none" w:sz="0" w:space="0" w:color="auto"/>
        <w:right w:val="none" w:sz="0" w:space="0" w:color="auto"/>
      </w:divBdr>
    </w:div>
    <w:div w:id="639042807">
      <w:bodyDiv w:val="1"/>
      <w:marLeft w:val="0"/>
      <w:marRight w:val="0"/>
      <w:marTop w:val="0"/>
      <w:marBottom w:val="0"/>
      <w:divBdr>
        <w:top w:val="none" w:sz="0" w:space="0" w:color="auto"/>
        <w:left w:val="none" w:sz="0" w:space="0" w:color="auto"/>
        <w:bottom w:val="none" w:sz="0" w:space="0" w:color="auto"/>
        <w:right w:val="none" w:sz="0" w:space="0" w:color="auto"/>
      </w:divBdr>
    </w:div>
    <w:div w:id="644894317">
      <w:bodyDiv w:val="1"/>
      <w:marLeft w:val="0"/>
      <w:marRight w:val="0"/>
      <w:marTop w:val="0"/>
      <w:marBottom w:val="0"/>
      <w:divBdr>
        <w:top w:val="none" w:sz="0" w:space="0" w:color="auto"/>
        <w:left w:val="none" w:sz="0" w:space="0" w:color="auto"/>
        <w:bottom w:val="none" w:sz="0" w:space="0" w:color="auto"/>
        <w:right w:val="none" w:sz="0" w:space="0" w:color="auto"/>
      </w:divBdr>
    </w:div>
    <w:div w:id="742070930">
      <w:bodyDiv w:val="1"/>
      <w:marLeft w:val="0"/>
      <w:marRight w:val="0"/>
      <w:marTop w:val="0"/>
      <w:marBottom w:val="0"/>
      <w:divBdr>
        <w:top w:val="none" w:sz="0" w:space="0" w:color="auto"/>
        <w:left w:val="none" w:sz="0" w:space="0" w:color="auto"/>
        <w:bottom w:val="none" w:sz="0" w:space="0" w:color="auto"/>
        <w:right w:val="none" w:sz="0" w:space="0" w:color="auto"/>
      </w:divBdr>
    </w:div>
    <w:div w:id="745687494">
      <w:bodyDiv w:val="1"/>
      <w:marLeft w:val="0"/>
      <w:marRight w:val="0"/>
      <w:marTop w:val="0"/>
      <w:marBottom w:val="0"/>
      <w:divBdr>
        <w:top w:val="none" w:sz="0" w:space="0" w:color="auto"/>
        <w:left w:val="none" w:sz="0" w:space="0" w:color="auto"/>
        <w:bottom w:val="none" w:sz="0" w:space="0" w:color="auto"/>
        <w:right w:val="none" w:sz="0" w:space="0" w:color="auto"/>
      </w:divBdr>
    </w:div>
    <w:div w:id="770245238">
      <w:bodyDiv w:val="1"/>
      <w:marLeft w:val="0"/>
      <w:marRight w:val="0"/>
      <w:marTop w:val="0"/>
      <w:marBottom w:val="0"/>
      <w:divBdr>
        <w:top w:val="none" w:sz="0" w:space="0" w:color="auto"/>
        <w:left w:val="none" w:sz="0" w:space="0" w:color="auto"/>
        <w:bottom w:val="none" w:sz="0" w:space="0" w:color="auto"/>
        <w:right w:val="none" w:sz="0" w:space="0" w:color="auto"/>
      </w:divBdr>
    </w:div>
    <w:div w:id="791091376">
      <w:bodyDiv w:val="1"/>
      <w:marLeft w:val="0"/>
      <w:marRight w:val="0"/>
      <w:marTop w:val="0"/>
      <w:marBottom w:val="0"/>
      <w:divBdr>
        <w:top w:val="none" w:sz="0" w:space="0" w:color="auto"/>
        <w:left w:val="none" w:sz="0" w:space="0" w:color="auto"/>
        <w:bottom w:val="none" w:sz="0" w:space="0" w:color="auto"/>
        <w:right w:val="none" w:sz="0" w:space="0" w:color="auto"/>
      </w:divBdr>
    </w:div>
    <w:div w:id="804549134">
      <w:bodyDiv w:val="1"/>
      <w:marLeft w:val="0"/>
      <w:marRight w:val="0"/>
      <w:marTop w:val="0"/>
      <w:marBottom w:val="0"/>
      <w:divBdr>
        <w:top w:val="none" w:sz="0" w:space="0" w:color="auto"/>
        <w:left w:val="none" w:sz="0" w:space="0" w:color="auto"/>
        <w:bottom w:val="none" w:sz="0" w:space="0" w:color="auto"/>
        <w:right w:val="none" w:sz="0" w:space="0" w:color="auto"/>
      </w:divBdr>
    </w:div>
    <w:div w:id="808330111">
      <w:bodyDiv w:val="1"/>
      <w:marLeft w:val="0"/>
      <w:marRight w:val="0"/>
      <w:marTop w:val="0"/>
      <w:marBottom w:val="0"/>
      <w:divBdr>
        <w:top w:val="none" w:sz="0" w:space="0" w:color="auto"/>
        <w:left w:val="none" w:sz="0" w:space="0" w:color="auto"/>
        <w:bottom w:val="none" w:sz="0" w:space="0" w:color="auto"/>
        <w:right w:val="none" w:sz="0" w:space="0" w:color="auto"/>
      </w:divBdr>
    </w:div>
    <w:div w:id="816797255">
      <w:bodyDiv w:val="1"/>
      <w:marLeft w:val="0"/>
      <w:marRight w:val="0"/>
      <w:marTop w:val="0"/>
      <w:marBottom w:val="0"/>
      <w:divBdr>
        <w:top w:val="none" w:sz="0" w:space="0" w:color="auto"/>
        <w:left w:val="none" w:sz="0" w:space="0" w:color="auto"/>
        <w:bottom w:val="none" w:sz="0" w:space="0" w:color="auto"/>
        <w:right w:val="none" w:sz="0" w:space="0" w:color="auto"/>
      </w:divBdr>
    </w:div>
    <w:div w:id="854152708">
      <w:bodyDiv w:val="1"/>
      <w:marLeft w:val="0"/>
      <w:marRight w:val="0"/>
      <w:marTop w:val="0"/>
      <w:marBottom w:val="0"/>
      <w:divBdr>
        <w:top w:val="none" w:sz="0" w:space="0" w:color="auto"/>
        <w:left w:val="none" w:sz="0" w:space="0" w:color="auto"/>
        <w:bottom w:val="none" w:sz="0" w:space="0" w:color="auto"/>
        <w:right w:val="none" w:sz="0" w:space="0" w:color="auto"/>
      </w:divBdr>
    </w:div>
    <w:div w:id="934360631">
      <w:bodyDiv w:val="1"/>
      <w:marLeft w:val="0"/>
      <w:marRight w:val="0"/>
      <w:marTop w:val="0"/>
      <w:marBottom w:val="0"/>
      <w:divBdr>
        <w:top w:val="none" w:sz="0" w:space="0" w:color="auto"/>
        <w:left w:val="none" w:sz="0" w:space="0" w:color="auto"/>
        <w:bottom w:val="none" w:sz="0" w:space="0" w:color="auto"/>
        <w:right w:val="none" w:sz="0" w:space="0" w:color="auto"/>
      </w:divBdr>
    </w:div>
    <w:div w:id="935752611">
      <w:bodyDiv w:val="1"/>
      <w:marLeft w:val="0"/>
      <w:marRight w:val="0"/>
      <w:marTop w:val="0"/>
      <w:marBottom w:val="0"/>
      <w:divBdr>
        <w:top w:val="none" w:sz="0" w:space="0" w:color="auto"/>
        <w:left w:val="none" w:sz="0" w:space="0" w:color="auto"/>
        <w:bottom w:val="none" w:sz="0" w:space="0" w:color="auto"/>
        <w:right w:val="none" w:sz="0" w:space="0" w:color="auto"/>
      </w:divBdr>
    </w:div>
    <w:div w:id="975255058">
      <w:bodyDiv w:val="1"/>
      <w:marLeft w:val="0"/>
      <w:marRight w:val="0"/>
      <w:marTop w:val="0"/>
      <w:marBottom w:val="0"/>
      <w:divBdr>
        <w:top w:val="none" w:sz="0" w:space="0" w:color="auto"/>
        <w:left w:val="none" w:sz="0" w:space="0" w:color="auto"/>
        <w:bottom w:val="none" w:sz="0" w:space="0" w:color="auto"/>
        <w:right w:val="none" w:sz="0" w:space="0" w:color="auto"/>
      </w:divBdr>
    </w:div>
    <w:div w:id="983585512">
      <w:bodyDiv w:val="1"/>
      <w:marLeft w:val="0"/>
      <w:marRight w:val="0"/>
      <w:marTop w:val="0"/>
      <w:marBottom w:val="0"/>
      <w:divBdr>
        <w:top w:val="none" w:sz="0" w:space="0" w:color="auto"/>
        <w:left w:val="none" w:sz="0" w:space="0" w:color="auto"/>
        <w:bottom w:val="none" w:sz="0" w:space="0" w:color="auto"/>
        <w:right w:val="none" w:sz="0" w:space="0" w:color="auto"/>
      </w:divBdr>
    </w:div>
    <w:div w:id="984310261">
      <w:bodyDiv w:val="1"/>
      <w:marLeft w:val="0"/>
      <w:marRight w:val="0"/>
      <w:marTop w:val="0"/>
      <w:marBottom w:val="0"/>
      <w:divBdr>
        <w:top w:val="none" w:sz="0" w:space="0" w:color="auto"/>
        <w:left w:val="none" w:sz="0" w:space="0" w:color="auto"/>
        <w:bottom w:val="none" w:sz="0" w:space="0" w:color="auto"/>
        <w:right w:val="none" w:sz="0" w:space="0" w:color="auto"/>
      </w:divBdr>
    </w:div>
    <w:div w:id="993099469">
      <w:bodyDiv w:val="1"/>
      <w:marLeft w:val="0"/>
      <w:marRight w:val="0"/>
      <w:marTop w:val="0"/>
      <w:marBottom w:val="0"/>
      <w:divBdr>
        <w:top w:val="none" w:sz="0" w:space="0" w:color="auto"/>
        <w:left w:val="none" w:sz="0" w:space="0" w:color="auto"/>
        <w:bottom w:val="none" w:sz="0" w:space="0" w:color="auto"/>
        <w:right w:val="none" w:sz="0" w:space="0" w:color="auto"/>
      </w:divBdr>
    </w:div>
    <w:div w:id="1033727938">
      <w:bodyDiv w:val="1"/>
      <w:marLeft w:val="0"/>
      <w:marRight w:val="0"/>
      <w:marTop w:val="0"/>
      <w:marBottom w:val="0"/>
      <w:divBdr>
        <w:top w:val="none" w:sz="0" w:space="0" w:color="auto"/>
        <w:left w:val="none" w:sz="0" w:space="0" w:color="auto"/>
        <w:bottom w:val="none" w:sz="0" w:space="0" w:color="auto"/>
        <w:right w:val="none" w:sz="0" w:space="0" w:color="auto"/>
      </w:divBdr>
    </w:div>
    <w:div w:id="1053701835">
      <w:bodyDiv w:val="1"/>
      <w:marLeft w:val="0"/>
      <w:marRight w:val="0"/>
      <w:marTop w:val="0"/>
      <w:marBottom w:val="0"/>
      <w:divBdr>
        <w:top w:val="none" w:sz="0" w:space="0" w:color="auto"/>
        <w:left w:val="none" w:sz="0" w:space="0" w:color="auto"/>
        <w:bottom w:val="none" w:sz="0" w:space="0" w:color="auto"/>
        <w:right w:val="none" w:sz="0" w:space="0" w:color="auto"/>
      </w:divBdr>
    </w:div>
    <w:div w:id="1063942242">
      <w:bodyDiv w:val="1"/>
      <w:marLeft w:val="0"/>
      <w:marRight w:val="0"/>
      <w:marTop w:val="0"/>
      <w:marBottom w:val="0"/>
      <w:divBdr>
        <w:top w:val="none" w:sz="0" w:space="0" w:color="auto"/>
        <w:left w:val="none" w:sz="0" w:space="0" w:color="auto"/>
        <w:bottom w:val="none" w:sz="0" w:space="0" w:color="auto"/>
        <w:right w:val="none" w:sz="0" w:space="0" w:color="auto"/>
      </w:divBdr>
    </w:div>
    <w:div w:id="1085684005">
      <w:bodyDiv w:val="1"/>
      <w:marLeft w:val="0"/>
      <w:marRight w:val="0"/>
      <w:marTop w:val="0"/>
      <w:marBottom w:val="0"/>
      <w:divBdr>
        <w:top w:val="none" w:sz="0" w:space="0" w:color="auto"/>
        <w:left w:val="none" w:sz="0" w:space="0" w:color="auto"/>
        <w:bottom w:val="none" w:sz="0" w:space="0" w:color="auto"/>
        <w:right w:val="none" w:sz="0" w:space="0" w:color="auto"/>
      </w:divBdr>
    </w:div>
    <w:div w:id="1165896658">
      <w:bodyDiv w:val="1"/>
      <w:marLeft w:val="0"/>
      <w:marRight w:val="0"/>
      <w:marTop w:val="0"/>
      <w:marBottom w:val="0"/>
      <w:divBdr>
        <w:top w:val="none" w:sz="0" w:space="0" w:color="auto"/>
        <w:left w:val="none" w:sz="0" w:space="0" w:color="auto"/>
        <w:bottom w:val="none" w:sz="0" w:space="0" w:color="auto"/>
        <w:right w:val="none" w:sz="0" w:space="0" w:color="auto"/>
      </w:divBdr>
    </w:div>
    <w:div w:id="1193685925">
      <w:bodyDiv w:val="1"/>
      <w:marLeft w:val="0"/>
      <w:marRight w:val="0"/>
      <w:marTop w:val="0"/>
      <w:marBottom w:val="0"/>
      <w:divBdr>
        <w:top w:val="none" w:sz="0" w:space="0" w:color="auto"/>
        <w:left w:val="none" w:sz="0" w:space="0" w:color="auto"/>
        <w:bottom w:val="none" w:sz="0" w:space="0" w:color="auto"/>
        <w:right w:val="none" w:sz="0" w:space="0" w:color="auto"/>
      </w:divBdr>
    </w:div>
    <w:div w:id="1211379049">
      <w:bodyDiv w:val="1"/>
      <w:marLeft w:val="0"/>
      <w:marRight w:val="0"/>
      <w:marTop w:val="0"/>
      <w:marBottom w:val="0"/>
      <w:divBdr>
        <w:top w:val="none" w:sz="0" w:space="0" w:color="auto"/>
        <w:left w:val="none" w:sz="0" w:space="0" w:color="auto"/>
        <w:bottom w:val="none" w:sz="0" w:space="0" w:color="auto"/>
        <w:right w:val="none" w:sz="0" w:space="0" w:color="auto"/>
      </w:divBdr>
      <w:divsChild>
        <w:div w:id="116998432">
          <w:marLeft w:val="0"/>
          <w:marRight w:val="0"/>
          <w:marTop w:val="0"/>
          <w:marBottom w:val="0"/>
          <w:divBdr>
            <w:top w:val="none" w:sz="0" w:space="0" w:color="auto"/>
            <w:left w:val="none" w:sz="0" w:space="0" w:color="auto"/>
            <w:bottom w:val="none" w:sz="0" w:space="0" w:color="auto"/>
            <w:right w:val="none" w:sz="0" w:space="0" w:color="auto"/>
          </w:divBdr>
        </w:div>
        <w:div w:id="680349860">
          <w:marLeft w:val="0"/>
          <w:marRight w:val="0"/>
          <w:marTop w:val="0"/>
          <w:marBottom w:val="0"/>
          <w:divBdr>
            <w:top w:val="none" w:sz="0" w:space="0" w:color="auto"/>
            <w:left w:val="none" w:sz="0" w:space="0" w:color="auto"/>
            <w:bottom w:val="none" w:sz="0" w:space="0" w:color="auto"/>
            <w:right w:val="none" w:sz="0" w:space="0" w:color="auto"/>
          </w:divBdr>
        </w:div>
        <w:div w:id="1437022815">
          <w:marLeft w:val="0"/>
          <w:marRight w:val="0"/>
          <w:marTop w:val="0"/>
          <w:marBottom w:val="0"/>
          <w:divBdr>
            <w:top w:val="none" w:sz="0" w:space="0" w:color="auto"/>
            <w:left w:val="none" w:sz="0" w:space="0" w:color="auto"/>
            <w:bottom w:val="none" w:sz="0" w:space="0" w:color="auto"/>
            <w:right w:val="none" w:sz="0" w:space="0" w:color="auto"/>
          </w:divBdr>
        </w:div>
        <w:div w:id="1508863579">
          <w:marLeft w:val="0"/>
          <w:marRight w:val="0"/>
          <w:marTop w:val="0"/>
          <w:marBottom w:val="0"/>
          <w:divBdr>
            <w:top w:val="none" w:sz="0" w:space="0" w:color="auto"/>
            <w:left w:val="none" w:sz="0" w:space="0" w:color="auto"/>
            <w:bottom w:val="none" w:sz="0" w:space="0" w:color="auto"/>
            <w:right w:val="none" w:sz="0" w:space="0" w:color="auto"/>
          </w:divBdr>
        </w:div>
        <w:div w:id="1981112094">
          <w:marLeft w:val="0"/>
          <w:marRight w:val="0"/>
          <w:marTop w:val="0"/>
          <w:marBottom w:val="0"/>
          <w:divBdr>
            <w:top w:val="none" w:sz="0" w:space="0" w:color="auto"/>
            <w:left w:val="none" w:sz="0" w:space="0" w:color="auto"/>
            <w:bottom w:val="none" w:sz="0" w:space="0" w:color="auto"/>
            <w:right w:val="none" w:sz="0" w:space="0" w:color="auto"/>
          </w:divBdr>
        </w:div>
      </w:divsChild>
    </w:div>
    <w:div w:id="1224020265">
      <w:bodyDiv w:val="1"/>
      <w:marLeft w:val="0"/>
      <w:marRight w:val="0"/>
      <w:marTop w:val="0"/>
      <w:marBottom w:val="0"/>
      <w:divBdr>
        <w:top w:val="none" w:sz="0" w:space="0" w:color="auto"/>
        <w:left w:val="none" w:sz="0" w:space="0" w:color="auto"/>
        <w:bottom w:val="none" w:sz="0" w:space="0" w:color="auto"/>
        <w:right w:val="none" w:sz="0" w:space="0" w:color="auto"/>
      </w:divBdr>
    </w:div>
    <w:div w:id="1225142613">
      <w:bodyDiv w:val="1"/>
      <w:marLeft w:val="0"/>
      <w:marRight w:val="0"/>
      <w:marTop w:val="0"/>
      <w:marBottom w:val="0"/>
      <w:divBdr>
        <w:top w:val="none" w:sz="0" w:space="0" w:color="auto"/>
        <w:left w:val="none" w:sz="0" w:space="0" w:color="auto"/>
        <w:bottom w:val="none" w:sz="0" w:space="0" w:color="auto"/>
        <w:right w:val="none" w:sz="0" w:space="0" w:color="auto"/>
      </w:divBdr>
    </w:div>
    <w:div w:id="1286499312">
      <w:bodyDiv w:val="1"/>
      <w:marLeft w:val="0"/>
      <w:marRight w:val="0"/>
      <w:marTop w:val="0"/>
      <w:marBottom w:val="0"/>
      <w:divBdr>
        <w:top w:val="none" w:sz="0" w:space="0" w:color="auto"/>
        <w:left w:val="none" w:sz="0" w:space="0" w:color="auto"/>
        <w:bottom w:val="none" w:sz="0" w:space="0" w:color="auto"/>
        <w:right w:val="none" w:sz="0" w:space="0" w:color="auto"/>
      </w:divBdr>
    </w:div>
    <w:div w:id="1289580010">
      <w:bodyDiv w:val="1"/>
      <w:marLeft w:val="0"/>
      <w:marRight w:val="0"/>
      <w:marTop w:val="0"/>
      <w:marBottom w:val="0"/>
      <w:divBdr>
        <w:top w:val="none" w:sz="0" w:space="0" w:color="auto"/>
        <w:left w:val="none" w:sz="0" w:space="0" w:color="auto"/>
        <w:bottom w:val="none" w:sz="0" w:space="0" w:color="auto"/>
        <w:right w:val="none" w:sz="0" w:space="0" w:color="auto"/>
      </w:divBdr>
    </w:div>
    <w:div w:id="1291089858">
      <w:bodyDiv w:val="1"/>
      <w:marLeft w:val="0"/>
      <w:marRight w:val="0"/>
      <w:marTop w:val="0"/>
      <w:marBottom w:val="0"/>
      <w:divBdr>
        <w:top w:val="none" w:sz="0" w:space="0" w:color="auto"/>
        <w:left w:val="none" w:sz="0" w:space="0" w:color="auto"/>
        <w:bottom w:val="none" w:sz="0" w:space="0" w:color="auto"/>
        <w:right w:val="none" w:sz="0" w:space="0" w:color="auto"/>
      </w:divBdr>
    </w:div>
    <w:div w:id="1317152527">
      <w:bodyDiv w:val="1"/>
      <w:marLeft w:val="0"/>
      <w:marRight w:val="0"/>
      <w:marTop w:val="0"/>
      <w:marBottom w:val="0"/>
      <w:divBdr>
        <w:top w:val="none" w:sz="0" w:space="0" w:color="auto"/>
        <w:left w:val="none" w:sz="0" w:space="0" w:color="auto"/>
        <w:bottom w:val="none" w:sz="0" w:space="0" w:color="auto"/>
        <w:right w:val="none" w:sz="0" w:space="0" w:color="auto"/>
      </w:divBdr>
    </w:div>
    <w:div w:id="1332833062">
      <w:bodyDiv w:val="1"/>
      <w:marLeft w:val="0"/>
      <w:marRight w:val="0"/>
      <w:marTop w:val="0"/>
      <w:marBottom w:val="0"/>
      <w:divBdr>
        <w:top w:val="none" w:sz="0" w:space="0" w:color="auto"/>
        <w:left w:val="none" w:sz="0" w:space="0" w:color="auto"/>
        <w:bottom w:val="none" w:sz="0" w:space="0" w:color="auto"/>
        <w:right w:val="none" w:sz="0" w:space="0" w:color="auto"/>
      </w:divBdr>
      <w:divsChild>
        <w:div w:id="747850552">
          <w:marLeft w:val="0"/>
          <w:marRight w:val="0"/>
          <w:marTop w:val="0"/>
          <w:marBottom w:val="0"/>
          <w:divBdr>
            <w:top w:val="none" w:sz="0" w:space="0" w:color="auto"/>
            <w:left w:val="none" w:sz="0" w:space="0" w:color="auto"/>
            <w:bottom w:val="none" w:sz="0" w:space="0" w:color="auto"/>
            <w:right w:val="none" w:sz="0" w:space="0" w:color="auto"/>
          </w:divBdr>
          <w:divsChild>
            <w:div w:id="727190900">
              <w:marLeft w:val="0"/>
              <w:marRight w:val="0"/>
              <w:marTop w:val="0"/>
              <w:marBottom w:val="0"/>
              <w:divBdr>
                <w:top w:val="none" w:sz="0" w:space="0" w:color="auto"/>
                <w:left w:val="none" w:sz="0" w:space="0" w:color="auto"/>
                <w:bottom w:val="none" w:sz="0" w:space="0" w:color="auto"/>
                <w:right w:val="none" w:sz="0" w:space="0" w:color="auto"/>
              </w:divBdr>
            </w:div>
          </w:divsChild>
        </w:div>
        <w:div w:id="179665345">
          <w:marLeft w:val="0"/>
          <w:marRight w:val="0"/>
          <w:marTop w:val="0"/>
          <w:marBottom w:val="0"/>
          <w:divBdr>
            <w:top w:val="none" w:sz="0" w:space="0" w:color="auto"/>
            <w:left w:val="none" w:sz="0" w:space="0" w:color="auto"/>
            <w:bottom w:val="none" w:sz="0" w:space="0" w:color="auto"/>
            <w:right w:val="none" w:sz="0" w:space="0" w:color="auto"/>
          </w:divBdr>
          <w:divsChild>
            <w:div w:id="885482769">
              <w:marLeft w:val="0"/>
              <w:marRight w:val="0"/>
              <w:marTop w:val="0"/>
              <w:marBottom w:val="0"/>
              <w:divBdr>
                <w:top w:val="none" w:sz="0" w:space="0" w:color="auto"/>
                <w:left w:val="none" w:sz="0" w:space="0" w:color="auto"/>
                <w:bottom w:val="none" w:sz="0" w:space="0" w:color="auto"/>
                <w:right w:val="none" w:sz="0" w:space="0" w:color="auto"/>
              </w:divBdr>
            </w:div>
            <w:div w:id="938564778">
              <w:marLeft w:val="0"/>
              <w:marRight w:val="0"/>
              <w:marTop w:val="0"/>
              <w:marBottom w:val="0"/>
              <w:divBdr>
                <w:top w:val="none" w:sz="0" w:space="0" w:color="auto"/>
                <w:left w:val="none" w:sz="0" w:space="0" w:color="auto"/>
                <w:bottom w:val="none" w:sz="0" w:space="0" w:color="auto"/>
                <w:right w:val="none" w:sz="0" w:space="0" w:color="auto"/>
              </w:divBdr>
              <w:divsChild>
                <w:div w:id="1369182381">
                  <w:marLeft w:val="0"/>
                  <w:marRight w:val="0"/>
                  <w:marTop w:val="0"/>
                  <w:marBottom w:val="0"/>
                  <w:divBdr>
                    <w:top w:val="none" w:sz="0" w:space="0" w:color="auto"/>
                    <w:left w:val="none" w:sz="0" w:space="0" w:color="auto"/>
                    <w:bottom w:val="none" w:sz="0" w:space="0" w:color="auto"/>
                    <w:right w:val="none" w:sz="0" w:space="0" w:color="auto"/>
                  </w:divBdr>
                  <w:divsChild>
                    <w:div w:id="18830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3434">
          <w:marLeft w:val="0"/>
          <w:marRight w:val="0"/>
          <w:marTop w:val="0"/>
          <w:marBottom w:val="0"/>
          <w:divBdr>
            <w:top w:val="none" w:sz="0" w:space="0" w:color="auto"/>
            <w:left w:val="none" w:sz="0" w:space="0" w:color="auto"/>
            <w:bottom w:val="none" w:sz="0" w:space="0" w:color="auto"/>
            <w:right w:val="none" w:sz="0" w:space="0" w:color="auto"/>
          </w:divBdr>
        </w:div>
      </w:divsChild>
    </w:div>
    <w:div w:id="1342586822">
      <w:bodyDiv w:val="1"/>
      <w:marLeft w:val="0"/>
      <w:marRight w:val="0"/>
      <w:marTop w:val="0"/>
      <w:marBottom w:val="0"/>
      <w:divBdr>
        <w:top w:val="none" w:sz="0" w:space="0" w:color="auto"/>
        <w:left w:val="none" w:sz="0" w:space="0" w:color="auto"/>
        <w:bottom w:val="none" w:sz="0" w:space="0" w:color="auto"/>
        <w:right w:val="none" w:sz="0" w:space="0" w:color="auto"/>
      </w:divBdr>
    </w:div>
    <w:div w:id="1406495832">
      <w:bodyDiv w:val="1"/>
      <w:marLeft w:val="0"/>
      <w:marRight w:val="0"/>
      <w:marTop w:val="0"/>
      <w:marBottom w:val="0"/>
      <w:divBdr>
        <w:top w:val="none" w:sz="0" w:space="0" w:color="auto"/>
        <w:left w:val="none" w:sz="0" w:space="0" w:color="auto"/>
        <w:bottom w:val="none" w:sz="0" w:space="0" w:color="auto"/>
        <w:right w:val="none" w:sz="0" w:space="0" w:color="auto"/>
      </w:divBdr>
    </w:div>
    <w:div w:id="1428379827">
      <w:bodyDiv w:val="1"/>
      <w:marLeft w:val="0"/>
      <w:marRight w:val="0"/>
      <w:marTop w:val="0"/>
      <w:marBottom w:val="0"/>
      <w:divBdr>
        <w:top w:val="none" w:sz="0" w:space="0" w:color="auto"/>
        <w:left w:val="none" w:sz="0" w:space="0" w:color="auto"/>
        <w:bottom w:val="none" w:sz="0" w:space="0" w:color="auto"/>
        <w:right w:val="none" w:sz="0" w:space="0" w:color="auto"/>
      </w:divBdr>
      <w:divsChild>
        <w:div w:id="1353531465">
          <w:marLeft w:val="0"/>
          <w:marRight w:val="0"/>
          <w:marTop w:val="0"/>
          <w:marBottom w:val="0"/>
          <w:divBdr>
            <w:top w:val="none" w:sz="0" w:space="0" w:color="auto"/>
            <w:left w:val="none" w:sz="0" w:space="0" w:color="auto"/>
            <w:bottom w:val="none" w:sz="0" w:space="0" w:color="auto"/>
            <w:right w:val="none" w:sz="0" w:space="0" w:color="auto"/>
          </w:divBdr>
        </w:div>
        <w:div w:id="1027947112">
          <w:marLeft w:val="0"/>
          <w:marRight w:val="0"/>
          <w:marTop w:val="0"/>
          <w:marBottom w:val="0"/>
          <w:divBdr>
            <w:top w:val="none" w:sz="0" w:space="0" w:color="auto"/>
            <w:left w:val="none" w:sz="0" w:space="0" w:color="auto"/>
            <w:bottom w:val="none" w:sz="0" w:space="0" w:color="auto"/>
            <w:right w:val="none" w:sz="0" w:space="0" w:color="auto"/>
          </w:divBdr>
        </w:div>
        <w:div w:id="1007947605">
          <w:marLeft w:val="0"/>
          <w:marRight w:val="0"/>
          <w:marTop w:val="0"/>
          <w:marBottom w:val="0"/>
          <w:divBdr>
            <w:top w:val="none" w:sz="0" w:space="0" w:color="auto"/>
            <w:left w:val="none" w:sz="0" w:space="0" w:color="auto"/>
            <w:bottom w:val="none" w:sz="0" w:space="0" w:color="auto"/>
            <w:right w:val="none" w:sz="0" w:space="0" w:color="auto"/>
          </w:divBdr>
        </w:div>
        <w:div w:id="943995852">
          <w:marLeft w:val="0"/>
          <w:marRight w:val="0"/>
          <w:marTop w:val="0"/>
          <w:marBottom w:val="0"/>
          <w:divBdr>
            <w:top w:val="none" w:sz="0" w:space="0" w:color="auto"/>
            <w:left w:val="none" w:sz="0" w:space="0" w:color="auto"/>
            <w:bottom w:val="none" w:sz="0" w:space="0" w:color="auto"/>
            <w:right w:val="none" w:sz="0" w:space="0" w:color="auto"/>
          </w:divBdr>
        </w:div>
        <w:div w:id="206530712">
          <w:marLeft w:val="0"/>
          <w:marRight w:val="0"/>
          <w:marTop w:val="0"/>
          <w:marBottom w:val="0"/>
          <w:divBdr>
            <w:top w:val="none" w:sz="0" w:space="0" w:color="auto"/>
            <w:left w:val="none" w:sz="0" w:space="0" w:color="auto"/>
            <w:bottom w:val="none" w:sz="0" w:space="0" w:color="auto"/>
            <w:right w:val="none" w:sz="0" w:space="0" w:color="auto"/>
          </w:divBdr>
        </w:div>
        <w:div w:id="1027103745">
          <w:marLeft w:val="0"/>
          <w:marRight w:val="0"/>
          <w:marTop w:val="0"/>
          <w:marBottom w:val="0"/>
          <w:divBdr>
            <w:top w:val="none" w:sz="0" w:space="0" w:color="auto"/>
            <w:left w:val="none" w:sz="0" w:space="0" w:color="auto"/>
            <w:bottom w:val="none" w:sz="0" w:space="0" w:color="auto"/>
            <w:right w:val="none" w:sz="0" w:space="0" w:color="auto"/>
          </w:divBdr>
        </w:div>
        <w:div w:id="914821122">
          <w:marLeft w:val="0"/>
          <w:marRight w:val="0"/>
          <w:marTop w:val="0"/>
          <w:marBottom w:val="0"/>
          <w:divBdr>
            <w:top w:val="none" w:sz="0" w:space="0" w:color="auto"/>
            <w:left w:val="none" w:sz="0" w:space="0" w:color="auto"/>
            <w:bottom w:val="none" w:sz="0" w:space="0" w:color="auto"/>
            <w:right w:val="none" w:sz="0" w:space="0" w:color="auto"/>
          </w:divBdr>
        </w:div>
        <w:div w:id="1006514379">
          <w:marLeft w:val="0"/>
          <w:marRight w:val="0"/>
          <w:marTop w:val="0"/>
          <w:marBottom w:val="0"/>
          <w:divBdr>
            <w:top w:val="none" w:sz="0" w:space="0" w:color="auto"/>
            <w:left w:val="none" w:sz="0" w:space="0" w:color="auto"/>
            <w:bottom w:val="none" w:sz="0" w:space="0" w:color="auto"/>
            <w:right w:val="none" w:sz="0" w:space="0" w:color="auto"/>
          </w:divBdr>
        </w:div>
        <w:div w:id="1673219706">
          <w:marLeft w:val="0"/>
          <w:marRight w:val="0"/>
          <w:marTop w:val="0"/>
          <w:marBottom w:val="0"/>
          <w:divBdr>
            <w:top w:val="none" w:sz="0" w:space="0" w:color="auto"/>
            <w:left w:val="none" w:sz="0" w:space="0" w:color="auto"/>
            <w:bottom w:val="none" w:sz="0" w:space="0" w:color="auto"/>
            <w:right w:val="none" w:sz="0" w:space="0" w:color="auto"/>
          </w:divBdr>
        </w:div>
        <w:div w:id="797993581">
          <w:marLeft w:val="0"/>
          <w:marRight w:val="0"/>
          <w:marTop w:val="0"/>
          <w:marBottom w:val="0"/>
          <w:divBdr>
            <w:top w:val="none" w:sz="0" w:space="0" w:color="auto"/>
            <w:left w:val="none" w:sz="0" w:space="0" w:color="auto"/>
            <w:bottom w:val="none" w:sz="0" w:space="0" w:color="auto"/>
            <w:right w:val="none" w:sz="0" w:space="0" w:color="auto"/>
          </w:divBdr>
        </w:div>
        <w:div w:id="120073843">
          <w:marLeft w:val="0"/>
          <w:marRight w:val="0"/>
          <w:marTop w:val="0"/>
          <w:marBottom w:val="0"/>
          <w:divBdr>
            <w:top w:val="none" w:sz="0" w:space="0" w:color="auto"/>
            <w:left w:val="none" w:sz="0" w:space="0" w:color="auto"/>
            <w:bottom w:val="none" w:sz="0" w:space="0" w:color="auto"/>
            <w:right w:val="none" w:sz="0" w:space="0" w:color="auto"/>
          </w:divBdr>
        </w:div>
        <w:div w:id="339741442">
          <w:marLeft w:val="0"/>
          <w:marRight w:val="0"/>
          <w:marTop w:val="0"/>
          <w:marBottom w:val="0"/>
          <w:divBdr>
            <w:top w:val="none" w:sz="0" w:space="0" w:color="auto"/>
            <w:left w:val="none" w:sz="0" w:space="0" w:color="auto"/>
            <w:bottom w:val="none" w:sz="0" w:space="0" w:color="auto"/>
            <w:right w:val="none" w:sz="0" w:space="0" w:color="auto"/>
          </w:divBdr>
        </w:div>
      </w:divsChild>
    </w:div>
    <w:div w:id="1467121207">
      <w:bodyDiv w:val="1"/>
      <w:marLeft w:val="0"/>
      <w:marRight w:val="0"/>
      <w:marTop w:val="0"/>
      <w:marBottom w:val="0"/>
      <w:divBdr>
        <w:top w:val="none" w:sz="0" w:space="0" w:color="auto"/>
        <w:left w:val="none" w:sz="0" w:space="0" w:color="auto"/>
        <w:bottom w:val="none" w:sz="0" w:space="0" w:color="auto"/>
        <w:right w:val="none" w:sz="0" w:space="0" w:color="auto"/>
      </w:divBdr>
      <w:divsChild>
        <w:div w:id="1218856180">
          <w:marLeft w:val="0"/>
          <w:marRight w:val="0"/>
          <w:marTop w:val="0"/>
          <w:marBottom w:val="0"/>
          <w:divBdr>
            <w:top w:val="none" w:sz="0" w:space="0" w:color="auto"/>
            <w:left w:val="none" w:sz="0" w:space="0" w:color="auto"/>
            <w:bottom w:val="none" w:sz="0" w:space="0" w:color="auto"/>
            <w:right w:val="none" w:sz="0" w:space="0" w:color="auto"/>
          </w:divBdr>
          <w:divsChild>
            <w:div w:id="776481862">
              <w:marLeft w:val="0"/>
              <w:marRight w:val="0"/>
              <w:marTop w:val="0"/>
              <w:marBottom w:val="0"/>
              <w:divBdr>
                <w:top w:val="none" w:sz="0" w:space="0" w:color="auto"/>
                <w:left w:val="none" w:sz="0" w:space="0" w:color="auto"/>
                <w:bottom w:val="none" w:sz="0" w:space="0" w:color="auto"/>
                <w:right w:val="none" w:sz="0" w:space="0" w:color="auto"/>
              </w:divBdr>
            </w:div>
            <w:div w:id="20933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1602">
      <w:bodyDiv w:val="1"/>
      <w:marLeft w:val="0"/>
      <w:marRight w:val="0"/>
      <w:marTop w:val="0"/>
      <w:marBottom w:val="0"/>
      <w:divBdr>
        <w:top w:val="none" w:sz="0" w:space="0" w:color="auto"/>
        <w:left w:val="none" w:sz="0" w:space="0" w:color="auto"/>
        <w:bottom w:val="none" w:sz="0" w:space="0" w:color="auto"/>
        <w:right w:val="none" w:sz="0" w:space="0" w:color="auto"/>
      </w:divBdr>
      <w:divsChild>
        <w:div w:id="575628656">
          <w:marLeft w:val="0"/>
          <w:marRight w:val="0"/>
          <w:marTop w:val="0"/>
          <w:marBottom w:val="0"/>
          <w:divBdr>
            <w:top w:val="none" w:sz="0" w:space="0" w:color="auto"/>
            <w:left w:val="none" w:sz="0" w:space="0" w:color="auto"/>
            <w:bottom w:val="none" w:sz="0" w:space="0" w:color="auto"/>
            <w:right w:val="none" w:sz="0" w:space="0" w:color="auto"/>
          </w:divBdr>
        </w:div>
        <w:div w:id="670915127">
          <w:marLeft w:val="0"/>
          <w:marRight w:val="0"/>
          <w:marTop w:val="0"/>
          <w:marBottom w:val="0"/>
          <w:divBdr>
            <w:top w:val="none" w:sz="0" w:space="0" w:color="auto"/>
            <w:left w:val="none" w:sz="0" w:space="0" w:color="auto"/>
            <w:bottom w:val="none" w:sz="0" w:space="0" w:color="auto"/>
            <w:right w:val="none" w:sz="0" w:space="0" w:color="auto"/>
          </w:divBdr>
        </w:div>
        <w:div w:id="269972037">
          <w:marLeft w:val="0"/>
          <w:marRight w:val="0"/>
          <w:marTop w:val="0"/>
          <w:marBottom w:val="0"/>
          <w:divBdr>
            <w:top w:val="none" w:sz="0" w:space="0" w:color="auto"/>
            <w:left w:val="none" w:sz="0" w:space="0" w:color="auto"/>
            <w:bottom w:val="none" w:sz="0" w:space="0" w:color="auto"/>
            <w:right w:val="none" w:sz="0" w:space="0" w:color="auto"/>
          </w:divBdr>
        </w:div>
        <w:div w:id="1793359323">
          <w:marLeft w:val="0"/>
          <w:marRight w:val="0"/>
          <w:marTop w:val="0"/>
          <w:marBottom w:val="0"/>
          <w:divBdr>
            <w:top w:val="none" w:sz="0" w:space="0" w:color="auto"/>
            <w:left w:val="none" w:sz="0" w:space="0" w:color="auto"/>
            <w:bottom w:val="none" w:sz="0" w:space="0" w:color="auto"/>
            <w:right w:val="none" w:sz="0" w:space="0" w:color="auto"/>
          </w:divBdr>
        </w:div>
      </w:divsChild>
    </w:div>
    <w:div w:id="1510290720">
      <w:bodyDiv w:val="1"/>
      <w:marLeft w:val="0"/>
      <w:marRight w:val="0"/>
      <w:marTop w:val="0"/>
      <w:marBottom w:val="0"/>
      <w:divBdr>
        <w:top w:val="none" w:sz="0" w:space="0" w:color="auto"/>
        <w:left w:val="none" w:sz="0" w:space="0" w:color="auto"/>
        <w:bottom w:val="none" w:sz="0" w:space="0" w:color="auto"/>
        <w:right w:val="none" w:sz="0" w:space="0" w:color="auto"/>
      </w:divBdr>
    </w:div>
    <w:div w:id="1523009273">
      <w:bodyDiv w:val="1"/>
      <w:marLeft w:val="0"/>
      <w:marRight w:val="0"/>
      <w:marTop w:val="0"/>
      <w:marBottom w:val="0"/>
      <w:divBdr>
        <w:top w:val="none" w:sz="0" w:space="0" w:color="auto"/>
        <w:left w:val="none" w:sz="0" w:space="0" w:color="auto"/>
        <w:bottom w:val="none" w:sz="0" w:space="0" w:color="auto"/>
        <w:right w:val="none" w:sz="0" w:space="0" w:color="auto"/>
      </w:divBdr>
    </w:div>
    <w:div w:id="1528785947">
      <w:bodyDiv w:val="1"/>
      <w:marLeft w:val="0"/>
      <w:marRight w:val="0"/>
      <w:marTop w:val="0"/>
      <w:marBottom w:val="0"/>
      <w:divBdr>
        <w:top w:val="none" w:sz="0" w:space="0" w:color="auto"/>
        <w:left w:val="none" w:sz="0" w:space="0" w:color="auto"/>
        <w:bottom w:val="none" w:sz="0" w:space="0" w:color="auto"/>
        <w:right w:val="none" w:sz="0" w:space="0" w:color="auto"/>
      </w:divBdr>
    </w:div>
    <w:div w:id="1532107617">
      <w:bodyDiv w:val="1"/>
      <w:marLeft w:val="0"/>
      <w:marRight w:val="0"/>
      <w:marTop w:val="0"/>
      <w:marBottom w:val="0"/>
      <w:divBdr>
        <w:top w:val="none" w:sz="0" w:space="0" w:color="auto"/>
        <w:left w:val="none" w:sz="0" w:space="0" w:color="auto"/>
        <w:bottom w:val="none" w:sz="0" w:space="0" w:color="auto"/>
        <w:right w:val="none" w:sz="0" w:space="0" w:color="auto"/>
      </w:divBdr>
    </w:div>
    <w:div w:id="1596088371">
      <w:bodyDiv w:val="1"/>
      <w:marLeft w:val="0"/>
      <w:marRight w:val="0"/>
      <w:marTop w:val="0"/>
      <w:marBottom w:val="0"/>
      <w:divBdr>
        <w:top w:val="none" w:sz="0" w:space="0" w:color="auto"/>
        <w:left w:val="none" w:sz="0" w:space="0" w:color="auto"/>
        <w:bottom w:val="none" w:sz="0" w:space="0" w:color="auto"/>
        <w:right w:val="none" w:sz="0" w:space="0" w:color="auto"/>
      </w:divBdr>
    </w:div>
    <w:div w:id="1602563876">
      <w:bodyDiv w:val="1"/>
      <w:marLeft w:val="0"/>
      <w:marRight w:val="0"/>
      <w:marTop w:val="0"/>
      <w:marBottom w:val="0"/>
      <w:divBdr>
        <w:top w:val="none" w:sz="0" w:space="0" w:color="auto"/>
        <w:left w:val="none" w:sz="0" w:space="0" w:color="auto"/>
        <w:bottom w:val="none" w:sz="0" w:space="0" w:color="auto"/>
        <w:right w:val="none" w:sz="0" w:space="0" w:color="auto"/>
      </w:divBdr>
    </w:div>
    <w:div w:id="1614748682">
      <w:bodyDiv w:val="1"/>
      <w:marLeft w:val="0"/>
      <w:marRight w:val="0"/>
      <w:marTop w:val="0"/>
      <w:marBottom w:val="0"/>
      <w:divBdr>
        <w:top w:val="none" w:sz="0" w:space="0" w:color="auto"/>
        <w:left w:val="none" w:sz="0" w:space="0" w:color="auto"/>
        <w:bottom w:val="none" w:sz="0" w:space="0" w:color="auto"/>
        <w:right w:val="none" w:sz="0" w:space="0" w:color="auto"/>
      </w:divBdr>
    </w:div>
    <w:div w:id="1646935193">
      <w:bodyDiv w:val="1"/>
      <w:marLeft w:val="0"/>
      <w:marRight w:val="0"/>
      <w:marTop w:val="0"/>
      <w:marBottom w:val="0"/>
      <w:divBdr>
        <w:top w:val="none" w:sz="0" w:space="0" w:color="auto"/>
        <w:left w:val="none" w:sz="0" w:space="0" w:color="auto"/>
        <w:bottom w:val="none" w:sz="0" w:space="0" w:color="auto"/>
        <w:right w:val="none" w:sz="0" w:space="0" w:color="auto"/>
      </w:divBdr>
    </w:div>
    <w:div w:id="1666859140">
      <w:bodyDiv w:val="1"/>
      <w:marLeft w:val="0"/>
      <w:marRight w:val="0"/>
      <w:marTop w:val="0"/>
      <w:marBottom w:val="0"/>
      <w:divBdr>
        <w:top w:val="none" w:sz="0" w:space="0" w:color="auto"/>
        <w:left w:val="none" w:sz="0" w:space="0" w:color="auto"/>
        <w:bottom w:val="none" w:sz="0" w:space="0" w:color="auto"/>
        <w:right w:val="none" w:sz="0" w:space="0" w:color="auto"/>
      </w:divBdr>
    </w:div>
    <w:div w:id="1706828660">
      <w:bodyDiv w:val="1"/>
      <w:marLeft w:val="0"/>
      <w:marRight w:val="0"/>
      <w:marTop w:val="0"/>
      <w:marBottom w:val="0"/>
      <w:divBdr>
        <w:top w:val="none" w:sz="0" w:space="0" w:color="auto"/>
        <w:left w:val="none" w:sz="0" w:space="0" w:color="auto"/>
        <w:bottom w:val="none" w:sz="0" w:space="0" w:color="auto"/>
        <w:right w:val="none" w:sz="0" w:space="0" w:color="auto"/>
      </w:divBdr>
    </w:div>
    <w:div w:id="1736469182">
      <w:bodyDiv w:val="1"/>
      <w:marLeft w:val="0"/>
      <w:marRight w:val="0"/>
      <w:marTop w:val="0"/>
      <w:marBottom w:val="0"/>
      <w:divBdr>
        <w:top w:val="none" w:sz="0" w:space="0" w:color="auto"/>
        <w:left w:val="none" w:sz="0" w:space="0" w:color="auto"/>
        <w:bottom w:val="none" w:sz="0" w:space="0" w:color="auto"/>
        <w:right w:val="none" w:sz="0" w:space="0" w:color="auto"/>
      </w:divBdr>
    </w:div>
    <w:div w:id="1750273438">
      <w:bodyDiv w:val="1"/>
      <w:marLeft w:val="0"/>
      <w:marRight w:val="0"/>
      <w:marTop w:val="0"/>
      <w:marBottom w:val="0"/>
      <w:divBdr>
        <w:top w:val="none" w:sz="0" w:space="0" w:color="auto"/>
        <w:left w:val="none" w:sz="0" w:space="0" w:color="auto"/>
        <w:bottom w:val="none" w:sz="0" w:space="0" w:color="auto"/>
        <w:right w:val="none" w:sz="0" w:space="0" w:color="auto"/>
      </w:divBdr>
    </w:div>
    <w:div w:id="1775127461">
      <w:bodyDiv w:val="1"/>
      <w:marLeft w:val="0"/>
      <w:marRight w:val="0"/>
      <w:marTop w:val="0"/>
      <w:marBottom w:val="0"/>
      <w:divBdr>
        <w:top w:val="none" w:sz="0" w:space="0" w:color="auto"/>
        <w:left w:val="none" w:sz="0" w:space="0" w:color="auto"/>
        <w:bottom w:val="none" w:sz="0" w:space="0" w:color="auto"/>
        <w:right w:val="none" w:sz="0" w:space="0" w:color="auto"/>
      </w:divBdr>
    </w:div>
    <w:div w:id="1813643522">
      <w:bodyDiv w:val="1"/>
      <w:marLeft w:val="0"/>
      <w:marRight w:val="0"/>
      <w:marTop w:val="0"/>
      <w:marBottom w:val="0"/>
      <w:divBdr>
        <w:top w:val="none" w:sz="0" w:space="0" w:color="auto"/>
        <w:left w:val="none" w:sz="0" w:space="0" w:color="auto"/>
        <w:bottom w:val="none" w:sz="0" w:space="0" w:color="auto"/>
        <w:right w:val="none" w:sz="0" w:space="0" w:color="auto"/>
      </w:divBdr>
    </w:div>
    <w:div w:id="1815680831">
      <w:bodyDiv w:val="1"/>
      <w:marLeft w:val="0"/>
      <w:marRight w:val="0"/>
      <w:marTop w:val="0"/>
      <w:marBottom w:val="0"/>
      <w:divBdr>
        <w:top w:val="none" w:sz="0" w:space="0" w:color="auto"/>
        <w:left w:val="none" w:sz="0" w:space="0" w:color="auto"/>
        <w:bottom w:val="none" w:sz="0" w:space="0" w:color="auto"/>
        <w:right w:val="none" w:sz="0" w:space="0" w:color="auto"/>
      </w:divBdr>
    </w:div>
    <w:div w:id="1883203732">
      <w:bodyDiv w:val="1"/>
      <w:marLeft w:val="0"/>
      <w:marRight w:val="0"/>
      <w:marTop w:val="0"/>
      <w:marBottom w:val="0"/>
      <w:divBdr>
        <w:top w:val="none" w:sz="0" w:space="0" w:color="auto"/>
        <w:left w:val="none" w:sz="0" w:space="0" w:color="auto"/>
        <w:bottom w:val="none" w:sz="0" w:space="0" w:color="auto"/>
        <w:right w:val="none" w:sz="0" w:space="0" w:color="auto"/>
      </w:divBdr>
    </w:div>
    <w:div w:id="1975257384">
      <w:bodyDiv w:val="1"/>
      <w:marLeft w:val="0"/>
      <w:marRight w:val="0"/>
      <w:marTop w:val="0"/>
      <w:marBottom w:val="0"/>
      <w:divBdr>
        <w:top w:val="none" w:sz="0" w:space="0" w:color="auto"/>
        <w:left w:val="none" w:sz="0" w:space="0" w:color="auto"/>
        <w:bottom w:val="none" w:sz="0" w:space="0" w:color="auto"/>
        <w:right w:val="none" w:sz="0" w:space="0" w:color="auto"/>
      </w:divBdr>
    </w:div>
    <w:div w:id="1989628118">
      <w:bodyDiv w:val="1"/>
      <w:marLeft w:val="0"/>
      <w:marRight w:val="0"/>
      <w:marTop w:val="0"/>
      <w:marBottom w:val="0"/>
      <w:divBdr>
        <w:top w:val="none" w:sz="0" w:space="0" w:color="auto"/>
        <w:left w:val="none" w:sz="0" w:space="0" w:color="auto"/>
        <w:bottom w:val="none" w:sz="0" w:space="0" w:color="auto"/>
        <w:right w:val="none" w:sz="0" w:space="0" w:color="auto"/>
      </w:divBdr>
    </w:div>
    <w:div w:id="2003924125">
      <w:bodyDiv w:val="1"/>
      <w:marLeft w:val="0"/>
      <w:marRight w:val="0"/>
      <w:marTop w:val="0"/>
      <w:marBottom w:val="0"/>
      <w:divBdr>
        <w:top w:val="none" w:sz="0" w:space="0" w:color="auto"/>
        <w:left w:val="none" w:sz="0" w:space="0" w:color="auto"/>
        <w:bottom w:val="none" w:sz="0" w:space="0" w:color="auto"/>
        <w:right w:val="none" w:sz="0" w:space="0" w:color="auto"/>
      </w:divBdr>
    </w:div>
    <w:div w:id="2056075520">
      <w:bodyDiv w:val="1"/>
      <w:marLeft w:val="0"/>
      <w:marRight w:val="0"/>
      <w:marTop w:val="0"/>
      <w:marBottom w:val="0"/>
      <w:divBdr>
        <w:top w:val="none" w:sz="0" w:space="0" w:color="auto"/>
        <w:left w:val="none" w:sz="0" w:space="0" w:color="auto"/>
        <w:bottom w:val="none" w:sz="0" w:space="0" w:color="auto"/>
        <w:right w:val="none" w:sz="0" w:space="0" w:color="auto"/>
      </w:divBdr>
    </w:div>
    <w:div w:id="2060008983">
      <w:bodyDiv w:val="1"/>
      <w:marLeft w:val="0"/>
      <w:marRight w:val="0"/>
      <w:marTop w:val="0"/>
      <w:marBottom w:val="0"/>
      <w:divBdr>
        <w:top w:val="none" w:sz="0" w:space="0" w:color="auto"/>
        <w:left w:val="none" w:sz="0" w:space="0" w:color="auto"/>
        <w:bottom w:val="none" w:sz="0" w:space="0" w:color="auto"/>
        <w:right w:val="none" w:sz="0" w:space="0" w:color="auto"/>
      </w:divBdr>
    </w:div>
    <w:div w:id="21465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ilarman.ru/blog/2015/06/17/skazki/" TargetMode="External"/><Relationship Id="rId21" Type="http://schemas.openxmlformats.org/officeDocument/2006/relationships/image" Target="media/image3.jpeg"/><Relationship Id="rId34" Type="http://schemas.openxmlformats.org/officeDocument/2006/relationships/hyperlink" Target="http://filarman.ru/blog/2015/06/16/%E2%84%96-6-dusharossii/" TargetMode="External"/><Relationship Id="rId42" Type="http://schemas.openxmlformats.org/officeDocument/2006/relationships/hyperlink" Target="http://filarman.ru/blog/2015/06/16/%E2%84%9612-guitar/" TargetMode="External"/><Relationship Id="rId47" Type="http://schemas.openxmlformats.org/officeDocument/2006/relationships/hyperlink" Target="https://vk.com/kdcburevestnik" TargetMode="External"/><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hyperlink" Target="http://www.thm-museum.ru" TargetMode="External"/><Relationship Id="rId68" Type="http://schemas.openxmlformats.org/officeDocument/2006/relationships/hyperlink" Target="https://www.facebook.com/tkmuseum" TargetMode="External"/><Relationship Id="rId76" Type="http://schemas.openxmlformats.org/officeDocument/2006/relationships/image" Target="media/image27.jpeg"/><Relationship Id="rId84" Type="http://schemas.openxmlformats.org/officeDocument/2006/relationships/image" Target="media/image31.jpeg"/><Relationship Id="rId89" Type="http://schemas.openxmlformats.org/officeDocument/2006/relationships/hyperlink" Target="http://nachalotlt.ru/news/centr_nachalo_tvorcheskij_centr_dlja_molodjozhi_i_junoshestva/2015-08-12-5"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hyperlink" Target="http://vk.com/odb_tol" TargetMode="External"/><Relationship Id="rId2" Type="http://schemas.openxmlformats.org/officeDocument/2006/relationships/numbering" Target="numbering.xml"/><Relationship Id="rId16" Type="http://schemas.openxmlformats.org/officeDocument/2006/relationships/hyperlink" Target="http://www.teatr-koleso.ru" TargetMode="External"/><Relationship Id="rId29" Type="http://schemas.openxmlformats.org/officeDocument/2006/relationships/hyperlink" Target="http://filarman.ru/blog/2015/06/16/%E2%84%965-solist/" TargetMode="External"/><Relationship Id="rId11" Type="http://schemas.openxmlformats.org/officeDocument/2006/relationships/hyperlink" Target="http://www.mincult.samregion.ru" TargetMode="External"/><Relationship Id="rId24" Type="http://schemas.openxmlformats.org/officeDocument/2006/relationships/hyperlink" Target="http://www.filarman.ru" TargetMode="External"/><Relationship Id="rId32" Type="http://schemas.openxmlformats.org/officeDocument/2006/relationships/hyperlink" Target="http://filarman.ru/blog/2015/06/16/%E2%84%96-9-steinway-2/" TargetMode="External"/><Relationship Id="rId37" Type="http://schemas.openxmlformats.org/officeDocument/2006/relationships/hyperlink" Target="http://filarman.ru/blog/2015/06/16/%E2%84%96-10-jazz/" TargetMode="External"/><Relationship Id="rId40" Type="http://schemas.openxmlformats.org/officeDocument/2006/relationships/hyperlink" Target="http://filarman.ru/blog/2015/06/16/%E2%84%96-8-romans/" TargetMode="External"/><Relationship Id="rId45" Type="http://schemas.openxmlformats.org/officeDocument/2006/relationships/hyperlink" Target="http://filarman.ru/blog/2015/06/16/%E2%84%9619-thursday/" TargetMode="Externa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hyperlink" Target="https://ru.wikipedia.org/wiki/%D0%9F%D0%BE%D0%BB%D0%B5_%28%D1%81%D0%B5%D0%BB%D1%8C%D1%81%D0%BA%D0%BE%D0%B5_%D1%85%D0%BE%D0%B7%D1%8F%D0%B9%D1%81%D1%82%D0%B2%D0%BE%29" TargetMode="External"/><Relationship Id="rId74" Type="http://schemas.openxmlformats.org/officeDocument/2006/relationships/image" Target="media/image25.jpeg"/><Relationship Id="rId79" Type="http://schemas.openxmlformats.org/officeDocument/2006/relationships/hyperlink" Target="mailto:ecomuzeum@yandex.ru" TargetMode="External"/><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media/image18.gif"/><Relationship Id="rId82" Type="http://schemas.openxmlformats.org/officeDocument/2006/relationships/hyperlink" Target="https://vk.com/tehmuseum" TargetMode="External"/><Relationship Id="rId90" Type="http://schemas.openxmlformats.org/officeDocument/2006/relationships/hyperlink" Target="http://www.lib.smr.ru/portal/razdel.php?id=316" TargetMode="External"/><Relationship Id="rId95" Type="http://schemas.openxmlformats.org/officeDocument/2006/relationships/hyperlink" Target="http://www.mincult.samregion.ru" TargetMode="External"/><Relationship Id="rId19" Type="http://schemas.openxmlformats.org/officeDocument/2006/relationships/hyperlink" Target="http://vk.com/teatrkoleso" TargetMode="External"/><Relationship Id="rId14" Type="http://schemas.openxmlformats.org/officeDocument/2006/relationships/hyperlink" Target="http://www.vk.com/libavtograd" TargetMode="External"/><Relationship Id="rId22" Type="http://schemas.openxmlformats.org/officeDocument/2006/relationships/image" Target="media/image4.png"/><Relationship Id="rId27" Type="http://schemas.openxmlformats.org/officeDocument/2006/relationships/hyperlink" Target="http://filarman.ru/blog/2015/06/17/jazzforkids/" TargetMode="External"/><Relationship Id="rId30" Type="http://schemas.openxmlformats.org/officeDocument/2006/relationships/hyperlink" Target="http://filarman.ru/blog/2015/06/16/%E2%84%964-classic/" TargetMode="External"/><Relationship Id="rId35" Type="http://schemas.openxmlformats.org/officeDocument/2006/relationships/hyperlink" Target="http://filarman.ru/blog/2015/06/16/%E2%84%96-13-world-music-2/" TargetMode="External"/><Relationship Id="rId43" Type="http://schemas.openxmlformats.org/officeDocument/2006/relationships/hyperlink" Target="http://filarman.ru/blog/2015/06/16/%E2%84%9614-star/" TargetMode="External"/><Relationship Id="rId48" Type="http://schemas.openxmlformats.org/officeDocument/2006/relationships/hyperlink" Target="https://vk.com/kdcburevestnik" TargetMode="External"/><Relationship Id="rId56" Type="http://schemas.openxmlformats.org/officeDocument/2006/relationships/image" Target="media/image13.jpeg"/><Relationship Id="rId64" Type="http://schemas.openxmlformats.org/officeDocument/2006/relationships/image" Target="media/image19.jpeg"/><Relationship Id="rId69" Type="http://schemas.openxmlformats.org/officeDocument/2006/relationships/hyperlink" Target="https://vk.com/tltmuseum" TargetMode="External"/><Relationship Id="rId77" Type="http://schemas.openxmlformats.org/officeDocument/2006/relationships/image" Target="media/image28.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image" Target="media/image23.jpeg"/><Relationship Id="rId80" Type="http://schemas.openxmlformats.org/officeDocument/2006/relationships/hyperlink" Target="http://nasledie-tlt.ru/" TargetMode="External"/><Relationship Id="rId85" Type="http://schemas.openxmlformats.org/officeDocument/2006/relationships/hyperlink" Target="https://docviewer.yandex.ru/r.xml?sk=007505ee84baec3eef15160da3650e84&amp;url=http%3A%2F%2Fcls.tgl.ru%2F" TargetMode="External"/><Relationship Id="rId93" Type="http://schemas.openxmlformats.org/officeDocument/2006/relationships/hyperlink" Target="http://www.mincult.samregion.ru"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vk.com/centrbibl" TargetMode="External"/><Relationship Id="rId17" Type="http://schemas.openxmlformats.org/officeDocument/2006/relationships/hyperlink" Target="https://www.facebook.com/groups/teatrkoleso/" TargetMode="External"/><Relationship Id="rId25" Type="http://schemas.openxmlformats.org/officeDocument/2006/relationships/hyperlink" Target="http://filarman.ru/blog/2015/06/17/classicforkids/" TargetMode="External"/><Relationship Id="rId33" Type="http://schemas.openxmlformats.org/officeDocument/2006/relationships/hyperlink" Target="http://filarman.ru/blog/2015/06/16/%E2%84%96-15-vivat/" TargetMode="External"/><Relationship Id="rId38" Type="http://schemas.openxmlformats.org/officeDocument/2006/relationships/hyperlink" Target="http://filarman.ru/blog/2015/06/16/%E2%84%9611-personinjazz/" TargetMode="External"/><Relationship Id="rId46" Type="http://schemas.openxmlformats.org/officeDocument/2006/relationships/hyperlink" Target="http://vk.com/moldivcup15" TargetMode="External"/><Relationship Id="rId59" Type="http://schemas.openxmlformats.org/officeDocument/2006/relationships/image" Target="media/image16.jpeg"/><Relationship Id="rId67" Type="http://schemas.openxmlformats.org/officeDocument/2006/relationships/hyperlink" Target="http://www.tltmuseum.ru" TargetMode="External"/><Relationship Id="rId20" Type="http://schemas.openxmlformats.org/officeDocument/2006/relationships/hyperlink" Target="mailto:koleso.lit@gmail.com" TargetMode="External"/><Relationship Id="rId41" Type="http://schemas.openxmlformats.org/officeDocument/2006/relationships/hyperlink" Target="http://filarman.ru/blog/2015/06/16/kamernyi/" TargetMode="External"/><Relationship Id="rId54" Type="http://schemas.openxmlformats.org/officeDocument/2006/relationships/image" Target="media/image11.jpeg"/><Relationship Id="rId62" Type="http://schemas.openxmlformats.org/officeDocument/2006/relationships/hyperlink" Target="http://www.&#1076;&#1076;&#1082;-&#1090;&#1086;&#1083;&#1100;&#1103;&#1090;&#1090;&#1080;.&#1088;&#1092;" TargetMode="External"/><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0.jpeg"/><Relationship Id="rId88" Type="http://schemas.openxmlformats.org/officeDocument/2006/relationships/image" Target="media/image33.jpeg"/><Relationship Id="rId91" Type="http://schemas.openxmlformats.org/officeDocument/2006/relationships/hyperlink" Target="mailto:odb.obmi@yandex.ru" TargetMode="External"/><Relationship Id="rId96" Type="http://schemas.openxmlformats.org/officeDocument/2006/relationships/hyperlink" Target="http://www.samregion.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bavtograd.ru/" TargetMode="External"/><Relationship Id="rId23" Type="http://schemas.openxmlformats.org/officeDocument/2006/relationships/image" Target="media/image5.jpeg"/><Relationship Id="rId28" Type="http://schemas.openxmlformats.org/officeDocument/2006/relationships/hyperlink" Target="http://filarman.ru/blog/2015/06/16/%E2%84%964-classic/" TargetMode="External"/><Relationship Id="rId36" Type="http://schemas.openxmlformats.org/officeDocument/2006/relationships/hyperlink" Target="http://filarman.ru/blog/2015/06/16/%E2%84%9620-narodnayamozaika/"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hyperlink" Target="http://www.samregion.ru" TargetMode="External"/><Relationship Id="rId31" Type="http://schemas.openxmlformats.org/officeDocument/2006/relationships/hyperlink" Target="http://filarman.ru/blog/2015/06/16/%E2%84%967-spb/" TargetMode="External"/><Relationship Id="rId44" Type="http://schemas.openxmlformats.org/officeDocument/2006/relationships/hyperlink" Target="http://filarman.ru/blog/2015/06/16/%E2%84%9617-ussr-2/"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0.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hyperlink" Target="https://vk.com/id174311046" TargetMode="External"/><Relationship Id="rId86" Type="http://schemas.openxmlformats.org/officeDocument/2006/relationships/hyperlink" Target="https://docviewer.yandex.ru/r.xml?sk=007505ee84baec3eef15160da3650e84&amp;url=http%3A%2F%2Fvk.com%2Fclub_tbk_tlt" TargetMode="External"/><Relationship Id="rId94" Type="http://schemas.openxmlformats.org/officeDocument/2006/relationships/hyperlink" Target="http://www.samregion.ru"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vk.com/openlectory" TargetMode="External"/><Relationship Id="rId18" Type="http://schemas.openxmlformats.org/officeDocument/2006/relationships/hyperlink" Target="http://vk.com/theatre_koleso" TargetMode="External"/><Relationship Id="rId39" Type="http://schemas.openxmlformats.org/officeDocument/2006/relationships/hyperlink" Target="http://filarman.ru/blog/2015/06/16/%E2%84%96-16-holi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BD66C-1D81-4CEC-861B-DC95B233C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49</Pages>
  <Words>18335</Words>
  <Characters>104513</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DHM</cp:lastModifiedBy>
  <cp:revision>39</cp:revision>
  <cp:lastPrinted>2015-08-13T11:40:00Z</cp:lastPrinted>
  <dcterms:created xsi:type="dcterms:W3CDTF">2015-08-19T05:30:00Z</dcterms:created>
  <dcterms:modified xsi:type="dcterms:W3CDTF">2015-08-20T11:46:00Z</dcterms:modified>
</cp:coreProperties>
</file>