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3C1D96" w:rsidRDefault="00F62575" w:rsidP="004E3FBC">
      <w:pPr>
        <w:pStyle w:val="11"/>
        <w:tabs>
          <w:tab w:val="left" w:pos="7938"/>
          <w:tab w:val="left" w:pos="8222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1D96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3C1D96" w:rsidRDefault="00F62575" w:rsidP="004E3FBC">
      <w:pPr>
        <w:jc w:val="center"/>
        <w:rPr>
          <w:sz w:val="22"/>
          <w:szCs w:val="22"/>
        </w:rPr>
      </w:pPr>
      <w:r w:rsidRPr="003C1D96">
        <w:rPr>
          <w:sz w:val="22"/>
          <w:szCs w:val="22"/>
        </w:rPr>
        <w:t>445020 Тольятти, ул. Белорусская, 33, т. (8482) 543-373,</w:t>
      </w:r>
      <w:r w:rsidR="00C63B3E" w:rsidRPr="003C1D96">
        <w:rPr>
          <w:sz w:val="22"/>
          <w:szCs w:val="22"/>
        </w:rPr>
        <w:t xml:space="preserve"> </w:t>
      </w:r>
      <w:r w:rsidRPr="003C1D96">
        <w:rPr>
          <w:sz w:val="22"/>
          <w:szCs w:val="22"/>
          <w:lang w:val="en-US"/>
        </w:rPr>
        <w:t>e</w:t>
      </w:r>
      <w:r w:rsidRPr="003C1D96">
        <w:rPr>
          <w:sz w:val="22"/>
          <w:szCs w:val="22"/>
        </w:rPr>
        <w:t>-</w:t>
      </w:r>
      <w:r w:rsidRPr="003C1D96">
        <w:rPr>
          <w:sz w:val="22"/>
          <w:szCs w:val="22"/>
          <w:lang w:val="en-US"/>
        </w:rPr>
        <w:t>mail</w:t>
      </w:r>
      <w:r w:rsidRPr="003C1D96">
        <w:rPr>
          <w:sz w:val="22"/>
          <w:szCs w:val="22"/>
        </w:rPr>
        <w:t>:</w:t>
      </w:r>
      <w:r w:rsidR="00C63B3E" w:rsidRPr="003C1D96">
        <w:rPr>
          <w:sz w:val="22"/>
          <w:szCs w:val="22"/>
        </w:rPr>
        <w:t xml:space="preserve"> </w:t>
      </w:r>
      <w:r w:rsidR="00751782" w:rsidRPr="003C1D96">
        <w:rPr>
          <w:sz w:val="22"/>
          <w:szCs w:val="22"/>
        </w:rPr>
        <w:t>evtushevskaya.on@tgl.ru</w:t>
      </w:r>
    </w:p>
    <w:p w:rsidR="00F62575" w:rsidRPr="003C1D96" w:rsidRDefault="009D5B42" w:rsidP="004E3FBC">
      <w:pPr>
        <w:pStyle w:val="11"/>
        <w:tabs>
          <w:tab w:val="left" w:pos="3600"/>
          <w:tab w:val="left" w:pos="8222"/>
        </w:tabs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3C1D96">
        <w:rPr>
          <w:rFonts w:ascii="Times New Roman" w:hAnsi="Times New Roman" w:cs="Times New Roman"/>
          <w:noProof/>
        </w:rPr>
        <w:drawing>
          <wp:inline distT="0" distB="0" distL="0" distR="0">
            <wp:extent cx="1838325" cy="1830350"/>
            <wp:effectExtent l="19050" t="0" r="9525" b="0"/>
            <wp:docPr id="11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90" cy="183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3C1D96" w:rsidRDefault="00F62575" w:rsidP="004E3FBC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iCs/>
          <w:sz w:val="28"/>
          <w:szCs w:val="28"/>
        </w:rPr>
      </w:pPr>
      <w:r w:rsidRPr="003C1D96">
        <w:rPr>
          <w:iCs/>
          <w:sz w:val="28"/>
          <w:szCs w:val="28"/>
        </w:rPr>
        <w:t>Пресс-релиз</w:t>
      </w:r>
    </w:p>
    <w:p w:rsidR="00F62575" w:rsidRPr="003C1D96" w:rsidRDefault="00F62575" w:rsidP="004E3FBC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3C1D96">
        <w:rPr>
          <w:b/>
          <w:bCs/>
          <w:sz w:val="28"/>
          <w:szCs w:val="28"/>
        </w:rPr>
        <w:t>Новости культуры</w:t>
      </w:r>
    </w:p>
    <w:p w:rsidR="00F62575" w:rsidRPr="003C1D96" w:rsidRDefault="00F62575" w:rsidP="004E3FBC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16"/>
          <w:szCs w:val="16"/>
        </w:rPr>
      </w:pPr>
    </w:p>
    <w:p w:rsidR="00F62575" w:rsidRDefault="008366C3" w:rsidP="004E3FBC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22</w:t>
      </w:r>
      <w:r w:rsidR="004B7F13">
        <w:rPr>
          <w:b/>
          <w:bCs/>
          <w:sz w:val="28"/>
          <w:szCs w:val="28"/>
        </w:rPr>
        <w:t>-2</w:t>
      </w:r>
      <w:r w:rsidR="001E5C83">
        <w:rPr>
          <w:b/>
          <w:bCs/>
          <w:sz w:val="28"/>
          <w:szCs w:val="28"/>
        </w:rPr>
        <w:t>8</w:t>
      </w:r>
      <w:r w:rsidR="00D203B2">
        <w:rPr>
          <w:b/>
          <w:bCs/>
          <w:sz w:val="28"/>
          <w:szCs w:val="28"/>
        </w:rPr>
        <w:t xml:space="preserve"> июня</w:t>
      </w:r>
      <w:r w:rsidR="00A73E20" w:rsidRPr="003C1D96">
        <w:rPr>
          <w:b/>
          <w:bCs/>
          <w:sz w:val="28"/>
          <w:szCs w:val="28"/>
        </w:rPr>
        <w:t xml:space="preserve"> </w:t>
      </w:r>
      <w:r w:rsidR="00866F76" w:rsidRPr="003C1D96">
        <w:rPr>
          <w:b/>
          <w:bCs/>
          <w:sz w:val="28"/>
          <w:szCs w:val="28"/>
        </w:rPr>
        <w:t>2015 г</w:t>
      </w:r>
    </w:p>
    <w:p w:rsidR="001F3BC6" w:rsidRDefault="001F3BC6" w:rsidP="00CC06C4">
      <w:pPr>
        <w:jc w:val="both"/>
        <w:rPr>
          <w:b/>
        </w:rPr>
      </w:pPr>
    </w:p>
    <w:p w:rsidR="00983C7A" w:rsidRDefault="00983C7A" w:rsidP="00250B7F">
      <w:pPr>
        <w:jc w:val="both"/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t xml:space="preserve">Самое интересное:    </w:t>
      </w:r>
    </w:p>
    <w:p w:rsidR="00CC06C4" w:rsidRDefault="00CC06C4" w:rsidP="00250B7F">
      <w:pPr>
        <w:rPr>
          <w:b/>
          <w:bCs/>
          <w:color w:val="222222"/>
          <w:u w:val="single"/>
        </w:rPr>
      </w:pPr>
    </w:p>
    <w:p w:rsidR="004657C5" w:rsidRDefault="004657C5" w:rsidP="00401B19">
      <w:pPr>
        <w:jc w:val="both"/>
        <w:rPr>
          <w:color w:val="000000"/>
          <w:shd w:val="clear" w:color="auto" w:fill="FFFFFF"/>
        </w:rPr>
      </w:pPr>
      <w:r w:rsidRPr="001C2C83">
        <w:rPr>
          <w:b/>
          <w:color w:val="000000"/>
          <w:shd w:val="clear" w:color="auto" w:fill="FFFFFF"/>
        </w:rPr>
        <w:t>22</w:t>
      </w:r>
      <w:r w:rsidR="00116B1B" w:rsidRPr="001C2C83">
        <w:rPr>
          <w:b/>
          <w:color w:val="000000"/>
          <w:shd w:val="clear" w:color="auto" w:fill="FFFFFF"/>
        </w:rPr>
        <w:t>-28 июня</w:t>
      </w:r>
      <w:r w:rsidRPr="001C2C83">
        <w:rPr>
          <w:b/>
          <w:color w:val="000000"/>
          <w:shd w:val="clear" w:color="auto" w:fill="FFFFFF"/>
        </w:rPr>
        <w:t xml:space="preserve"> </w:t>
      </w:r>
      <w:r w:rsidR="001C2C83" w:rsidRPr="001C2C83">
        <w:rPr>
          <w:b/>
          <w:color w:val="000000"/>
          <w:shd w:val="clear" w:color="auto" w:fill="FFFFFF"/>
        </w:rPr>
        <w:t>с 19.00</w:t>
      </w:r>
      <w:r w:rsidR="001C2C83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фестивал</w:t>
      </w:r>
      <w:r w:rsidR="00116B1B">
        <w:rPr>
          <w:color w:val="000000"/>
          <w:shd w:val="clear" w:color="auto" w:fill="FFFFFF"/>
        </w:rPr>
        <w:t>ь</w:t>
      </w:r>
      <w:r>
        <w:rPr>
          <w:color w:val="000000"/>
          <w:shd w:val="clear" w:color="auto" w:fill="FFFFFF"/>
        </w:rPr>
        <w:t xml:space="preserve"> «Премьера одной репетиции» в МАУИ «Дилижанс»</w:t>
      </w:r>
      <w:r w:rsidR="00F80DEF">
        <w:rPr>
          <w:color w:val="000000"/>
          <w:shd w:val="clear" w:color="auto" w:fill="FFFFFF"/>
        </w:rPr>
        <w:t>,</w:t>
      </w:r>
    </w:p>
    <w:p w:rsidR="003658B4" w:rsidRDefault="003658B4" w:rsidP="00401B19">
      <w:pPr>
        <w:jc w:val="both"/>
        <w:rPr>
          <w:color w:val="000000"/>
          <w:shd w:val="clear" w:color="auto" w:fill="FFFFFF"/>
        </w:rPr>
      </w:pPr>
    </w:p>
    <w:p w:rsidR="00540B1D" w:rsidRPr="00540B1D" w:rsidRDefault="00540B1D" w:rsidP="003658B4">
      <w:pPr>
        <w:jc w:val="both"/>
      </w:pPr>
      <w:r w:rsidRPr="00540B1D">
        <w:rPr>
          <w:b/>
        </w:rPr>
        <w:t>22 июня, понедельник</w:t>
      </w:r>
      <w:r>
        <w:rPr>
          <w:b/>
        </w:rPr>
        <w:t>,</w:t>
      </w:r>
      <w:r w:rsidRPr="00540B1D">
        <w:rPr>
          <w:b/>
        </w:rPr>
        <w:t xml:space="preserve"> </w:t>
      </w:r>
      <w:r>
        <w:rPr>
          <w:b/>
        </w:rPr>
        <w:t>11.</w:t>
      </w:r>
      <w:r w:rsidRPr="00540B1D">
        <w:rPr>
          <w:b/>
        </w:rPr>
        <w:t>00</w:t>
      </w:r>
      <w:r w:rsidRPr="00540B1D">
        <w:t xml:space="preserve"> </w:t>
      </w:r>
      <w:r w:rsidR="00E5691B">
        <w:t>л</w:t>
      </w:r>
      <w:r w:rsidRPr="00540B1D">
        <w:t>итературно-драматическая композиция «Побратимы памяти», посвященная Дню памяти и скорби в сквере МБУК «Досуговый центр «Русич»,</w:t>
      </w:r>
    </w:p>
    <w:p w:rsidR="00540B1D" w:rsidRPr="00E5691B" w:rsidRDefault="0020528B" w:rsidP="003658B4">
      <w:pPr>
        <w:pStyle w:val="a4"/>
      </w:pPr>
      <w:r w:rsidRPr="00540B1D">
        <w:rPr>
          <w:b/>
        </w:rPr>
        <w:t>22 июня, понедельник</w:t>
      </w:r>
      <w:r>
        <w:rPr>
          <w:b/>
        </w:rPr>
        <w:t>,</w:t>
      </w:r>
      <w:r w:rsidRPr="00540B1D">
        <w:rPr>
          <w:b/>
        </w:rPr>
        <w:t xml:space="preserve"> </w:t>
      </w:r>
      <w:r>
        <w:rPr>
          <w:b/>
        </w:rPr>
        <w:t>11.</w:t>
      </w:r>
      <w:r w:rsidRPr="00540B1D">
        <w:rPr>
          <w:b/>
        </w:rPr>
        <w:t>00</w:t>
      </w:r>
      <w:r w:rsidRPr="0020528B">
        <w:t xml:space="preserve"> </w:t>
      </w:r>
      <w:r>
        <w:t xml:space="preserve"> </w:t>
      </w:r>
      <w:r w:rsidR="00E5691B">
        <w:t>т</w:t>
      </w:r>
      <w:r w:rsidRPr="00540B1D">
        <w:t xml:space="preserve">оржественное мероприятие, посвященное Дню памяти и скорби </w:t>
      </w:r>
      <w:r>
        <w:t>п</w:t>
      </w:r>
      <w:r w:rsidRPr="00540B1D">
        <w:t>ос</w:t>
      </w:r>
      <w:r>
        <w:t>.</w:t>
      </w:r>
      <w:r w:rsidRPr="00540B1D">
        <w:t xml:space="preserve"> Поволжский</w:t>
      </w:r>
      <w:r>
        <w:t xml:space="preserve">, </w:t>
      </w:r>
      <w:r w:rsidR="00540B1D" w:rsidRPr="00540B1D">
        <w:t>Площадь им. Денисова</w:t>
      </w:r>
      <w:r w:rsidR="00E5691B">
        <w:t>,</w:t>
      </w:r>
    </w:p>
    <w:p w:rsidR="00405768" w:rsidRDefault="001C2C83" w:rsidP="003658B4">
      <w:pPr>
        <w:pStyle w:val="af"/>
        <w:spacing w:before="0" w:beforeAutospacing="0" w:after="0" w:afterAutospacing="0"/>
        <w:contextualSpacing/>
        <w:jc w:val="both"/>
        <w:textAlignment w:val="baseline"/>
      </w:pPr>
      <w:r w:rsidRPr="001C2C83">
        <w:rPr>
          <w:b/>
        </w:rPr>
        <w:t>25 июня, четверг, 19.00</w:t>
      </w:r>
      <w:r>
        <w:rPr>
          <w:b/>
          <w:i/>
        </w:rPr>
        <w:t xml:space="preserve"> </w:t>
      </w:r>
      <w:r w:rsidRPr="001C2C83">
        <w:t xml:space="preserve">совместная программа </w:t>
      </w:r>
      <w:r w:rsidR="001F0651">
        <w:t xml:space="preserve">Русского и Джазового </w:t>
      </w:r>
      <w:r>
        <w:t>оркестр</w:t>
      </w:r>
      <w:r w:rsidR="001F0651">
        <w:t>ов</w:t>
      </w:r>
      <w:r>
        <w:t xml:space="preserve"> </w:t>
      </w:r>
      <w:r w:rsidR="00C50534">
        <w:t xml:space="preserve">филармонии в </w:t>
      </w:r>
      <w:r w:rsidR="00676A18" w:rsidRPr="001C2C83">
        <w:t>МБУИ «Тольяттинская филармония»</w:t>
      </w:r>
      <w:r w:rsidR="00F80DEF">
        <w:t>,</w:t>
      </w:r>
    </w:p>
    <w:p w:rsidR="000F4F1B" w:rsidRDefault="000F4F1B" w:rsidP="003658B4">
      <w:pPr>
        <w:jc w:val="both"/>
      </w:pPr>
      <w:r w:rsidRPr="000F4F1B">
        <w:rPr>
          <w:b/>
        </w:rPr>
        <w:t xml:space="preserve">25 июня, четверг, </w:t>
      </w:r>
      <w:r w:rsidR="001D550A">
        <w:rPr>
          <w:b/>
        </w:rPr>
        <w:t xml:space="preserve"> 20</w:t>
      </w:r>
      <w:r w:rsidRPr="000F4F1B">
        <w:rPr>
          <w:b/>
        </w:rPr>
        <w:t>.</w:t>
      </w:r>
      <w:r w:rsidR="001D550A">
        <w:rPr>
          <w:b/>
        </w:rPr>
        <w:t>3</w:t>
      </w:r>
      <w:r w:rsidRPr="000F4F1B">
        <w:rPr>
          <w:b/>
        </w:rPr>
        <w:t>0</w:t>
      </w:r>
      <w:r w:rsidRPr="000F4F1B">
        <w:t xml:space="preserve"> </w:t>
      </w:r>
      <w:proofErr w:type="spellStart"/>
      <w:r>
        <w:t>кинопоказ</w:t>
      </w:r>
      <w:proofErr w:type="spellEnd"/>
      <w:r>
        <w:t xml:space="preserve"> в Летнем</w:t>
      </w:r>
      <w:r w:rsidRPr="000F4F1B">
        <w:t xml:space="preserve"> </w:t>
      </w:r>
      <w:proofErr w:type="gramStart"/>
      <w:r w:rsidRPr="000F4F1B">
        <w:t>кинотеатр</w:t>
      </w:r>
      <w:r>
        <w:t>е</w:t>
      </w:r>
      <w:proofErr w:type="gramEnd"/>
      <w:r w:rsidRPr="000F4F1B">
        <w:t xml:space="preserve"> «Под звездным небом Тольятти»</w:t>
      </w:r>
      <w:r w:rsidR="009D2036">
        <w:t xml:space="preserve"> в </w:t>
      </w:r>
      <w:r w:rsidRPr="000F4F1B">
        <w:t xml:space="preserve"> МАУ КДЦ «Буревестник»</w:t>
      </w:r>
      <w:r w:rsidR="009D2036">
        <w:t>,</w:t>
      </w:r>
      <w:r w:rsidRPr="000F4F1B">
        <w:t xml:space="preserve"> </w:t>
      </w:r>
    </w:p>
    <w:p w:rsidR="001D5FE6" w:rsidRPr="001D5FE6" w:rsidRDefault="001D5FE6" w:rsidP="001D5FE6">
      <w:pPr>
        <w:pStyle w:val="ac"/>
        <w:snapToGrid w:val="0"/>
        <w:rPr>
          <w:rFonts w:eastAsia="Times New Roman Cyr"/>
          <w:b/>
          <w:bCs/>
        </w:rPr>
      </w:pPr>
      <w:r>
        <w:rPr>
          <w:b/>
          <w:bCs/>
          <w:iCs/>
        </w:rPr>
        <w:t xml:space="preserve">26 июня, пятница, </w:t>
      </w:r>
      <w:r w:rsidRPr="001D5FE6">
        <w:rPr>
          <w:b/>
          <w:bCs/>
          <w:iCs/>
        </w:rPr>
        <w:t>1</w:t>
      </w:r>
      <w:r w:rsidR="00740DF7">
        <w:rPr>
          <w:b/>
          <w:bCs/>
          <w:iCs/>
        </w:rPr>
        <w:t>6.3</w:t>
      </w:r>
      <w:r w:rsidRPr="001D5FE6">
        <w:rPr>
          <w:b/>
          <w:bCs/>
          <w:iCs/>
        </w:rPr>
        <w:t xml:space="preserve">0 </w:t>
      </w:r>
      <w:r>
        <w:rPr>
          <w:rFonts w:eastAsia="Times New Roman Cyr"/>
          <w:bCs/>
        </w:rPr>
        <w:t>г</w:t>
      </w:r>
      <w:r w:rsidRPr="001D5FE6">
        <w:rPr>
          <w:rFonts w:eastAsia="Times New Roman Cyr"/>
          <w:bCs/>
        </w:rPr>
        <w:t xml:space="preserve">ала-концерт фестиваля «Благодатное лето. Жигули 2015» </w:t>
      </w:r>
      <w:r>
        <w:rPr>
          <w:rFonts w:eastAsia="Times New Roman Cyr"/>
          <w:bCs/>
        </w:rPr>
        <w:t xml:space="preserve"> в МАУ «ДКИТ»</w:t>
      </w:r>
    </w:p>
    <w:p w:rsidR="00250B7F" w:rsidRDefault="00250B7F" w:rsidP="003658B4">
      <w:pPr>
        <w:pStyle w:val="af"/>
        <w:spacing w:before="0" w:beforeAutospacing="0" w:after="0" w:afterAutospacing="0"/>
        <w:jc w:val="both"/>
        <w:rPr>
          <w:bCs/>
          <w:color w:val="000000"/>
        </w:rPr>
      </w:pPr>
      <w:r w:rsidRPr="00250B7F">
        <w:rPr>
          <w:b/>
        </w:rPr>
        <w:t>27 июня, суббота, 15.00</w:t>
      </w:r>
      <w:r w:rsidRPr="00DF48A6">
        <w:t xml:space="preserve"> открытие Уличного музыкального лектория в </w:t>
      </w:r>
      <w:r>
        <w:rPr>
          <w:bCs/>
          <w:color w:val="000000"/>
        </w:rPr>
        <w:t>МБУК</w:t>
      </w:r>
      <w:r w:rsidR="00AE7C5C">
        <w:rPr>
          <w:bCs/>
          <w:color w:val="000000"/>
        </w:rPr>
        <w:t xml:space="preserve"> </w:t>
      </w:r>
      <w:r w:rsidRPr="00DF48A6">
        <w:rPr>
          <w:bCs/>
          <w:color w:val="000000"/>
        </w:rPr>
        <w:t>«Б</w:t>
      </w:r>
      <w:r>
        <w:rPr>
          <w:bCs/>
          <w:color w:val="000000"/>
        </w:rPr>
        <w:t xml:space="preserve">иблиотека </w:t>
      </w:r>
      <w:r w:rsidR="00E508F1">
        <w:rPr>
          <w:bCs/>
          <w:color w:val="000000"/>
        </w:rPr>
        <w:t>А</w:t>
      </w:r>
      <w:r>
        <w:rPr>
          <w:bCs/>
          <w:color w:val="000000"/>
        </w:rPr>
        <w:t>втограда</w:t>
      </w:r>
      <w:r w:rsidRPr="00DF48A6">
        <w:rPr>
          <w:bCs/>
          <w:color w:val="000000"/>
        </w:rPr>
        <w:t>»</w:t>
      </w:r>
      <w:r w:rsidR="007A5985">
        <w:rPr>
          <w:bCs/>
          <w:color w:val="000000"/>
        </w:rPr>
        <w:t>,</w:t>
      </w:r>
    </w:p>
    <w:p w:rsidR="00E508F1" w:rsidRDefault="00E508F1" w:rsidP="003658B4">
      <w:pPr>
        <w:pStyle w:val="af"/>
        <w:spacing w:before="0" w:beforeAutospacing="0" w:after="0" w:afterAutospacing="0"/>
        <w:contextualSpacing/>
        <w:jc w:val="both"/>
        <w:textAlignment w:val="baseline"/>
        <w:rPr>
          <w:color w:val="000000" w:themeColor="text1"/>
          <w:bdr w:val="none" w:sz="0" w:space="0" w:color="auto" w:frame="1"/>
        </w:rPr>
      </w:pPr>
      <w:r w:rsidRPr="00415447">
        <w:rPr>
          <w:b/>
          <w:color w:val="000000" w:themeColor="text1"/>
        </w:rPr>
        <w:t>27 июня, суббота, 18.00</w:t>
      </w:r>
      <w:r w:rsidRPr="00415447">
        <w:rPr>
          <w:color w:val="000000" w:themeColor="text1"/>
        </w:rPr>
        <w:t xml:space="preserve"> закрытие концертного сезона 2014-2015 в </w:t>
      </w:r>
      <w:r w:rsidRPr="00415447">
        <w:t>МБУИ «Тольяттинская филармония»</w:t>
      </w:r>
      <w:r w:rsidR="00B00BAB">
        <w:rPr>
          <w:color w:val="000000" w:themeColor="text1"/>
        </w:rPr>
        <w:t xml:space="preserve"> - </w:t>
      </w:r>
      <w:r w:rsidRPr="00415447">
        <w:rPr>
          <w:color w:val="000000" w:themeColor="text1"/>
        </w:rPr>
        <w:t xml:space="preserve"> </w:t>
      </w:r>
      <w:r w:rsidRPr="00415447">
        <w:rPr>
          <w:rStyle w:val="a3"/>
          <w:b w:val="0"/>
          <w:color w:val="000000" w:themeColor="text1"/>
          <w:bdr w:val="none" w:sz="0" w:space="0" w:color="auto" w:frame="1"/>
        </w:rPr>
        <w:t xml:space="preserve">Родион </w:t>
      </w:r>
      <w:proofErr w:type="spellStart"/>
      <w:r w:rsidRPr="00415447">
        <w:rPr>
          <w:rStyle w:val="a3"/>
          <w:b w:val="0"/>
          <w:color w:val="000000" w:themeColor="text1"/>
          <w:bdr w:val="none" w:sz="0" w:space="0" w:color="auto" w:frame="1"/>
        </w:rPr>
        <w:t>Замуруев</w:t>
      </w:r>
      <w:proofErr w:type="spellEnd"/>
      <w:r w:rsidRPr="00415447">
        <w:rPr>
          <w:rStyle w:val="apple-converted-space"/>
          <w:color w:val="000000" w:themeColor="text1"/>
          <w:bdr w:val="none" w:sz="0" w:space="0" w:color="auto" w:frame="1"/>
        </w:rPr>
        <w:t> </w:t>
      </w:r>
      <w:r w:rsidRPr="00415447">
        <w:rPr>
          <w:color w:val="000000" w:themeColor="text1"/>
          <w:bdr w:val="none" w:sz="0" w:space="0" w:color="auto" w:frame="1"/>
        </w:rPr>
        <w:t>скрипка</w:t>
      </w:r>
      <w:r>
        <w:rPr>
          <w:color w:val="000000" w:themeColor="text1"/>
          <w:bdr w:val="none" w:sz="0" w:space="0" w:color="auto" w:frame="1"/>
        </w:rPr>
        <w:t>,</w:t>
      </w:r>
    </w:p>
    <w:p w:rsidR="00DC0B4F" w:rsidRDefault="00DC0B4F" w:rsidP="003658B4">
      <w:pPr>
        <w:jc w:val="both"/>
      </w:pPr>
      <w:r w:rsidRPr="00DC0B4F">
        <w:rPr>
          <w:b/>
        </w:rPr>
        <w:t>27 июня, суббота,  18.00</w:t>
      </w:r>
      <w:r w:rsidRPr="00DC0B4F">
        <w:t xml:space="preserve"> </w:t>
      </w:r>
      <w:r w:rsidR="00F80DEF">
        <w:t>е</w:t>
      </w:r>
      <w:r w:rsidRPr="00DC0B4F">
        <w:t xml:space="preserve">жегодная молодежная акция «Мы за жизнь» в </w:t>
      </w:r>
      <w:proofErr w:type="gramStart"/>
      <w:r w:rsidRPr="00DC0B4F">
        <w:t>сквере</w:t>
      </w:r>
      <w:proofErr w:type="gramEnd"/>
      <w:r w:rsidR="00D941DD">
        <w:t xml:space="preserve"> МБУК </w:t>
      </w:r>
      <w:r w:rsidR="00540B1D">
        <w:t>«</w:t>
      </w:r>
      <w:r w:rsidR="00D941DD">
        <w:t>Д</w:t>
      </w:r>
      <w:r w:rsidR="00540B1D">
        <w:t>осуговый центр</w:t>
      </w:r>
      <w:r w:rsidR="00D941DD">
        <w:t xml:space="preserve"> «Русич»,</w:t>
      </w:r>
    </w:p>
    <w:p w:rsidR="009A12B0" w:rsidRPr="002C6499" w:rsidRDefault="009A12B0" w:rsidP="003658B4">
      <w:pPr>
        <w:jc w:val="both"/>
      </w:pPr>
      <w:r w:rsidRPr="00401B19">
        <w:rPr>
          <w:b/>
        </w:rPr>
        <w:t>28  июня, воскресенье, 11.00</w:t>
      </w:r>
      <w:r w:rsidRPr="002C6499">
        <w:t xml:space="preserve"> Торжественное закрытие 42-го театрального сезона</w:t>
      </w:r>
      <w:r w:rsidR="002C6499">
        <w:t xml:space="preserve"> </w:t>
      </w:r>
      <w:r w:rsidR="002C6499" w:rsidRPr="002C6499">
        <w:t>в МБУИ «Театр кукол «Пилигрим»</w:t>
      </w:r>
      <w:r w:rsidR="002C6499">
        <w:t xml:space="preserve"> - п</w:t>
      </w:r>
      <w:r w:rsidRPr="002C6499">
        <w:t>ремьера спектакля</w:t>
      </w:r>
      <w:r w:rsidR="002C6499">
        <w:t xml:space="preserve"> </w:t>
      </w:r>
      <w:r w:rsidRPr="002C6499">
        <w:t>«Самый добрый Светофор»</w:t>
      </w:r>
      <w:r w:rsidR="002C6499">
        <w:t>.</w:t>
      </w:r>
      <w:r w:rsidRPr="002C6499">
        <w:t xml:space="preserve"> </w:t>
      </w:r>
    </w:p>
    <w:p w:rsidR="009A12B0" w:rsidRPr="009A12B0" w:rsidRDefault="009A12B0" w:rsidP="009A12B0">
      <w:pPr>
        <w:jc w:val="center"/>
      </w:pPr>
    </w:p>
    <w:p w:rsidR="00DF48A6" w:rsidRPr="00DF48A6" w:rsidRDefault="00DF48A6" w:rsidP="00250B7F">
      <w:pPr>
        <w:jc w:val="both"/>
        <w:rPr>
          <w:b/>
        </w:rPr>
      </w:pPr>
    </w:p>
    <w:p w:rsidR="00B967C4" w:rsidRDefault="00A1366D" w:rsidP="0098327D">
      <w:pPr>
        <w:pStyle w:val="a4"/>
        <w:jc w:val="center"/>
        <w:rPr>
          <w:b/>
          <w:bCs/>
          <w:u w:val="single"/>
        </w:rPr>
      </w:pPr>
      <w:r w:rsidRPr="00B967C4">
        <w:rPr>
          <w:b/>
          <w:bCs/>
          <w:u w:val="single"/>
        </w:rPr>
        <w:t>Пост</w:t>
      </w:r>
      <w:r w:rsidR="000C55A1" w:rsidRPr="00B967C4">
        <w:rPr>
          <w:b/>
          <w:bCs/>
          <w:u w:val="single"/>
        </w:rPr>
        <w:t>-релиз</w:t>
      </w:r>
    </w:p>
    <w:p w:rsidR="0098327D" w:rsidRPr="00B967C4" w:rsidRDefault="0098327D" w:rsidP="000F1DD9">
      <w:pPr>
        <w:ind w:left="707" w:firstLine="2"/>
        <w:jc w:val="center"/>
        <w:rPr>
          <w:b/>
          <w:bCs/>
          <w:u w:val="single"/>
        </w:rPr>
      </w:pPr>
    </w:p>
    <w:p w:rsidR="000C55A1" w:rsidRDefault="00B967C4" w:rsidP="00B967C4">
      <w:pPr>
        <w:ind w:left="707" w:firstLine="2"/>
        <w:jc w:val="center"/>
        <w:rPr>
          <w:b/>
          <w:bCs/>
        </w:rPr>
      </w:pPr>
      <w:r>
        <w:rPr>
          <w:b/>
          <w:bCs/>
        </w:rPr>
        <w:t xml:space="preserve">Делегация </w:t>
      </w:r>
      <w:r w:rsidR="000C55A1" w:rsidRPr="0011463A">
        <w:rPr>
          <w:b/>
          <w:bCs/>
        </w:rPr>
        <w:t>художественного образования г.о. Тольятти</w:t>
      </w:r>
      <w:r>
        <w:rPr>
          <w:b/>
          <w:bCs/>
        </w:rPr>
        <w:t xml:space="preserve"> приняла участие </w:t>
      </w:r>
      <w:r w:rsidR="000C55A1" w:rsidRPr="0011463A">
        <w:rPr>
          <w:b/>
          <w:bCs/>
        </w:rPr>
        <w:t xml:space="preserve">во Всероссийской научно-практической конференции </w:t>
      </w:r>
      <w:r w:rsidR="000C55A1">
        <w:rPr>
          <w:b/>
          <w:bCs/>
        </w:rPr>
        <w:t>под эгидой</w:t>
      </w:r>
      <w:r>
        <w:rPr>
          <w:b/>
          <w:bCs/>
        </w:rPr>
        <w:t xml:space="preserve"> </w:t>
      </w:r>
      <w:r w:rsidR="000C55A1">
        <w:rPr>
          <w:b/>
          <w:bCs/>
        </w:rPr>
        <w:t>Национальной ассоциации учреждений искусств (НАИ) в Вологде</w:t>
      </w:r>
    </w:p>
    <w:p w:rsidR="000C55A1" w:rsidRPr="0011463A" w:rsidRDefault="000C55A1" w:rsidP="000F1DD9">
      <w:pPr>
        <w:ind w:firstLine="709"/>
        <w:jc w:val="center"/>
        <w:rPr>
          <w:b/>
          <w:bCs/>
        </w:rPr>
      </w:pPr>
    </w:p>
    <w:p w:rsidR="000C55A1" w:rsidRDefault="000C55A1" w:rsidP="000F1DD9">
      <w:pPr>
        <w:ind w:firstLine="708"/>
        <w:jc w:val="both"/>
      </w:pPr>
      <w:r w:rsidRPr="0011463A">
        <w:t>Тольятти</w:t>
      </w:r>
      <w:r>
        <w:t>нская делегация 9-12</w:t>
      </w:r>
      <w:r w:rsidRPr="0011463A">
        <w:t xml:space="preserve"> июня 2015 года </w:t>
      </w:r>
      <w:r>
        <w:t>приняла участие</w:t>
      </w:r>
      <w:r w:rsidRPr="0011463A">
        <w:t xml:space="preserve"> в</w:t>
      </w:r>
      <w:r>
        <w:t xml:space="preserve"> работе </w:t>
      </w:r>
      <w:r>
        <w:rPr>
          <w:lang w:val="en-US"/>
        </w:rPr>
        <w:t>XIV</w:t>
      </w:r>
      <w:r w:rsidRPr="00795E2B">
        <w:t xml:space="preserve"> </w:t>
      </w:r>
      <w:r w:rsidRPr="0011463A">
        <w:t>Всероссийск</w:t>
      </w:r>
      <w:r>
        <w:t>ой</w:t>
      </w:r>
      <w:r w:rsidRPr="0011463A">
        <w:t xml:space="preserve"> научно-практическ</w:t>
      </w:r>
      <w:r>
        <w:t>ой</w:t>
      </w:r>
      <w:r w:rsidRPr="0011463A">
        <w:t xml:space="preserve"> конференци</w:t>
      </w:r>
      <w:r>
        <w:t>и</w:t>
      </w:r>
      <w:r w:rsidRPr="0011463A">
        <w:t xml:space="preserve"> «Актуальные проблемы современной детской школы искусств: традиции, опыт и перспективы развития</w:t>
      </w:r>
      <w:r>
        <w:t>» в Вологде. Ежегодные конференции руководителей и ведущих специалистов отрасли под эгидой НАИ (Национальная ассоциация учреждений и учебных заведений искусств)</w:t>
      </w:r>
      <w:r w:rsidRPr="00795E2B">
        <w:t xml:space="preserve"> </w:t>
      </w:r>
      <w:r>
        <w:t xml:space="preserve">объединяют различные регионы страны для обсуждения проблем и достижений художественного образования. </w:t>
      </w:r>
    </w:p>
    <w:p w:rsidR="000C55A1" w:rsidRDefault="000C55A1" w:rsidP="000F1DD9">
      <w:pPr>
        <w:ind w:firstLine="708"/>
        <w:jc w:val="both"/>
      </w:pPr>
      <w:r>
        <w:lastRenderedPageBreak/>
        <w:t xml:space="preserve">Активную роль в организации конференции сыграли Управление культуры и историко-культурного наследия Администрации </w:t>
      </w:r>
      <w:proofErr w:type="gramStart"/>
      <w:r>
        <w:t>г</w:t>
      </w:r>
      <w:proofErr w:type="gramEnd"/>
      <w:r>
        <w:t>. Вологда, учебные заведения художественного образования.</w:t>
      </w:r>
      <w:r w:rsidRPr="00AC075D">
        <w:t xml:space="preserve"> </w:t>
      </w:r>
    </w:p>
    <w:p w:rsidR="000C55A1" w:rsidRDefault="000C55A1" w:rsidP="000F1DD9">
      <w:pPr>
        <w:ind w:firstLine="708"/>
        <w:jc w:val="both"/>
      </w:pPr>
      <w:r w:rsidRPr="0011463A">
        <w:t>Москва,</w:t>
      </w:r>
      <w:r>
        <w:t xml:space="preserve"> Екатеринбург,</w:t>
      </w:r>
      <w:r w:rsidRPr="0011463A">
        <w:t xml:space="preserve"> Петрозаво</w:t>
      </w:r>
      <w:r>
        <w:t xml:space="preserve">дск, Нижний Новгород, </w:t>
      </w:r>
      <w:r w:rsidRPr="0011463A">
        <w:t xml:space="preserve">Тверь, </w:t>
      </w:r>
      <w:r>
        <w:t>Ахтубинск и др. города направили свои делегации для обмена опытом</w:t>
      </w:r>
      <w:r w:rsidRPr="0011463A">
        <w:t xml:space="preserve">. </w:t>
      </w:r>
      <w:r>
        <w:t xml:space="preserve">Тольятти на конференции представили руководители трех учебных заведений: ДШИ им. </w:t>
      </w:r>
      <w:proofErr w:type="spellStart"/>
      <w:r>
        <w:t>М.А.Балакирева</w:t>
      </w:r>
      <w:proofErr w:type="spellEnd"/>
      <w:r>
        <w:t xml:space="preserve"> (</w:t>
      </w:r>
      <w:proofErr w:type="spellStart"/>
      <w:r>
        <w:t>Нуждина</w:t>
      </w:r>
      <w:proofErr w:type="spellEnd"/>
      <w:r>
        <w:t xml:space="preserve"> О.В), ДШИ «Форте» (Панкова Т.Ю.), ДШИ «Гармония» (</w:t>
      </w:r>
      <w:proofErr w:type="spellStart"/>
      <w:r>
        <w:t>Веренева</w:t>
      </w:r>
      <w:proofErr w:type="spellEnd"/>
      <w:r>
        <w:t xml:space="preserve"> Н.Л.), а также команда ведущих специалистов ДШИ </w:t>
      </w:r>
      <w:proofErr w:type="spellStart"/>
      <w:r>
        <w:t>им.А.Балакирева</w:t>
      </w:r>
      <w:proofErr w:type="spellEnd"/>
      <w:r>
        <w:t>.</w:t>
      </w:r>
    </w:p>
    <w:p w:rsidR="000C55A1" w:rsidRPr="0011463A" w:rsidRDefault="000C55A1" w:rsidP="000F1DD9">
      <w:pPr>
        <w:ind w:firstLine="709"/>
        <w:jc w:val="both"/>
      </w:pPr>
      <w:r>
        <w:t>П</w:t>
      </w:r>
      <w:r w:rsidRPr="0011463A">
        <w:t>р</w:t>
      </w:r>
      <w:r>
        <w:t>ограмма конференции включила пленарные заседания и дискуссии, ф</w:t>
      </w:r>
      <w:r w:rsidRPr="0011463A">
        <w:t>естив</w:t>
      </w:r>
      <w:r>
        <w:t>аль проектной деятельности</w:t>
      </w:r>
      <w:r w:rsidRPr="0011463A">
        <w:t>,</w:t>
      </w:r>
      <w:r>
        <w:t xml:space="preserve"> мастер-</w:t>
      </w:r>
      <w:r w:rsidRPr="0011463A">
        <w:t>класс</w:t>
      </w:r>
      <w:r>
        <w:t>ы</w:t>
      </w:r>
      <w:r w:rsidRPr="0011463A">
        <w:t xml:space="preserve"> профессора Тверского университета</w:t>
      </w:r>
      <w:r>
        <w:t xml:space="preserve">, и.о. директора НАИ, директора Научно-образовательного центра </w:t>
      </w:r>
      <w:proofErr w:type="spellStart"/>
      <w:r>
        <w:t>арт-педагогики</w:t>
      </w:r>
      <w:proofErr w:type="spellEnd"/>
      <w:r w:rsidRPr="0011463A">
        <w:t xml:space="preserve"> Анисимова В.П., психологический тренинг</w:t>
      </w:r>
      <w:r>
        <w:t xml:space="preserve"> психолога Вологодской администрации</w:t>
      </w:r>
      <w:r w:rsidRPr="0011463A">
        <w:t xml:space="preserve">, концерты, творческие встречи. Для проведения конференции </w:t>
      </w:r>
      <w:r>
        <w:t>администрацией Вологды были предоставлены</w:t>
      </w:r>
      <w:r w:rsidRPr="0011463A">
        <w:t xml:space="preserve"> лучшие залы в исторической части города – Вологодская областная универсальная научная библиотека им. И.В. Бабушкина, Вологодская областная картинная галерея ДШИ №5 г. Вологды, МБУК КДЦ «За</w:t>
      </w:r>
      <w:r>
        <w:t>бота».</w:t>
      </w:r>
    </w:p>
    <w:p w:rsidR="000C55A1" w:rsidRPr="0011463A" w:rsidRDefault="000C55A1" w:rsidP="000F1DD9">
      <w:pPr>
        <w:ind w:firstLine="709"/>
        <w:jc w:val="both"/>
      </w:pPr>
      <w:r w:rsidRPr="0011463A">
        <w:t xml:space="preserve"> С докладом </w:t>
      </w:r>
      <w:r w:rsidRPr="0011463A">
        <w:rPr>
          <w:color w:val="000000"/>
        </w:rPr>
        <w:t>«</w:t>
      </w:r>
      <w:r w:rsidRPr="0011463A">
        <w:t xml:space="preserve">Проблемы и перспективы отраслевого взаимодействия руководителей учебных творческих коллективов России. Конференция дирижеров духовых оркестров в Тольятти. </w:t>
      </w:r>
      <w:proofErr w:type="spellStart"/>
      <w:r w:rsidRPr="0011463A">
        <w:t>Балакиревский</w:t>
      </w:r>
      <w:proofErr w:type="spellEnd"/>
      <w:r w:rsidRPr="0011463A">
        <w:t xml:space="preserve"> круг» выступила директор ДШИ им. М.А. Балакирева </w:t>
      </w:r>
      <w:proofErr w:type="spellStart"/>
      <w:r w:rsidRPr="0011463A">
        <w:t>Нуждина</w:t>
      </w:r>
      <w:proofErr w:type="spellEnd"/>
      <w:r w:rsidRPr="0011463A">
        <w:t xml:space="preserve"> О.В.</w:t>
      </w:r>
    </w:p>
    <w:p w:rsidR="000C55A1" w:rsidRPr="00B84DDE" w:rsidRDefault="000C55A1" w:rsidP="000F1DD9">
      <w:pPr>
        <w:pStyle w:val="Default"/>
        <w:ind w:firstLine="709"/>
        <w:jc w:val="both"/>
        <w:rPr>
          <w:rFonts w:ascii="Times New Roman" w:hAnsi="Times New Roman"/>
        </w:rPr>
      </w:pPr>
      <w:r w:rsidRPr="00B84DDE">
        <w:rPr>
          <w:rFonts w:ascii="Times New Roman" w:hAnsi="Times New Roman"/>
        </w:rPr>
        <w:t xml:space="preserve">Выступление  Колеватых С.И., завуча по воспитательной </w:t>
      </w:r>
      <w:r>
        <w:rPr>
          <w:rFonts w:ascii="Times New Roman" w:hAnsi="Times New Roman"/>
        </w:rPr>
        <w:t>работе ДШИ им. М.А. Балакирева,</w:t>
      </w:r>
      <w:r w:rsidRPr="00B84DDE">
        <w:rPr>
          <w:rFonts w:ascii="Times New Roman" w:hAnsi="Times New Roman"/>
        </w:rPr>
        <w:t xml:space="preserve"> в рамках </w:t>
      </w:r>
      <w:r>
        <w:rPr>
          <w:rFonts w:ascii="Times New Roman" w:hAnsi="Times New Roman"/>
        </w:rPr>
        <w:t>Фестиваля проектов с презентацией проекта</w:t>
      </w:r>
      <w:r w:rsidRPr="00B84DDE">
        <w:rPr>
          <w:rFonts w:ascii="Times New Roman" w:hAnsi="Times New Roman"/>
        </w:rPr>
        <w:t xml:space="preserve"> «Сотрудничество  ДШИ и национально-культурных центров в современных условиях: требования времени  и условия взаимодействия» было посвящено практическому опыту сотрудничества ДШИ и национально-культурных центров на примере многонациональной Самарской губернии и г. Тольятти.</w:t>
      </w:r>
    </w:p>
    <w:p w:rsidR="000C55A1" w:rsidRPr="00B84DDE" w:rsidRDefault="000C55A1" w:rsidP="000F1DD9">
      <w:pPr>
        <w:pStyle w:val="Default"/>
        <w:ind w:firstLine="709"/>
        <w:jc w:val="both"/>
        <w:rPr>
          <w:rFonts w:ascii="Times New Roman" w:hAnsi="Times New Roman"/>
        </w:rPr>
      </w:pPr>
      <w:r w:rsidRPr="00B84DDE">
        <w:rPr>
          <w:rFonts w:ascii="Times New Roman" w:hAnsi="Times New Roman"/>
        </w:rPr>
        <w:t>В Фестивале проектов в номинации «Интегративный образовательный проект</w:t>
      </w:r>
      <w:r>
        <w:rPr>
          <w:rFonts w:ascii="Times New Roman" w:hAnsi="Times New Roman"/>
        </w:rPr>
        <w:t>» с презентацией</w:t>
      </w:r>
      <w:r w:rsidRPr="00B84DDE">
        <w:rPr>
          <w:rFonts w:ascii="Times New Roman" w:hAnsi="Times New Roman"/>
        </w:rPr>
        <w:t xml:space="preserve"> «</w:t>
      </w:r>
      <w:proofErr w:type="spellStart"/>
      <w:r w:rsidRPr="00B84DDE">
        <w:rPr>
          <w:rFonts w:ascii="Times New Roman" w:hAnsi="Times New Roman"/>
        </w:rPr>
        <w:t>Культуротворческий</w:t>
      </w:r>
      <w:proofErr w:type="spellEnd"/>
      <w:r w:rsidRPr="00B84DDE">
        <w:rPr>
          <w:rFonts w:ascii="Times New Roman" w:hAnsi="Times New Roman"/>
        </w:rPr>
        <w:t xml:space="preserve"> проект как одна из эффективных форм работы школы искусств» выступила директор ДШИ «Гармония» </w:t>
      </w:r>
      <w:proofErr w:type="spellStart"/>
      <w:r w:rsidRPr="00B84DDE">
        <w:rPr>
          <w:rFonts w:ascii="Times New Roman" w:hAnsi="Times New Roman"/>
        </w:rPr>
        <w:t>Веренёва</w:t>
      </w:r>
      <w:proofErr w:type="spellEnd"/>
      <w:r w:rsidRPr="00B84DDE">
        <w:rPr>
          <w:rFonts w:ascii="Times New Roman" w:hAnsi="Times New Roman"/>
        </w:rPr>
        <w:t xml:space="preserve"> Н.Л. </w:t>
      </w:r>
    </w:p>
    <w:p w:rsidR="000C55A1" w:rsidRPr="0011463A" w:rsidRDefault="000C55A1" w:rsidP="000F1DD9">
      <w:pPr>
        <w:ind w:firstLine="709"/>
        <w:jc w:val="both"/>
      </w:pPr>
      <w:r w:rsidRPr="0011463A">
        <w:t>По акту</w:t>
      </w:r>
      <w:r>
        <w:t>альной проблеме делопроизводства</w:t>
      </w:r>
      <w:r w:rsidRPr="0011463A">
        <w:t xml:space="preserve"> в ДШИ с докладом «Организация документооборота отделения дополнительных платных образовательных услуг в современных </w:t>
      </w:r>
      <w:proofErr w:type="gramStart"/>
      <w:r w:rsidRPr="0011463A">
        <w:t>условиях</w:t>
      </w:r>
      <w:proofErr w:type="gramEnd"/>
      <w:r w:rsidRPr="0011463A">
        <w:t>» выступила администратор отделения платных услуг</w:t>
      </w:r>
      <w:r>
        <w:t xml:space="preserve"> ДШИ </w:t>
      </w:r>
      <w:proofErr w:type="spellStart"/>
      <w:r>
        <w:t>им.М.А.Балакирева</w:t>
      </w:r>
      <w:proofErr w:type="spellEnd"/>
      <w:r w:rsidRPr="0011463A">
        <w:t xml:space="preserve"> </w:t>
      </w:r>
      <w:proofErr w:type="spellStart"/>
      <w:r w:rsidRPr="0011463A">
        <w:t>Номинат</w:t>
      </w:r>
      <w:proofErr w:type="spellEnd"/>
      <w:r w:rsidRPr="0011463A">
        <w:t xml:space="preserve"> О.В.</w:t>
      </w:r>
    </w:p>
    <w:p w:rsidR="000C55A1" w:rsidRPr="0011463A" w:rsidRDefault="000C55A1" w:rsidP="000F1DD9">
      <w:pPr>
        <w:ind w:firstLine="709"/>
        <w:jc w:val="both"/>
      </w:pPr>
      <w:r w:rsidRPr="0011463A">
        <w:t xml:space="preserve">В резолюцию конференции вошло предложение </w:t>
      </w:r>
      <w:proofErr w:type="spellStart"/>
      <w:r w:rsidRPr="0011463A">
        <w:t>Нуждиной</w:t>
      </w:r>
      <w:proofErr w:type="spellEnd"/>
      <w:r w:rsidRPr="0011463A">
        <w:t xml:space="preserve"> О.В. по создан</w:t>
      </w:r>
      <w:r>
        <w:t xml:space="preserve">ию Всероссийской базы данных </w:t>
      </w:r>
      <w:r w:rsidRPr="0011463A">
        <w:t>руководител</w:t>
      </w:r>
      <w:r>
        <w:t>ей учебных</w:t>
      </w:r>
      <w:r w:rsidRPr="0011463A">
        <w:t xml:space="preserve"> творческих коллективов дл</w:t>
      </w:r>
      <w:r>
        <w:t>я организации эффективного взаимодействия  руководителей разных регионов России</w:t>
      </w:r>
      <w:r w:rsidRPr="0011463A">
        <w:t>.</w:t>
      </w:r>
      <w:r>
        <w:t xml:space="preserve"> Получило поддержку предложение по очной встрече руководителей коллективов в Тольятти в ноябре 2015 г. на Всероссийском форуме руководителей творческих коллективов «</w:t>
      </w:r>
      <w:proofErr w:type="spellStart"/>
      <w:r>
        <w:t>Балакиревский</w:t>
      </w:r>
      <w:proofErr w:type="spellEnd"/>
      <w:r>
        <w:t xml:space="preserve"> круг», посвящённом 60-летию художественного образования в г. </w:t>
      </w:r>
      <w:proofErr w:type="spellStart"/>
      <w:r>
        <w:t>Ставрополь-на</w:t>
      </w:r>
      <w:proofErr w:type="spellEnd"/>
      <w:r>
        <w:t xml:space="preserve"> Волге – Тольятти и ДШИ им. М.А. Балакирева.</w:t>
      </w:r>
    </w:p>
    <w:p w:rsidR="000C55A1" w:rsidRDefault="000C55A1" w:rsidP="000F1DD9">
      <w:pPr>
        <w:ind w:firstLine="709"/>
        <w:jc w:val="both"/>
      </w:pPr>
      <w:r>
        <w:t>Организаторами</w:t>
      </w:r>
      <w:r w:rsidRPr="0011463A">
        <w:t xml:space="preserve"> конференции был представлен богатый опыт сотрудничества с культурными учреждениями </w:t>
      </w:r>
      <w:r>
        <w:t xml:space="preserve">города и области, </w:t>
      </w:r>
      <w:r w:rsidRPr="0011463A">
        <w:t>культурно-просветительской деятельности</w:t>
      </w:r>
      <w:r>
        <w:t>. Необходимо отметить</w:t>
      </w:r>
      <w:r w:rsidRPr="0011463A">
        <w:t xml:space="preserve"> высоко</w:t>
      </w:r>
      <w:r>
        <w:t>е</w:t>
      </w:r>
      <w:r w:rsidRPr="0011463A">
        <w:t xml:space="preserve"> профессионально</w:t>
      </w:r>
      <w:r>
        <w:t>е</w:t>
      </w:r>
      <w:r w:rsidRPr="0011463A">
        <w:t xml:space="preserve"> мастерств</w:t>
      </w:r>
      <w:r>
        <w:t>о Вологодских коллег в области хорового искусства и исполнительства на русских народных инструментах</w:t>
      </w:r>
      <w:r w:rsidRPr="0011463A">
        <w:t xml:space="preserve">. </w:t>
      </w:r>
    </w:p>
    <w:p w:rsidR="000C55A1" w:rsidRPr="000C55A1" w:rsidRDefault="000C55A1" w:rsidP="00177287">
      <w:pPr>
        <w:jc w:val="center"/>
        <w:rPr>
          <w:b/>
          <w:bCs/>
          <w:color w:val="000000" w:themeColor="text1"/>
          <w:sz w:val="28"/>
          <w:szCs w:val="28"/>
          <w:u w:val="single"/>
        </w:rPr>
      </w:pPr>
    </w:p>
    <w:p w:rsidR="008045FF" w:rsidRPr="0047450D" w:rsidRDefault="008045FF" w:rsidP="00700659">
      <w:pPr>
        <w:ind w:right="563"/>
        <w:jc w:val="center"/>
        <w:rPr>
          <w:b/>
          <w:bCs/>
          <w:sz w:val="28"/>
          <w:szCs w:val="28"/>
          <w:u w:val="single"/>
        </w:rPr>
      </w:pPr>
      <w:r w:rsidRPr="0047450D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8045FF" w:rsidRPr="009C5245" w:rsidRDefault="008045FF" w:rsidP="00700659">
      <w:pPr>
        <w:ind w:right="-22"/>
        <w:jc w:val="center"/>
        <w:rPr>
          <w:i/>
        </w:rPr>
      </w:pPr>
      <w:r w:rsidRPr="009C5245">
        <w:rPr>
          <w:bCs/>
          <w:i/>
        </w:rPr>
        <w:t>Пр.</w:t>
      </w:r>
      <w:r w:rsidR="00965693">
        <w:rPr>
          <w:bCs/>
          <w:i/>
        </w:rPr>
        <w:t xml:space="preserve"> </w:t>
      </w:r>
      <w:r w:rsidRPr="009C5245">
        <w:rPr>
          <w:bCs/>
          <w:i/>
        </w:rPr>
        <w:t>Степана Разина, 93, телефоны:34-53-72 (касса),34-09-80 (</w:t>
      </w:r>
      <w:proofErr w:type="spellStart"/>
      <w:r w:rsidRPr="009C5245">
        <w:rPr>
          <w:bCs/>
          <w:i/>
        </w:rPr>
        <w:t>адм</w:t>
      </w:r>
      <w:proofErr w:type="spellEnd"/>
      <w:r w:rsidRPr="009C5245">
        <w:rPr>
          <w:bCs/>
          <w:i/>
        </w:rPr>
        <w:t>.)</w:t>
      </w:r>
      <w:r w:rsidRPr="009C5245">
        <w:rPr>
          <w:i/>
        </w:rPr>
        <w:t xml:space="preserve">,34-20-50 (приемная), </w:t>
      </w:r>
    </w:p>
    <w:p w:rsidR="008045FF" w:rsidRPr="009C5245" w:rsidRDefault="008045FF" w:rsidP="00700659">
      <w:pPr>
        <w:ind w:right="-22"/>
        <w:jc w:val="center"/>
        <w:rPr>
          <w:i/>
        </w:rPr>
      </w:pPr>
      <w:r w:rsidRPr="009C5245">
        <w:rPr>
          <w:i/>
        </w:rPr>
        <w:t xml:space="preserve">34-09-80 Мацкевич Н.Л., </w:t>
      </w:r>
      <w:hyperlink r:id="rId9" w:history="1">
        <w:r w:rsidRPr="009C5245">
          <w:rPr>
            <w:rStyle w:val="aa"/>
            <w:i/>
            <w:lang w:val="en-US"/>
          </w:rPr>
          <w:t>st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razina</w:t>
        </w:r>
        <w:r w:rsidRPr="009C5245">
          <w:rPr>
            <w:rStyle w:val="aa"/>
            <w:i/>
          </w:rPr>
          <w:t>-93@</w:t>
        </w:r>
        <w:r w:rsidRPr="009C5245">
          <w:rPr>
            <w:rStyle w:val="aa"/>
            <w:i/>
            <w:lang w:val="en-US"/>
          </w:rPr>
          <w:t>bk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ru</w:t>
        </w:r>
      </w:hyperlink>
      <w:r w:rsidRPr="009C5245">
        <w:rPr>
          <w:i/>
        </w:rPr>
        <w:t xml:space="preserve"> , </w:t>
      </w:r>
      <w:hyperlink r:id="rId10" w:history="1">
        <w:r w:rsidRPr="009C5245">
          <w:rPr>
            <w:rStyle w:val="aa"/>
            <w:i/>
            <w:lang w:val="en-US"/>
          </w:rPr>
          <w:t>tlt</w:t>
        </w:r>
        <w:r w:rsidRPr="009C5245">
          <w:rPr>
            <w:rStyle w:val="aa"/>
            <w:i/>
          </w:rPr>
          <w:t>-</w:t>
        </w:r>
        <w:r w:rsidRPr="009C5245">
          <w:rPr>
            <w:rStyle w:val="aa"/>
            <w:i/>
            <w:lang w:val="en-US"/>
          </w:rPr>
          <w:t>t</w:t>
        </w:r>
        <w:r w:rsidRPr="009C5245">
          <w:rPr>
            <w:rStyle w:val="aa"/>
            <w:i/>
          </w:rPr>
          <w:t>-</w:t>
        </w:r>
        <w:r w:rsidRPr="009C5245">
          <w:rPr>
            <w:rStyle w:val="aa"/>
            <w:i/>
            <w:lang w:val="en-US"/>
          </w:rPr>
          <w:t>diligence</w:t>
        </w:r>
        <w:r w:rsidRPr="009C5245">
          <w:rPr>
            <w:rStyle w:val="aa"/>
            <w:i/>
          </w:rPr>
          <w:t>@</w:t>
        </w:r>
        <w:r w:rsidRPr="009C5245">
          <w:rPr>
            <w:rStyle w:val="aa"/>
            <w:i/>
            <w:lang w:val="en-US"/>
          </w:rPr>
          <w:t>list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ru</w:t>
        </w:r>
      </w:hyperlink>
      <w:r w:rsidRPr="009C5245">
        <w:rPr>
          <w:i/>
        </w:rPr>
        <w:t>,</w:t>
      </w:r>
    </w:p>
    <w:p w:rsidR="008045FF" w:rsidRPr="009C5245" w:rsidRDefault="008045FF" w:rsidP="00700659">
      <w:pPr>
        <w:pStyle w:val="a4"/>
        <w:tabs>
          <w:tab w:val="left" w:pos="1418"/>
          <w:tab w:val="left" w:pos="2268"/>
          <w:tab w:val="left" w:pos="4820"/>
          <w:tab w:val="left" w:pos="7088"/>
          <w:tab w:val="left" w:pos="9214"/>
        </w:tabs>
        <w:rPr>
          <w:i/>
          <w:color w:val="000000"/>
          <w:lang w:val="en-US"/>
        </w:rPr>
      </w:pPr>
      <w:r w:rsidRPr="008366C3">
        <w:rPr>
          <w:i/>
          <w:color w:val="000000"/>
        </w:rPr>
        <w:t xml:space="preserve"> </w:t>
      </w:r>
      <w:r w:rsidRPr="009C5245">
        <w:rPr>
          <w:i/>
          <w:color w:val="000000"/>
          <w:u w:val="single"/>
        </w:rPr>
        <w:t>Сайт</w:t>
      </w:r>
      <w:r w:rsidRPr="009C5245">
        <w:rPr>
          <w:i/>
          <w:color w:val="000000"/>
          <w:lang w:val="en-US"/>
        </w:rPr>
        <w:t xml:space="preserve">: </w:t>
      </w:r>
      <w:hyperlink r:id="rId11" w:history="1">
        <w:r w:rsidRPr="009C5245">
          <w:rPr>
            <w:rStyle w:val="aa"/>
            <w:i/>
            <w:color w:val="000000"/>
            <w:lang w:val="en-US"/>
          </w:rPr>
          <w:t xml:space="preserve"> teatrdiligence.ru</w:t>
        </w:r>
      </w:hyperlink>
      <w:r w:rsidRPr="009C5245">
        <w:rPr>
          <w:i/>
          <w:color w:val="000000"/>
          <w:lang w:val="en-US"/>
        </w:rPr>
        <w:t xml:space="preserve">                                                </w:t>
      </w:r>
      <w:r w:rsidRPr="009C5245">
        <w:rPr>
          <w:i/>
          <w:color w:val="000000"/>
          <w:u w:val="single"/>
          <w:lang w:val="en-US"/>
        </w:rPr>
        <w:t>«</w:t>
      </w:r>
      <w:proofErr w:type="spellStart"/>
      <w:r w:rsidRPr="009C5245">
        <w:rPr>
          <w:i/>
          <w:color w:val="000000"/>
          <w:u w:val="single"/>
        </w:rPr>
        <w:t>ВКонтакте</w:t>
      </w:r>
      <w:proofErr w:type="spellEnd"/>
      <w:r w:rsidRPr="009C5245">
        <w:rPr>
          <w:i/>
          <w:color w:val="000000"/>
          <w:u w:val="single"/>
          <w:lang w:val="en-US"/>
        </w:rPr>
        <w:t>»:</w:t>
      </w:r>
      <w:r w:rsidRPr="009C5245">
        <w:rPr>
          <w:i/>
          <w:color w:val="000000"/>
          <w:lang w:val="en-US"/>
        </w:rPr>
        <w:t xml:space="preserve"> k.com/</w:t>
      </w:r>
      <w:proofErr w:type="spellStart"/>
      <w:r w:rsidRPr="009C5245">
        <w:rPr>
          <w:i/>
          <w:color w:val="000000"/>
          <w:lang w:val="en-US"/>
        </w:rPr>
        <w:t>theater_diligence</w:t>
      </w:r>
      <w:proofErr w:type="spellEnd"/>
    </w:p>
    <w:p w:rsidR="008045FF" w:rsidRPr="009C5245" w:rsidRDefault="008045FF" w:rsidP="00700659">
      <w:pPr>
        <w:pStyle w:val="a4"/>
        <w:rPr>
          <w:i/>
          <w:color w:val="000000"/>
          <w:lang w:val="en-US"/>
        </w:rPr>
      </w:pPr>
      <w:r w:rsidRPr="009C5245">
        <w:rPr>
          <w:i/>
          <w:color w:val="000000"/>
          <w:u w:val="single"/>
        </w:rPr>
        <w:t>В</w:t>
      </w:r>
      <w:r w:rsidRPr="009C5245">
        <w:rPr>
          <w:i/>
          <w:color w:val="000000"/>
          <w:u w:val="single"/>
          <w:lang w:val="en-US"/>
        </w:rPr>
        <w:t xml:space="preserve"> «</w:t>
      </w:r>
      <w:r w:rsidRPr="009C5245">
        <w:rPr>
          <w:i/>
          <w:color w:val="000000"/>
          <w:u w:val="single"/>
        </w:rPr>
        <w:t>Одноклассниках</w:t>
      </w:r>
      <w:r w:rsidRPr="009C5245">
        <w:rPr>
          <w:i/>
          <w:color w:val="000000"/>
          <w:u w:val="single"/>
          <w:lang w:val="en-US"/>
        </w:rPr>
        <w:t>»:</w:t>
      </w:r>
      <w:r w:rsidRPr="009C5245">
        <w:rPr>
          <w:i/>
          <w:color w:val="000000"/>
          <w:lang w:val="en-US"/>
        </w:rPr>
        <w:t xml:space="preserve"> </w:t>
      </w:r>
      <w:hyperlink r:id="rId12" w:history="1">
        <w:r w:rsidRPr="009C5245">
          <w:rPr>
            <w:rStyle w:val="aa"/>
            <w:i/>
            <w:color w:val="000000"/>
            <w:lang w:val="en-US"/>
          </w:rPr>
          <w:t>odnoklassniki.ru/diligence</w:t>
        </w:r>
      </w:hyperlink>
      <w:r w:rsidRPr="009C5245">
        <w:rPr>
          <w:i/>
          <w:color w:val="000000"/>
          <w:lang w:val="en-US"/>
        </w:rPr>
        <w:t xml:space="preserve">      </w:t>
      </w:r>
      <w:r w:rsidRPr="009C5245">
        <w:rPr>
          <w:i/>
          <w:color w:val="000000"/>
        </w:rPr>
        <w:t>Бронирование</w:t>
      </w:r>
      <w:r w:rsidRPr="009C5245">
        <w:rPr>
          <w:i/>
          <w:color w:val="000000"/>
          <w:lang w:val="en-US"/>
        </w:rPr>
        <w:t xml:space="preserve">: </w:t>
      </w:r>
      <w:hyperlink r:id="rId13" w:history="1">
        <w:r w:rsidRPr="009C5245">
          <w:rPr>
            <w:rStyle w:val="aa"/>
            <w:i/>
            <w:lang w:val="en-US"/>
          </w:rPr>
          <w:t>st.razina_93@bk.ru</w:t>
        </w:r>
      </w:hyperlink>
    </w:p>
    <w:p w:rsidR="009A0302" w:rsidRPr="008366C3" w:rsidRDefault="009A0302" w:rsidP="00700659">
      <w:pPr>
        <w:rPr>
          <w:lang w:val="en-US"/>
        </w:rPr>
      </w:pPr>
    </w:p>
    <w:p w:rsidR="0061673C" w:rsidRPr="006E6468" w:rsidRDefault="0061673C" w:rsidP="003371F8">
      <w:pPr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914900" cy="2486459"/>
            <wp:effectExtent l="19050" t="0" r="0" b="0"/>
            <wp:docPr id="25" name="Рисунок 1" descr="банер ф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анер фес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8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3C" w:rsidRPr="006E6468" w:rsidRDefault="0061673C" w:rsidP="0061673C">
      <w:pPr>
        <w:rPr>
          <w:color w:val="000000"/>
          <w:shd w:val="clear" w:color="auto" w:fill="FFFFFF"/>
        </w:rPr>
      </w:pPr>
    </w:p>
    <w:p w:rsidR="00953D9A" w:rsidRDefault="00953D9A" w:rsidP="004828CC">
      <w:pPr>
        <w:ind w:left="142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/>
      </w:r>
      <w:r w:rsidR="00DE74E6">
        <w:rPr>
          <w:color w:val="000000"/>
          <w:shd w:val="clear" w:color="auto" w:fill="FFFFFF"/>
        </w:rPr>
        <w:t xml:space="preserve">            </w:t>
      </w:r>
      <w:r w:rsidRPr="006E6468">
        <w:rPr>
          <w:color w:val="000000"/>
          <w:shd w:val="clear" w:color="auto" w:fill="FFFFFF"/>
        </w:rPr>
        <w:t xml:space="preserve">Конец июня </w:t>
      </w:r>
      <w:r>
        <w:rPr>
          <w:color w:val="000000"/>
          <w:shd w:val="clear" w:color="auto" w:fill="FFFFFF"/>
        </w:rPr>
        <w:t xml:space="preserve">в </w:t>
      </w:r>
      <w:proofErr w:type="gramStart"/>
      <w:r>
        <w:rPr>
          <w:color w:val="000000"/>
          <w:shd w:val="clear" w:color="auto" w:fill="FFFFFF"/>
        </w:rPr>
        <w:t>городе</w:t>
      </w:r>
      <w:proofErr w:type="gramEnd"/>
      <w:r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t>неожиданно превратился в театральный праздник.</w:t>
      </w:r>
      <w:r w:rsidR="00A04AA3"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t>Театр «ДИЛИЖАНС» (на остановке «Юность») приглашает своих давних и новых друзей на VI фестиваль «Премьера одной репетиции»!</w:t>
      </w:r>
      <w:r w:rsidR="00A04AA3">
        <w:rPr>
          <w:color w:val="000000"/>
        </w:rPr>
        <w:t xml:space="preserve"> </w:t>
      </w:r>
      <w:r w:rsidRPr="006E6468">
        <w:rPr>
          <w:color w:val="000000"/>
          <w:shd w:val="clear" w:color="auto" w:fill="FFFFFF"/>
        </w:rPr>
        <w:t>С 22 по 28 июня сразу на двух сценах театра классические и авангардные, экстравагантные и экспериментальные спектакли - на любой вкус!</w:t>
      </w:r>
    </w:p>
    <w:p w:rsidR="00DE74E6" w:rsidRDefault="00953D9A" w:rsidP="004828CC">
      <w:pPr>
        <w:ind w:firstLine="708"/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Фестиваль в </w:t>
      </w:r>
      <w:proofErr w:type="gramStart"/>
      <w:r w:rsidRPr="006E6468">
        <w:rPr>
          <w:color w:val="000000"/>
          <w:shd w:val="clear" w:color="auto" w:fill="FFFFFF"/>
        </w:rPr>
        <w:t>этом</w:t>
      </w:r>
      <w:proofErr w:type="gramEnd"/>
      <w:r w:rsidRPr="006E6468">
        <w:rPr>
          <w:color w:val="000000"/>
          <w:shd w:val="clear" w:color="auto" w:fill="FFFFFF"/>
        </w:rPr>
        <w:t xml:space="preserve"> году вышел на региональный уровень, так как в нем представили свои проекты не только театры Тольятти, но и театры из Екатеринбурга и Димитровграда.</w:t>
      </w:r>
      <w:r w:rsidRPr="006E6468">
        <w:rPr>
          <w:color w:val="000000"/>
        </w:rPr>
        <w:br/>
      </w:r>
      <w:r w:rsidRPr="006E6468">
        <w:rPr>
          <w:color w:val="000000"/>
          <w:shd w:val="clear" w:color="auto" w:fill="FFFFFF"/>
        </w:rPr>
        <w:t>Фестиваль заявил о себе как конкурс экспериментальных постановок, где проекты становятся (в случае победы) полноценными репертуарными спектаклями театра «ДИЛИЖАНС» или «театральным багажом» для расширения репертуара в будущем.</w:t>
      </w:r>
      <w:r w:rsidR="00DE74E6"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t xml:space="preserve">Это возможность для актеров проявить себя в </w:t>
      </w:r>
      <w:proofErr w:type="gramStart"/>
      <w:r w:rsidRPr="006E6468">
        <w:rPr>
          <w:color w:val="000000"/>
          <w:shd w:val="clear" w:color="auto" w:fill="FFFFFF"/>
        </w:rPr>
        <w:t>качестве</w:t>
      </w:r>
      <w:proofErr w:type="gramEnd"/>
      <w:r w:rsidRPr="006E6468">
        <w:rPr>
          <w:color w:val="000000"/>
          <w:shd w:val="clear" w:color="auto" w:fill="FFFFFF"/>
        </w:rPr>
        <w:t xml:space="preserve"> режиссера и собрать команду единомышленников. </w:t>
      </w:r>
    </w:p>
    <w:p w:rsidR="00953D9A" w:rsidRPr="00DE74E6" w:rsidRDefault="00953D9A" w:rsidP="004828CC">
      <w:pPr>
        <w:ind w:firstLine="708"/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Для зрителей – это увлекательное событие обещает многое: не только возможность увидеть уникальные постановки, которые, возможно, уже никогда не повторяться. Это возможность участия в </w:t>
      </w:r>
      <w:proofErr w:type="spellStart"/>
      <w:proofErr w:type="gramStart"/>
      <w:r w:rsidRPr="006E6468">
        <w:rPr>
          <w:color w:val="000000"/>
          <w:shd w:val="clear" w:color="auto" w:fill="FFFFFF"/>
        </w:rPr>
        <w:t>диспут-клубе</w:t>
      </w:r>
      <w:proofErr w:type="spellEnd"/>
      <w:proofErr w:type="gramEnd"/>
      <w:r w:rsidRPr="006E6468">
        <w:rPr>
          <w:color w:val="000000"/>
          <w:shd w:val="clear" w:color="auto" w:fill="FFFFFF"/>
        </w:rPr>
        <w:t xml:space="preserve"> сразу после каждого спектакля. И это – отдельное удовольствие. Люди находят среди зрителей своих единомышленников или оппонентов. И «в споре рождается истина» или же подсказка режиссерам для дальнейшей работы.</w:t>
      </w:r>
      <w:r w:rsidRPr="006E6468">
        <w:rPr>
          <w:color w:val="000000"/>
          <w:shd w:val="clear" w:color="auto" w:fill="FFFFFF"/>
        </w:rPr>
        <w:br/>
        <w:t xml:space="preserve">Театральный фестиваль в «Дилижансе» - это возможность зрителям попробовать себя в роли жюри и решить - какой из фестивальных спектаклей </w:t>
      </w:r>
      <w:proofErr w:type="gramStart"/>
      <w:r w:rsidRPr="006E6468">
        <w:rPr>
          <w:color w:val="000000"/>
          <w:shd w:val="clear" w:color="auto" w:fill="FFFFFF"/>
        </w:rPr>
        <w:t>достоин</w:t>
      </w:r>
      <w:proofErr w:type="gramEnd"/>
      <w:r w:rsidRPr="006E6468">
        <w:rPr>
          <w:color w:val="000000"/>
          <w:shd w:val="clear" w:color="auto" w:fill="FFFFFF"/>
        </w:rPr>
        <w:t xml:space="preserve"> войти в репертуар театра надолго.</w:t>
      </w:r>
    </w:p>
    <w:p w:rsidR="00953D9A" w:rsidRPr="006E6468" w:rsidRDefault="00953D9A" w:rsidP="004828CC">
      <w:pPr>
        <w:ind w:firstLine="708"/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Виктор Мартынов – художе</w:t>
      </w:r>
      <w:r w:rsidR="00310020">
        <w:rPr>
          <w:color w:val="000000"/>
          <w:shd w:val="clear" w:color="auto" w:fill="FFFFFF"/>
        </w:rPr>
        <w:t>ственный руководитель театра:</w:t>
      </w:r>
      <w:r w:rsidR="00310020">
        <w:rPr>
          <w:color w:val="000000"/>
          <w:shd w:val="clear" w:color="auto" w:fill="FFFFFF"/>
        </w:rPr>
        <w:br/>
        <w:t xml:space="preserve">- </w:t>
      </w:r>
      <w:r w:rsidRPr="006E6468">
        <w:rPr>
          <w:color w:val="000000"/>
          <w:shd w:val="clear" w:color="auto" w:fill="FFFFFF"/>
        </w:rPr>
        <w:t xml:space="preserve">Я приглашаю к работе на </w:t>
      </w:r>
      <w:proofErr w:type="gramStart"/>
      <w:r w:rsidRPr="006E6468">
        <w:rPr>
          <w:color w:val="000000"/>
          <w:shd w:val="clear" w:color="auto" w:fill="FFFFFF"/>
        </w:rPr>
        <w:t>фестивале</w:t>
      </w:r>
      <w:proofErr w:type="gramEnd"/>
      <w:r w:rsidRPr="006E6468">
        <w:rPr>
          <w:color w:val="000000"/>
          <w:shd w:val="clear" w:color="auto" w:fill="FFFFFF"/>
        </w:rPr>
        <w:t xml:space="preserve"> зрителей, готовых взять на себя смелость решить судьбу каждой из актерских разработок - быть этому спектаклю в будущем или не быть. И надеюсь на увлекательное творческое общение в тесной связке зрителя с творцами </w:t>
      </w:r>
    </w:p>
    <w:p w:rsidR="00953D9A" w:rsidRPr="006E6468" w:rsidRDefault="00953D9A" w:rsidP="004828CC">
      <w:pPr>
        <w:ind w:firstLine="708"/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Авторы проектов: Галина Петровна </w:t>
      </w:r>
      <w:proofErr w:type="spellStart"/>
      <w:r w:rsidRPr="006E6468">
        <w:rPr>
          <w:color w:val="000000"/>
          <w:shd w:val="clear" w:color="auto" w:fill="FFFFFF"/>
        </w:rPr>
        <w:t>Швецова-Скрипинская</w:t>
      </w:r>
      <w:proofErr w:type="spellEnd"/>
      <w:r w:rsidRPr="006E6468">
        <w:rPr>
          <w:color w:val="000000"/>
          <w:shd w:val="clear" w:color="auto" w:fill="FFFFFF"/>
        </w:rPr>
        <w:t xml:space="preserve"> (театр «Вариант»), Екатерина Зубарева, Леонид Дмитриев, Ирина </w:t>
      </w:r>
      <w:proofErr w:type="spellStart"/>
      <w:r w:rsidRPr="006E6468">
        <w:rPr>
          <w:color w:val="000000"/>
          <w:shd w:val="clear" w:color="auto" w:fill="FFFFFF"/>
        </w:rPr>
        <w:t>Храмкова</w:t>
      </w:r>
      <w:proofErr w:type="spellEnd"/>
      <w:r w:rsidRPr="006E6468">
        <w:rPr>
          <w:color w:val="000000"/>
          <w:shd w:val="clear" w:color="auto" w:fill="FFFFFF"/>
        </w:rPr>
        <w:t xml:space="preserve">, Петр Зубарев, Дмитрий Марфин, Екатерина </w:t>
      </w:r>
      <w:proofErr w:type="spellStart"/>
      <w:r w:rsidRPr="006E6468">
        <w:rPr>
          <w:color w:val="000000"/>
          <w:shd w:val="clear" w:color="auto" w:fill="FFFFFF"/>
        </w:rPr>
        <w:t>Федощук</w:t>
      </w:r>
      <w:proofErr w:type="spellEnd"/>
      <w:r w:rsidRPr="006E6468">
        <w:rPr>
          <w:color w:val="000000"/>
          <w:shd w:val="clear" w:color="auto" w:fill="FFFFFF"/>
        </w:rPr>
        <w:t xml:space="preserve">, Михаил Суслов, Алексей </w:t>
      </w:r>
      <w:proofErr w:type="spellStart"/>
      <w:r w:rsidRPr="006E6468">
        <w:rPr>
          <w:color w:val="000000"/>
          <w:shd w:val="clear" w:color="auto" w:fill="FFFFFF"/>
        </w:rPr>
        <w:t>Солодянкин</w:t>
      </w:r>
      <w:proofErr w:type="spellEnd"/>
      <w:r w:rsidRPr="006E6468">
        <w:rPr>
          <w:color w:val="000000"/>
          <w:shd w:val="clear" w:color="auto" w:fill="FFFFFF"/>
        </w:rPr>
        <w:t>, представители совместного проек</w:t>
      </w:r>
      <w:r w:rsidR="00900B21">
        <w:rPr>
          <w:color w:val="000000"/>
          <w:shd w:val="clear" w:color="auto" w:fill="FFFFFF"/>
        </w:rPr>
        <w:t xml:space="preserve">та «Маленький принц»: Е. А. </w:t>
      </w:r>
      <w:proofErr w:type="spellStart"/>
      <w:r w:rsidR="00900B21">
        <w:rPr>
          <w:color w:val="000000"/>
          <w:shd w:val="clear" w:color="auto" w:fill="FFFFFF"/>
        </w:rPr>
        <w:t>Амши</w:t>
      </w:r>
      <w:r w:rsidRPr="006E6468">
        <w:rPr>
          <w:color w:val="000000"/>
          <w:shd w:val="clear" w:color="auto" w:fill="FFFFFF"/>
        </w:rPr>
        <w:t>нский</w:t>
      </w:r>
      <w:proofErr w:type="spellEnd"/>
      <w:r w:rsidRPr="006E6468">
        <w:rPr>
          <w:color w:val="000000"/>
          <w:shd w:val="clear" w:color="auto" w:fill="FFFFFF"/>
        </w:rPr>
        <w:t xml:space="preserve"> (актер театра «Колесо»)</w:t>
      </w:r>
      <w:r w:rsidR="00310020">
        <w:rPr>
          <w:color w:val="000000"/>
          <w:shd w:val="clear" w:color="auto" w:fill="FFFFFF"/>
        </w:rPr>
        <w:t xml:space="preserve">. </w:t>
      </w:r>
      <w:r w:rsidRPr="006E6468">
        <w:rPr>
          <w:color w:val="000000"/>
          <w:shd w:val="clear" w:color="auto" w:fill="FFFFFF"/>
        </w:rPr>
        <w:t>Их творчество можно оценить сразу же после спектакля в зрительном зале во время обсуждения и</w:t>
      </w:r>
      <w:r w:rsidR="00310020">
        <w:rPr>
          <w:color w:val="000000"/>
          <w:shd w:val="clear" w:color="auto" w:fill="FFFFFF"/>
        </w:rPr>
        <w:t xml:space="preserve"> отметкой в талоне голосования.</w:t>
      </w:r>
    </w:p>
    <w:p w:rsidR="00953D9A" w:rsidRPr="006E6468" w:rsidRDefault="00953D9A" w:rsidP="004828CC">
      <w:pPr>
        <w:rPr>
          <w:color w:val="000000"/>
          <w:shd w:val="clear" w:color="auto" w:fill="FFFFFF"/>
        </w:rPr>
      </w:pPr>
    </w:p>
    <w:p w:rsidR="00953D9A" w:rsidRPr="006E6468" w:rsidRDefault="00953D9A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Показы в 18.00 и 19.00 идут на главной сцене театра "Дилижанс", в 21.00 - на малой сцене театра "Дилижанс" "Черный квадрат".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>По окончании каждого показа - открытое зрительское обсуждение.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>Стоимость билета на спектакли первого дня фестиваля (22 июня) - 200 руб.,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>На последующие показы - 150 руб.</w:t>
      </w:r>
      <w:r w:rsidRPr="006E6468">
        <w:rPr>
          <w:color w:val="000000"/>
          <w:shd w:val="clear" w:color="auto" w:fill="FFFFFF"/>
        </w:rPr>
        <w:br/>
      </w:r>
      <w:r w:rsidRPr="006E6468">
        <w:rPr>
          <w:color w:val="000000"/>
          <w:shd w:val="clear" w:color="auto" w:fill="FFFFFF"/>
        </w:rPr>
        <w:lastRenderedPageBreak/>
        <w:t>при покупке более 10 билетов - 100 руб.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>Приобретенный билет дает зрителю право участвовать в обсуждении и оценке спектакля.</w:t>
      </w:r>
    </w:p>
    <w:p w:rsidR="00953D9A" w:rsidRDefault="00953D9A" w:rsidP="004828CC">
      <w:pPr>
        <w:rPr>
          <w:color w:val="000000"/>
          <w:shd w:val="clear" w:color="auto" w:fill="FFFFFF"/>
        </w:rPr>
      </w:pPr>
    </w:p>
    <w:p w:rsidR="00953D9A" w:rsidRPr="006E6468" w:rsidRDefault="00953D9A" w:rsidP="004828C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*</w:t>
      </w:r>
    </w:p>
    <w:p w:rsidR="00953D9A" w:rsidRPr="009802B8" w:rsidRDefault="009802B8" w:rsidP="004828CC">
      <w:pPr>
        <w:rPr>
          <w:b/>
          <w:color w:val="000000"/>
          <w:shd w:val="clear" w:color="auto" w:fill="FFFFFF"/>
        </w:rPr>
      </w:pPr>
      <w:r w:rsidRPr="009802B8">
        <w:rPr>
          <w:b/>
          <w:color w:val="000000"/>
          <w:shd w:val="clear" w:color="auto" w:fill="FFFFFF"/>
        </w:rPr>
        <w:t>Авторы о фестивальных проектах:</w:t>
      </w:r>
    </w:p>
    <w:p w:rsidR="009802B8" w:rsidRPr="009802B8" w:rsidRDefault="009802B8" w:rsidP="004828CC">
      <w:pPr>
        <w:rPr>
          <w:color w:val="000000"/>
          <w:shd w:val="clear" w:color="auto" w:fill="FFFFFF"/>
        </w:rPr>
      </w:pPr>
    </w:p>
    <w:p w:rsidR="00953D9A" w:rsidRPr="006E6468" w:rsidRDefault="00953D9A" w:rsidP="004828CC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Алексей </w:t>
      </w:r>
      <w:proofErr w:type="spellStart"/>
      <w:r w:rsidRPr="006E6468">
        <w:rPr>
          <w:color w:val="000000"/>
          <w:shd w:val="clear" w:color="auto" w:fill="FFFFFF"/>
        </w:rPr>
        <w:t>Солодянкин</w:t>
      </w:r>
      <w:proofErr w:type="spellEnd"/>
      <w:r w:rsidRPr="006E6468">
        <w:rPr>
          <w:color w:val="000000"/>
          <w:shd w:val="clear" w:color="auto" w:fill="FFFFFF"/>
        </w:rPr>
        <w:t xml:space="preserve"> (проект </w:t>
      </w:r>
      <w:r>
        <w:rPr>
          <w:color w:val="000000"/>
          <w:shd w:val="clear" w:color="auto" w:fill="FFFFFF"/>
        </w:rPr>
        <w:t>«</w:t>
      </w:r>
      <w:r w:rsidRPr="006E6468">
        <w:rPr>
          <w:color w:val="000000"/>
          <w:shd w:val="clear" w:color="auto" w:fill="FFFFFF"/>
        </w:rPr>
        <w:t>Мастер и Маргарита»):</w:t>
      </w:r>
    </w:p>
    <w:p w:rsidR="00953D9A" w:rsidRPr="006E6468" w:rsidRDefault="00953D9A" w:rsidP="004828CC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- Это театральная композиция, построенная по мотивам романа и вмещающая в себя все три пласта, заложенные Булгаковым, — бытовой, фантастический и библейский. Да, здесь присутствует вечное противостояние добра и зла, порой, </w:t>
      </w:r>
      <w:proofErr w:type="gramStart"/>
      <w:r w:rsidRPr="006E6468">
        <w:rPr>
          <w:color w:val="000000"/>
          <w:shd w:val="clear" w:color="auto" w:fill="FFFFFF"/>
        </w:rPr>
        <w:t>неотличимых</w:t>
      </w:r>
      <w:proofErr w:type="gramEnd"/>
      <w:r w:rsidRPr="006E6468">
        <w:rPr>
          <w:color w:val="000000"/>
          <w:shd w:val="clear" w:color="auto" w:fill="FFFFFF"/>
        </w:rPr>
        <w:t xml:space="preserve"> друг от друга. И, конечно, имеется любовная линия, Мастер и Маргарита, Творчество и Любовь... </w:t>
      </w:r>
      <w:r w:rsidRPr="006E6468">
        <w:rPr>
          <w:color w:val="000000"/>
          <w:shd w:val="clear" w:color="auto" w:fill="FFFFFF"/>
        </w:rPr>
        <w:br/>
      </w:r>
    </w:p>
    <w:p w:rsidR="00953D9A" w:rsidRPr="006E6468" w:rsidRDefault="00953D9A" w:rsidP="004828CC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КЛИМ (проект Петра Зубарева «Злой спектакль»)</w:t>
      </w:r>
    </w:p>
    <w:p w:rsidR="00953D9A" w:rsidRDefault="00953D9A" w:rsidP="004828CC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- Это одна из несуществующих глав романа «ИДИОТ». То, о чем мог бы рассказать один из его героев или случайных наблюдателей этой истории в силу моральных ценностей или литературных законов эпохи. На то гении прошлого и существуют, чтобы мы - так называемые</w:t>
      </w:r>
      <w:r w:rsidR="002A5E6C">
        <w:rPr>
          <w:color w:val="000000"/>
          <w:shd w:val="clear" w:color="auto" w:fill="FFFFFF"/>
        </w:rPr>
        <w:t xml:space="preserve"> современники - могли выдавать  </w:t>
      </w:r>
      <w:r w:rsidRPr="006E6468">
        <w:rPr>
          <w:color w:val="000000"/>
          <w:shd w:val="clear" w:color="auto" w:fill="FFFFFF"/>
        </w:rPr>
        <w:t xml:space="preserve">чужое за своё. Думаю, если бы Достоевский </w:t>
      </w:r>
      <w:proofErr w:type="gramStart"/>
      <w:r w:rsidRPr="006E6468">
        <w:rPr>
          <w:color w:val="000000"/>
          <w:shd w:val="clear" w:color="auto" w:fill="FFFFFF"/>
        </w:rPr>
        <w:t>воскрес и его попросили</w:t>
      </w:r>
      <w:proofErr w:type="gramEnd"/>
      <w:r w:rsidRPr="006E6468">
        <w:rPr>
          <w:color w:val="000000"/>
          <w:shd w:val="clear" w:color="auto" w:fill="FFFFFF"/>
        </w:rPr>
        <w:t xml:space="preserve"> написать продолжение, то это была б</w:t>
      </w:r>
      <w:r w:rsidR="002A5E6C">
        <w:rPr>
          <w:color w:val="000000"/>
          <w:shd w:val="clear" w:color="auto" w:fill="FFFFFF"/>
        </w:rPr>
        <w:t xml:space="preserve">ы уже совсем другая литература. </w:t>
      </w:r>
      <w:r w:rsidRPr="006E6468">
        <w:rPr>
          <w:color w:val="000000"/>
          <w:shd w:val="clear" w:color="auto" w:fill="FFFFFF"/>
        </w:rPr>
        <w:t>Поэтому и назвал пьесу «День шестой: …ЗЛОЙ СПЕКТАКЛЬ…«или лучше бы было этому человеку не рождаться…»</w:t>
      </w:r>
    </w:p>
    <w:p w:rsidR="00953D9A" w:rsidRPr="006E6468" w:rsidRDefault="00953D9A" w:rsidP="004828CC">
      <w:pPr>
        <w:rPr>
          <w:color w:val="000000"/>
          <w:shd w:val="clear" w:color="auto" w:fill="FFFFFF"/>
        </w:rPr>
      </w:pPr>
    </w:p>
    <w:p w:rsidR="00953D9A" w:rsidRPr="006E6468" w:rsidRDefault="00953D9A" w:rsidP="004828CC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Ж. Расин (проект Леонида Дмитриева «Федра»)</w:t>
      </w:r>
    </w:p>
    <w:p w:rsidR="00953D9A" w:rsidRPr="006E6468" w:rsidRDefault="00953D9A" w:rsidP="004828CC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- Я не бу</w:t>
      </w:r>
      <w:r w:rsidR="002A5E6C">
        <w:rPr>
          <w:color w:val="000000"/>
          <w:shd w:val="clear" w:color="auto" w:fill="FFFFFF"/>
        </w:rPr>
        <w:t>ду настаивать на том, что эта пь</w:t>
      </w:r>
      <w:r w:rsidRPr="006E6468">
        <w:rPr>
          <w:color w:val="000000"/>
          <w:shd w:val="clear" w:color="auto" w:fill="FFFFFF"/>
        </w:rPr>
        <w:t xml:space="preserve">еса в самом </w:t>
      </w:r>
      <w:r w:rsidR="002A5E6C">
        <w:rPr>
          <w:color w:val="000000"/>
          <w:shd w:val="clear" w:color="auto" w:fill="FFFFFF"/>
        </w:rPr>
        <w:t xml:space="preserve">деле лучшая из моих трагедий. Я </w:t>
      </w:r>
      <w:r w:rsidRPr="006E6468">
        <w:rPr>
          <w:color w:val="000000"/>
          <w:shd w:val="clear" w:color="auto" w:fill="FFFFFF"/>
        </w:rPr>
        <w:t>предоставлю читателям и времени определит</w:t>
      </w:r>
      <w:r w:rsidR="002A5E6C">
        <w:rPr>
          <w:color w:val="000000"/>
          <w:shd w:val="clear" w:color="auto" w:fill="FFFFFF"/>
        </w:rPr>
        <w:t xml:space="preserve">ь ей истинную цену. Могу только </w:t>
      </w:r>
      <w:r w:rsidRPr="006E6468">
        <w:rPr>
          <w:color w:val="000000"/>
          <w:shd w:val="clear" w:color="auto" w:fill="FFFFFF"/>
        </w:rPr>
        <w:t>утверждать, что ни в одной из моих трагедий доб</w:t>
      </w:r>
      <w:r w:rsidR="002A5E6C">
        <w:rPr>
          <w:color w:val="000000"/>
          <w:shd w:val="clear" w:color="auto" w:fill="FFFFFF"/>
        </w:rPr>
        <w:t xml:space="preserve">родетель не была выведена столь </w:t>
      </w:r>
      <w:r w:rsidRPr="006E6468">
        <w:rPr>
          <w:color w:val="000000"/>
          <w:shd w:val="clear" w:color="auto" w:fill="FFFFFF"/>
        </w:rPr>
        <w:t>отчетливо, как в этой. Здесь малейшие ошибки караютс</w:t>
      </w:r>
      <w:r w:rsidR="002A5E6C">
        <w:rPr>
          <w:color w:val="000000"/>
          <w:shd w:val="clear" w:color="auto" w:fill="FFFFFF"/>
        </w:rPr>
        <w:t xml:space="preserve">я со всей строгостью; один лишь </w:t>
      </w:r>
      <w:r w:rsidRPr="006E6468">
        <w:rPr>
          <w:color w:val="000000"/>
          <w:shd w:val="clear" w:color="auto" w:fill="FFFFFF"/>
        </w:rPr>
        <w:t xml:space="preserve">преступный помысел ужасает столь же, сколь само преступление; слабость любящей души приравнивается к слабодушию; страсти изображаются с единственной целью показать, какое они порождают смятение, а порок рисуется красками, которые позволяет тотчас </w:t>
      </w:r>
      <w:proofErr w:type="gramStart"/>
      <w:r w:rsidRPr="006E6468">
        <w:rPr>
          <w:color w:val="000000"/>
          <w:shd w:val="clear" w:color="auto" w:fill="FFFFFF"/>
        </w:rPr>
        <w:t>распознать и возненавидеть</w:t>
      </w:r>
      <w:proofErr w:type="gramEnd"/>
      <w:r w:rsidRPr="006E6468">
        <w:rPr>
          <w:color w:val="000000"/>
          <w:shd w:val="clear" w:color="auto" w:fill="FFFFFF"/>
        </w:rPr>
        <w:t xml:space="preserve"> его уродство. Собственно, это и есть та цель, которую должен ставить перед собой каждый, кто творит для театра. </w:t>
      </w:r>
      <w:r w:rsidRPr="006E6468">
        <w:rPr>
          <w:color w:val="000000"/>
          <w:shd w:val="clear" w:color="auto" w:fill="FFFFFF"/>
        </w:rPr>
        <w:br/>
      </w:r>
    </w:p>
    <w:p w:rsidR="004E1635" w:rsidRDefault="00953D9A" w:rsidP="004828CC">
      <w:pPr>
        <w:rPr>
          <w:rFonts w:eastAsiaTheme="minorEastAsia"/>
          <w:color w:val="000000"/>
          <w:shd w:val="clear" w:color="auto" w:fill="FFFFFF"/>
        </w:rPr>
      </w:pPr>
      <w:r>
        <w:rPr>
          <w:rFonts w:eastAsiaTheme="minorEastAsia"/>
          <w:color w:val="000000"/>
          <w:shd w:val="clear" w:color="auto" w:fill="FFFFFF"/>
        </w:rPr>
        <w:t xml:space="preserve">* </w:t>
      </w:r>
      <w:r>
        <w:rPr>
          <w:rFonts w:eastAsiaTheme="minorEastAsia"/>
          <w:color w:val="000000"/>
          <w:shd w:val="clear" w:color="auto" w:fill="FFFFFF"/>
        </w:rPr>
        <w:br/>
        <w:t>«ПРЕМЬЕРА ОДНОЙ РЕПЕТИЦИИ»</w:t>
      </w:r>
    </w:p>
    <w:p w:rsidR="00953D9A" w:rsidRDefault="00953D9A" w:rsidP="004828CC">
      <w:pPr>
        <w:jc w:val="both"/>
        <w:rPr>
          <w:rFonts w:eastAsiaTheme="minorEastAsia"/>
          <w:color w:val="000000"/>
          <w:shd w:val="clear" w:color="auto" w:fill="FFFFFF"/>
        </w:rPr>
      </w:pPr>
      <w:r>
        <w:rPr>
          <w:rFonts w:eastAsiaTheme="minorEastAsia"/>
          <w:color w:val="000000"/>
          <w:shd w:val="clear" w:color="auto" w:fill="FFFFFF"/>
        </w:rPr>
        <w:br/>
      </w:r>
      <w:r w:rsidRPr="00401119">
        <w:rPr>
          <w:rFonts w:eastAsiaTheme="minorEastAsia"/>
          <w:color w:val="000000"/>
          <w:shd w:val="clear" w:color="auto" w:fill="FFFFFF"/>
        </w:rPr>
        <w:t>Фестивальные спектакли можно сравнить с эскизом художника к будущему полотну.</w:t>
      </w:r>
      <w:r w:rsidRPr="006E6468">
        <w:rPr>
          <w:rFonts w:eastAsiaTheme="minorEastAsia"/>
          <w:color w:val="000000"/>
          <w:shd w:val="clear" w:color="auto" w:fill="FFFFFF"/>
        </w:rPr>
        <w:t xml:space="preserve"> </w:t>
      </w:r>
      <w:r w:rsidRPr="00401119">
        <w:rPr>
          <w:rFonts w:eastAsiaTheme="minorEastAsia"/>
          <w:color w:val="000000"/>
          <w:shd w:val="clear" w:color="auto" w:fill="FFFFFF"/>
        </w:rPr>
        <w:t xml:space="preserve">Всё в строгом </w:t>
      </w:r>
      <w:proofErr w:type="gramStart"/>
      <w:r w:rsidRPr="00401119">
        <w:rPr>
          <w:rFonts w:eastAsiaTheme="minorEastAsia"/>
          <w:color w:val="000000"/>
          <w:shd w:val="clear" w:color="auto" w:fill="FFFFFF"/>
        </w:rPr>
        <w:t>минимализме</w:t>
      </w:r>
      <w:proofErr w:type="gramEnd"/>
      <w:r w:rsidRPr="00401119">
        <w:rPr>
          <w:rFonts w:eastAsiaTheme="minorEastAsia"/>
          <w:color w:val="000000"/>
          <w:shd w:val="clear" w:color="auto" w:fill="FFFFFF"/>
        </w:rPr>
        <w:t>: условность декораций, костюмы героев, реквизит, цена билетов.</w:t>
      </w:r>
      <w:r w:rsidRPr="006E6468">
        <w:rPr>
          <w:rFonts w:eastAsiaTheme="minorEastAsia"/>
          <w:color w:val="000000"/>
          <w:shd w:val="clear" w:color="auto" w:fill="FFFFFF"/>
        </w:rPr>
        <w:t> </w:t>
      </w:r>
      <w:r w:rsidRPr="00401119">
        <w:rPr>
          <w:rFonts w:eastAsiaTheme="minorEastAsia"/>
          <w:color w:val="000000"/>
          <w:shd w:val="clear" w:color="auto" w:fill="FFFFFF"/>
        </w:rPr>
        <w:br/>
        <w:t>Но лишь одно на самой высшей точке измерения – са</w:t>
      </w:r>
      <w:r w:rsidR="004E1635">
        <w:rPr>
          <w:rFonts w:eastAsiaTheme="minorEastAsia"/>
          <w:color w:val="000000"/>
          <w:shd w:val="clear" w:color="auto" w:fill="FFFFFF"/>
        </w:rPr>
        <w:t>моотдача актеров «</w:t>
      </w:r>
      <w:proofErr w:type="spellStart"/>
      <w:r w:rsidR="004E1635">
        <w:rPr>
          <w:rFonts w:eastAsiaTheme="minorEastAsia"/>
          <w:color w:val="000000"/>
          <w:shd w:val="clear" w:color="auto" w:fill="FFFFFF"/>
        </w:rPr>
        <w:t>ДИЛИЖАНСа</w:t>
      </w:r>
      <w:proofErr w:type="spellEnd"/>
      <w:r w:rsidR="004E1635">
        <w:rPr>
          <w:rFonts w:eastAsiaTheme="minorEastAsia"/>
          <w:color w:val="000000"/>
          <w:shd w:val="clear" w:color="auto" w:fill="FFFFFF"/>
        </w:rPr>
        <w:t xml:space="preserve">» на сцене! </w:t>
      </w:r>
      <w:r w:rsidRPr="00401119">
        <w:rPr>
          <w:rFonts w:eastAsiaTheme="minorEastAsia"/>
          <w:color w:val="000000"/>
          <w:shd w:val="clear" w:color="auto" w:fill="FFFFFF"/>
        </w:rPr>
        <w:t xml:space="preserve">Все актеры труппы играют у своих товарищей, пробующих режиссерских хлеб, с полным осознанием, что завтра роли режиссера и актера могут поменяться - и уже к ТВОИМ распоряжениям и советам будут </w:t>
      </w:r>
      <w:proofErr w:type="gramStart"/>
      <w:r w:rsidRPr="00401119">
        <w:rPr>
          <w:rFonts w:eastAsiaTheme="minorEastAsia"/>
          <w:color w:val="000000"/>
          <w:shd w:val="clear" w:color="auto" w:fill="FFFFFF"/>
        </w:rPr>
        <w:t>прислушиваться и выполнять</w:t>
      </w:r>
      <w:proofErr w:type="gramEnd"/>
      <w:r w:rsidRPr="00401119">
        <w:rPr>
          <w:rFonts w:eastAsiaTheme="minorEastAsia"/>
          <w:color w:val="000000"/>
          <w:shd w:val="clear" w:color="auto" w:fill="FFFFFF"/>
        </w:rPr>
        <w:t xml:space="preserve"> ТВОИ пожелания.</w:t>
      </w:r>
      <w:r w:rsidRPr="006E6468">
        <w:rPr>
          <w:rFonts w:eastAsiaTheme="minorEastAsia"/>
          <w:color w:val="000000"/>
          <w:shd w:val="clear" w:color="auto" w:fill="FFFFFF"/>
        </w:rPr>
        <w:t> </w:t>
      </w:r>
      <w:r w:rsidRPr="00401119">
        <w:rPr>
          <w:rFonts w:eastAsiaTheme="minorEastAsia"/>
          <w:color w:val="000000"/>
          <w:shd w:val="clear" w:color="auto" w:fill="FFFFFF"/>
        </w:rPr>
        <w:t>И, благодаря этому творческому круговороту, выигрывает не только актеры, которым фестиваль одноактной драматургии позволяет выразить себя и «не застаиваться», но и зритель.</w:t>
      </w:r>
      <w:r w:rsidRPr="006E6468">
        <w:rPr>
          <w:rFonts w:eastAsiaTheme="minorEastAsia"/>
          <w:color w:val="000000"/>
          <w:shd w:val="clear" w:color="auto" w:fill="FFFFFF"/>
        </w:rPr>
        <w:t> </w:t>
      </w:r>
      <w:r w:rsidRPr="00401119">
        <w:rPr>
          <w:rFonts w:eastAsiaTheme="minorEastAsia"/>
          <w:color w:val="000000"/>
          <w:shd w:val="clear" w:color="auto" w:fill="FFFFFF"/>
        </w:rPr>
        <w:t>Ведь фестивальное голосование позволит выявить самую лучшую работу, кот</w:t>
      </w:r>
      <w:r w:rsidR="004E1635">
        <w:rPr>
          <w:rFonts w:eastAsiaTheme="minorEastAsia"/>
          <w:color w:val="000000"/>
          <w:shd w:val="clear" w:color="auto" w:fill="FFFFFF"/>
        </w:rPr>
        <w:t xml:space="preserve">орая войдет в репертуар театра. </w:t>
      </w:r>
      <w:r w:rsidRPr="00401119">
        <w:rPr>
          <w:rFonts w:eastAsiaTheme="minorEastAsia"/>
          <w:color w:val="000000"/>
          <w:shd w:val="clear" w:color="auto" w:fill="FFFFFF"/>
        </w:rPr>
        <w:t>И вот тогда уже можно будет судить о декорациях, костюмах и реквизитах, подготовленных к премьере спект</w:t>
      </w:r>
      <w:r w:rsidR="004E1635">
        <w:rPr>
          <w:rFonts w:eastAsiaTheme="minorEastAsia"/>
          <w:color w:val="000000"/>
          <w:shd w:val="clear" w:color="auto" w:fill="FFFFFF"/>
        </w:rPr>
        <w:t xml:space="preserve">акля в новом творческом сезоне. </w:t>
      </w:r>
      <w:r w:rsidRPr="00401119">
        <w:rPr>
          <w:rFonts w:eastAsiaTheme="minorEastAsia"/>
          <w:color w:val="000000"/>
          <w:shd w:val="clear" w:color="auto" w:fill="FFFFFF"/>
        </w:rPr>
        <w:t>Замечательное «меню» фестиваля, можете поверить!</w:t>
      </w:r>
      <w:r w:rsidR="004E1635">
        <w:rPr>
          <w:rFonts w:eastAsiaTheme="minorEastAsia"/>
          <w:color w:val="000000"/>
          <w:shd w:val="clear" w:color="auto" w:fill="FFFFFF"/>
        </w:rPr>
        <w:t xml:space="preserve"> </w:t>
      </w:r>
      <w:r w:rsidRPr="006E6468">
        <w:rPr>
          <w:rFonts w:eastAsiaTheme="minorEastAsia"/>
          <w:color w:val="000000"/>
          <w:shd w:val="clear" w:color="auto" w:fill="FFFFFF"/>
        </w:rPr>
        <w:t>На десерт – 28 июня</w:t>
      </w:r>
      <w:r w:rsidRPr="00401119">
        <w:rPr>
          <w:rFonts w:eastAsiaTheme="minorEastAsia"/>
          <w:color w:val="000000"/>
          <w:shd w:val="clear" w:color="auto" w:fill="FFFFFF"/>
        </w:rPr>
        <w:t xml:space="preserve"> - награжден</w:t>
      </w:r>
      <w:r w:rsidR="004E1635">
        <w:rPr>
          <w:rFonts w:eastAsiaTheme="minorEastAsia"/>
          <w:color w:val="000000"/>
          <w:shd w:val="clear" w:color="auto" w:fill="FFFFFF"/>
        </w:rPr>
        <w:t xml:space="preserve">ие победителя фестиваля. </w:t>
      </w:r>
      <w:r w:rsidRPr="00401119">
        <w:rPr>
          <w:rFonts w:eastAsiaTheme="minorEastAsia"/>
          <w:color w:val="000000"/>
          <w:shd w:val="clear" w:color="auto" w:fill="FFFFFF"/>
        </w:rPr>
        <w:t>Кто он будет – решать ВАМ, дорогие зрители!</w:t>
      </w:r>
    </w:p>
    <w:p w:rsidR="00953D9A" w:rsidRDefault="00953D9A" w:rsidP="004828CC">
      <w:pPr>
        <w:rPr>
          <w:rFonts w:eastAsiaTheme="minorEastAsia"/>
          <w:color w:val="000000"/>
          <w:shd w:val="clear" w:color="auto" w:fill="FFFFFF"/>
        </w:rPr>
      </w:pPr>
    </w:p>
    <w:p w:rsidR="00953D9A" w:rsidRPr="006E6468" w:rsidRDefault="00953D9A" w:rsidP="004828CC">
      <w:pPr>
        <w:rPr>
          <w:rFonts w:eastAsiaTheme="minorEastAsia"/>
          <w:color w:val="000000"/>
          <w:shd w:val="clear" w:color="auto" w:fill="FFFFFF"/>
        </w:rPr>
      </w:pPr>
      <w:r>
        <w:rPr>
          <w:rFonts w:eastAsiaTheme="minorEastAsia"/>
          <w:color w:val="000000"/>
          <w:shd w:val="clear" w:color="auto" w:fill="FFFFFF"/>
        </w:rPr>
        <w:t>*</w:t>
      </w:r>
    </w:p>
    <w:p w:rsidR="00953D9A" w:rsidRDefault="00953D9A" w:rsidP="00D45A3B">
      <w:pPr>
        <w:spacing w:line="100" w:lineRule="atLeast"/>
        <w:ind w:right="563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Спектакли-победители </w:t>
      </w:r>
      <w:r>
        <w:rPr>
          <w:color w:val="000000"/>
          <w:shd w:val="clear" w:color="auto" w:fill="FFFFFF"/>
        </w:rPr>
        <w:t>фестивалей разных лет.</w:t>
      </w:r>
      <w:r w:rsidRPr="006E6468">
        <w:t> </w:t>
      </w:r>
      <w:r w:rsidRPr="006E6468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I фестиваль, 2010 год</w:t>
      </w:r>
      <w:r w:rsidRPr="006E6468">
        <w:rPr>
          <w:color w:val="000000"/>
          <w:shd w:val="clear" w:color="auto" w:fill="FFFFFF"/>
        </w:rPr>
        <w:t xml:space="preserve"> – «Предложение» (Антон Чехов), </w:t>
      </w:r>
      <w:r>
        <w:rPr>
          <w:color w:val="000000"/>
          <w:shd w:val="clear" w:color="auto" w:fill="FFFFFF"/>
        </w:rPr>
        <w:t xml:space="preserve">проект Ирины </w:t>
      </w:r>
      <w:proofErr w:type="spellStart"/>
      <w:r>
        <w:rPr>
          <w:color w:val="000000"/>
          <w:shd w:val="clear" w:color="auto" w:fill="FFFFFF"/>
        </w:rPr>
        <w:t>Храмковой</w:t>
      </w:r>
      <w:proofErr w:type="spellEnd"/>
      <w:r>
        <w:rPr>
          <w:color w:val="000000"/>
          <w:shd w:val="clear" w:color="auto" w:fill="FFFFFF"/>
        </w:rPr>
        <w:t>.</w:t>
      </w:r>
    </w:p>
    <w:p w:rsidR="00953D9A" w:rsidRPr="00953D9A" w:rsidRDefault="00953D9A" w:rsidP="00D45A3B">
      <w:pPr>
        <w:spacing w:line="100" w:lineRule="atLeast"/>
        <w:ind w:right="56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II фестиваль, 2011 год</w:t>
      </w:r>
      <w:r w:rsidRPr="006E6468">
        <w:rPr>
          <w:color w:val="000000"/>
          <w:shd w:val="clear" w:color="auto" w:fill="FFFFFF"/>
        </w:rPr>
        <w:t xml:space="preserve"> – «Венский стул» (Николай Коляда), </w:t>
      </w:r>
      <w:r>
        <w:rPr>
          <w:color w:val="000000"/>
          <w:shd w:val="clear" w:color="auto" w:fill="FFFFFF"/>
        </w:rPr>
        <w:t>проект Екатерины Зубаревой.</w:t>
      </w:r>
      <w:r w:rsidRPr="006E6468">
        <w:t> </w:t>
      </w:r>
      <w:r w:rsidRPr="006E6468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III фестиваль,2012 год</w:t>
      </w:r>
      <w:r w:rsidRPr="006E6468">
        <w:rPr>
          <w:color w:val="000000"/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«Зима» (Евгений</w:t>
      </w:r>
      <w:r w:rsidRPr="006E6468">
        <w:rPr>
          <w:color w:val="000000"/>
          <w:shd w:val="clear" w:color="auto" w:fill="FFFFFF"/>
        </w:rPr>
        <w:t xml:space="preserve"> </w:t>
      </w:r>
      <w:proofErr w:type="spellStart"/>
      <w:r w:rsidRPr="006E6468">
        <w:rPr>
          <w:color w:val="000000"/>
          <w:shd w:val="clear" w:color="auto" w:fill="FFFFFF"/>
        </w:rPr>
        <w:t>Гришковец</w:t>
      </w:r>
      <w:proofErr w:type="spellEnd"/>
      <w:r w:rsidRPr="006E6468">
        <w:rPr>
          <w:color w:val="000000"/>
          <w:shd w:val="clear" w:color="auto" w:fill="FFFFFF"/>
        </w:rPr>
        <w:t xml:space="preserve">), </w:t>
      </w:r>
      <w:r>
        <w:rPr>
          <w:color w:val="000000"/>
          <w:shd w:val="clear" w:color="auto" w:fill="FFFFFF"/>
        </w:rPr>
        <w:t>проект Дмитрия Марфина.</w:t>
      </w:r>
      <w:r w:rsidRPr="006E6468">
        <w:t> </w:t>
      </w:r>
      <w:r w:rsidRPr="006E6468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IV фестиваль, 2013 год</w:t>
      </w:r>
      <w:r w:rsidRPr="006E6468">
        <w:rPr>
          <w:color w:val="000000"/>
          <w:shd w:val="clear" w:color="auto" w:fill="FFFFFF"/>
        </w:rPr>
        <w:t xml:space="preserve"> – «Превращение» (Ф. Кафка</w:t>
      </w:r>
      <w:r>
        <w:rPr>
          <w:color w:val="000000"/>
          <w:shd w:val="clear" w:color="auto" w:fill="FFFFFF"/>
        </w:rPr>
        <w:t>),</w:t>
      </w:r>
      <w:r w:rsidRPr="006E646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проект Екатерины Зубаревой.</w:t>
      </w:r>
      <w:r w:rsidRPr="006E6468">
        <w:t> </w:t>
      </w:r>
      <w:r w:rsidRPr="006E6468">
        <w:rPr>
          <w:color w:val="000000"/>
          <w:shd w:val="clear" w:color="auto" w:fill="FFFFFF"/>
        </w:rPr>
        <w:br/>
      </w:r>
      <w:r w:rsidR="005C32B3">
        <w:rPr>
          <w:color w:val="000000"/>
          <w:shd w:val="clear" w:color="auto" w:fill="FFFFFF"/>
        </w:rPr>
        <w:t>V</w:t>
      </w:r>
      <w:r>
        <w:rPr>
          <w:color w:val="000000"/>
          <w:shd w:val="clear" w:color="auto" w:fill="FFFFFF"/>
        </w:rPr>
        <w:t xml:space="preserve"> фестиваль, 2014 год</w:t>
      </w:r>
      <w:r w:rsidRPr="006E6468">
        <w:rPr>
          <w:color w:val="000000"/>
          <w:shd w:val="clear" w:color="auto" w:fill="FFFFFF"/>
        </w:rPr>
        <w:t xml:space="preserve"> – «Ночь после выпуска» (В. Тендряков), </w:t>
      </w:r>
      <w:r>
        <w:rPr>
          <w:color w:val="000000"/>
          <w:shd w:val="clear" w:color="auto" w:fill="FFFFFF"/>
        </w:rPr>
        <w:t xml:space="preserve">проект </w:t>
      </w:r>
      <w:r w:rsidR="00BC3F04">
        <w:rPr>
          <w:color w:val="000000"/>
          <w:shd w:val="clear" w:color="auto" w:fill="FFFFFF"/>
        </w:rPr>
        <w:t xml:space="preserve">Леонида </w:t>
      </w:r>
      <w:r>
        <w:rPr>
          <w:color w:val="000000"/>
          <w:shd w:val="clear" w:color="auto" w:fill="FFFFFF"/>
        </w:rPr>
        <w:t>Дмитриева.</w:t>
      </w:r>
      <w:r w:rsidRPr="006E6468">
        <w:rPr>
          <w:color w:val="000000"/>
          <w:shd w:val="clear" w:color="auto" w:fill="FFFFFF"/>
        </w:rPr>
        <w:br/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ВНЕ КОНКУРСА</w:t>
      </w:r>
    </w:p>
    <w:p w:rsidR="0061673C" w:rsidRPr="0028020D" w:rsidRDefault="0061673C" w:rsidP="004828CC">
      <w:pPr>
        <w:rPr>
          <w:b/>
          <w:color w:val="000000"/>
          <w:shd w:val="clear" w:color="auto" w:fill="FFFFFF"/>
        </w:rPr>
      </w:pPr>
      <w:r w:rsidRPr="0028020D">
        <w:rPr>
          <w:b/>
          <w:color w:val="000000"/>
          <w:shd w:val="clear" w:color="auto" w:fill="FFFFFF"/>
        </w:rPr>
        <w:t>22 июня</w:t>
      </w:r>
      <w:r w:rsidR="00965693" w:rsidRPr="0028020D">
        <w:rPr>
          <w:b/>
          <w:color w:val="000000"/>
          <w:shd w:val="clear" w:color="auto" w:fill="FFFFFF"/>
        </w:rPr>
        <w:t xml:space="preserve"> (пн.) 19.00 Открытие фестиваля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«ФАНТАЗИИ  ФАРЯТЬЕВА» (по мотивам пьесы Аллы Соколовой) 16+</w:t>
      </w:r>
    </w:p>
    <w:p w:rsidR="0061673C" w:rsidRPr="006E6468" w:rsidRDefault="0061673C" w:rsidP="004828CC">
      <w:pPr>
        <w:rPr>
          <w:rFonts w:eastAsiaTheme="minorEastAsia"/>
          <w:color w:val="000000"/>
          <w:shd w:val="clear" w:color="auto" w:fill="FFFFFF"/>
        </w:rPr>
      </w:pPr>
      <w:r w:rsidRPr="006E6468">
        <w:rPr>
          <w:rFonts w:eastAsiaTheme="minorEastAsia"/>
          <w:color w:val="000000"/>
          <w:shd w:val="clear" w:color="auto" w:fill="FFFFFF"/>
        </w:rPr>
        <w:t>«О.С.Т.» «Открытый  студийный театр»   (</w:t>
      </w:r>
      <w:proofErr w:type="gramStart"/>
      <w:r w:rsidRPr="006E6468">
        <w:rPr>
          <w:rFonts w:eastAsiaTheme="minorEastAsia"/>
          <w:color w:val="000000"/>
          <w:shd w:val="clear" w:color="auto" w:fill="FFFFFF"/>
        </w:rPr>
        <w:t>г</w:t>
      </w:r>
      <w:proofErr w:type="gramEnd"/>
      <w:r w:rsidRPr="006E6468">
        <w:rPr>
          <w:rFonts w:eastAsiaTheme="minorEastAsia"/>
          <w:color w:val="000000"/>
          <w:shd w:val="clear" w:color="auto" w:fill="FFFFFF"/>
        </w:rPr>
        <w:t>. Екатеринбург)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proofErr w:type="spellStart"/>
      <w:r w:rsidRPr="006E6468">
        <w:rPr>
          <w:color w:val="000000"/>
          <w:shd w:val="clear" w:color="auto" w:fill="FFFFFF"/>
        </w:rPr>
        <w:t>реж</w:t>
      </w:r>
      <w:proofErr w:type="spellEnd"/>
      <w:r w:rsidRPr="006E6468">
        <w:rPr>
          <w:color w:val="000000"/>
          <w:shd w:val="clear" w:color="auto" w:fill="FFFFFF"/>
        </w:rPr>
        <w:t xml:space="preserve">. Ирина </w:t>
      </w:r>
      <w:proofErr w:type="spellStart"/>
      <w:r w:rsidRPr="006E6468">
        <w:rPr>
          <w:color w:val="000000"/>
          <w:shd w:val="clear" w:color="auto" w:fill="FFFFFF"/>
        </w:rPr>
        <w:t>Лядова</w:t>
      </w:r>
      <w:proofErr w:type="spellEnd"/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Это история о любви, в которой чувства </w:t>
      </w:r>
      <w:proofErr w:type="gramStart"/>
      <w:r w:rsidRPr="006E6468">
        <w:rPr>
          <w:color w:val="000000"/>
          <w:shd w:val="clear" w:color="auto" w:fill="FFFFFF"/>
        </w:rPr>
        <w:t>становятся сильнее разума и начинают</w:t>
      </w:r>
      <w:proofErr w:type="gramEnd"/>
      <w:r w:rsidRPr="006E6468">
        <w:rPr>
          <w:color w:val="000000"/>
          <w:shd w:val="clear" w:color="auto" w:fill="FFFFFF"/>
        </w:rPr>
        <w:t xml:space="preserve"> разрушать душу. Мир фантазии, вне времени и вне пространства, помогает герою преодолеть эту муку.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Цена билета: 200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28020D" w:rsidRDefault="0061673C" w:rsidP="004828CC">
      <w:pPr>
        <w:rPr>
          <w:b/>
          <w:color w:val="000000"/>
          <w:shd w:val="clear" w:color="auto" w:fill="FFFFFF"/>
        </w:rPr>
      </w:pPr>
      <w:r w:rsidRPr="005E0564">
        <w:rPr>
          <w:color w:val="000000"/>
          <w:shd w:val="clear" w:color="auto" w:fill="FFFFFF"/>
        </w:rPr>
        <w:t>22 июня (пн.) 21.00</w:t>
      </w:r>
      <w:proofErr w:type="gramStart"/>
      <w:r w:rsidRPr="0028020D">
        <w:rPr>
          <w:b/>
          <w:color w:val="000000"/>
          <w:shd w:val="clear" w:color="auto" w:fill="FFFFFF"/>
        </w:rPr>
        <w:t xml:space="preserve"> </w:t>
      </w:r>
      <w:r w:rsidRPr="005E0564">
        <w:rPr>
          <w:color w:val="000000"/>
          <w:shd w:val="clear" w:color="auto" w:fill="FFFFFF"/>
        </w:rPr>
        <w:t>Н</w:t>
      </w:r>
      <w:proofErr w:type="gramEnd"/>
      <w:r w:rsidRPr="005E0564">
        <w:rPr>
          <w:color w:val="000000"/>
          <w:shd w:val="clear" w:color="auto" w:fill="FFFFFF"/>
        </w:rPr>
        <w:t>а сцене «Черный квадрат»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rFonts w:eastAsiaTheme="minorEastAsia"/>
          <w:color w:val="000000"/>
          <w:shd w:val="clear" w:color="auto" w:fill="FFFFFF"/>
        </w:rPr>
        <w:t xml:space="preserve">«ЛЫСАЯ ПЕВИЦА» </w:t>
      </w:r>
      <w:r w:rsidRPr="006E6468">
        <w:rPr>
          <w:color w:val="000000"/>
          <w:shd w:val="clear" w:color="auto" w:fill="FFFFFF"/>
        </w:rPr>
        <w:t xml:space="preserve">(по мотивам пьесы </w:t>
      </w:r>
      <w:proofErr w:type="spellStart"/>
      <w:r w:rsidRPr="006E6468">
        <w:rPr>
          <w:color w:val="000000"/>
          <w:shd w:val="clear" w:color="auto" w:fill="FFFFFF"/>
        </w:rPr>
        <w:t>Эжена</w:t>
      </w:r>
      <w:proofErr w:type="spellEnd"/>
      <w:r w:rsidRPr="006E6468">
        <w:rPr>
          <w:color w:val="000000"/>
          <w:shd w:val="clear" w:color="auto" w:fill="FFFFFF"/>
        </w:rPr>
        <w:t xml:space="preserve"> Ионеско) 18+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Драматический театр им. А.Н. Островского (</w:t>
      </w:r>
      <w:proofErr w:type="gramStart"/>
      <w:r w:rsidRPr="006E6468">
        <w:rPr>
          <w:color w:val="000000"/>
          <w:shd w:val="clear" w:color="auto" w:fill="FFFFFF"/>
        </w:rPr>
        <w:t>г</w:t>
      </w:r>
      <w:proofErr w:type="gramEnd"/>
      <w:r w:rsidRPr="006E6468">
        <w:rPr>
          <w:color w:val="000000"/>
          <w:shd w:val="clear" w:color="auto" w:fill="FFFFFF"/>
        </w:rPr>
        <w:t>. Димитровград)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Жанр: </w:t>
      </w:r>
      <w:proofErr w:type="spellStart"/>
      <w:r w:rsidRPr="006E6468">
        <w:rPr>
          <w:color w:val="000000"/>
          <w:shd w:val="clear" w:color="auto" w:fill="FFFFFF"/>
        </w:rPr>
        <w:t>антипьеса</w:t>
      </w:r>
      <w:proofErr w:type="spellEnd"/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Несколько эскизов на тему театра абсурда…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proofErr w:type="spellStart"/>
      <w:r w:rsidRPr="006E6468">
        <w:rPr>
          <w:color w:val="000000"/>
          <w:shd w:val="clear" w:color="auto" w:fill="FFFFFF"/>
        </w:rPr>
        <w:t>Эжен</w:t>
      </w:r>
      <w:proofErr w:type="spellEnd"/>
      <w:r w:rsidRPr="006E6468">
        <w:rPr>
          <w:color w:val="000000"/>
          <w:shd w:val="clear" w:color="auto" w:fill="FFFFFF"/>
        </w:rPr>
        <w:t xml:space="preserve"> Ионеско изучает постепенное или катастрофическое отчуждение людей, превращающее их в придатки Системы. В центре сюжета две супружеские пары, отношения между которыми с каждой минутой все более закручиваются в круговерть абсурда и символизма.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proofErr w:type="spellStart"/>
      <w:r w:rsidRPr="006E6468">
        <w:rPr>
          <w:color w:val="000000"/>
          <w:shd w:val="clear" w:color="auto" w:fill="FFFFFF"/>
        </w:rPr>
        <w:t>Режиссер-постановщик</w:t>
      </w:r>
      <w:proofErr w:type="gramStart"/>
      <w:r w:rsidRPr="006E6468">
        <w:rPr>
          <w:color w:val="000000"/>
          <w:shd w:val="clear" w:color="auto" w:fill="FFFFFF"/>
        </w:rPr>
        <w:t>:О</w:t>
      </w:r>
      <w:proofErr w:type="gramEnd"/>
      <w:r w:rsidRPr="006E6468">
        <w:rPr>
          <w:color w:val="000000"/>
          <w:shd w:val="clear" w:color="auto" w:fill="FFFFFF"/>
        </w:rPr>
        <w:t>лег</w:t>
      </w:r>
      <w:proofErr w:type="spellEnd"/>
      <w:r w:rsidRPr="006E6468">
        <w:rPr>
          <w:color w:val="000000"/>
          <w:shd w:val="clear" w:color="auto" w:fill="FFFFFF"/>
        </w:rPr>
        <w:t xml:space="preserve"> Александров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Актеры:</w:t>
      </w:r>
      <w:r w:rsidR="00700659"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t xml:space="preserve">Сергей  Евдокимов, Екатерина </w:t>
      </w:r>
      <w:proofErr w:type="spellStart"/>
      <w:r w:rsidRPr="006E6468">
        <w:rPr>
          <w:color w:val="000000"/>
          <w:shd w:val="clear" w:color="auto" w:fill="FFFFFF"/>
        </w:rPr>
        <w:t>Шаповалова</w:t>
      </w:r>
      <w:proofErr w:type="spellEnd"/>
      <w:r w:rsidRPr="006E6468">
        <w:rPr>
          <w:color w:val="000000"/>
          <w:shd w:val="clear" w:color="auto" w:fill="FFFFFF"/>
        </w:rPr>
        <w:t xml:space="preserve">, Андрей Лазарев, Юлия </w:t>
      </w:r>
      <w:proofErr w:type="spellStart"/>
      <w:r w:rsidRPr="006E6468">
        <w:rPr>
          <w:color w:val="000000"/>
          <w:shd w:val="clear" w:color="auto" w:fill="FFFFFF"/>
        </w:rPr>
        <w:t>Калиберда</w:t>
      </w:r>
      <w:proofErr w:type="spellEnd"/>
      <w:r w:rsidRPr="006E6468">
        <w:rPr>
          <w:color w:val="000000"/>
          <w:shd w:val="clear" w:color="auto" w:fill="FFFFFF"/>
        </w:rPr>
        <w:t xml:space="preserve">, Павел </w:t>
      </w:r>
      <w:proofErr w:type="spellStart"/>
      <w:r w:rsidRPr="006E6468">
        <w:rPr>
          <w:color w:val="000000"/>
          <w:shd w:val="clear" w:color="auto" w:fill="FFFFFF"/>
        </w:rPr>
        <w:t>Митякин</w:t>
      </w:r>
      <w:proofErr w:type="spellEnd"/>
      <w:r w:rsidRPr="006E6468">
        <w:rPr>
          <w:color w:val="000000"/>
          <w:shd w:val="clear" w:color="auto" w:fill="FFFFFF"/>
        </w:rPr>
        <w:t xml:space="preserve">, Елена </w:t>
      </w:r>
      <w:proofErr w:type="spellStart"/>
      <w:r w:rsidRPr="006E6468">
        <w:rPr>
          <w:color w:val="000000"/>
          <w:shd w:val="clear" w:color="auto" w:fill="FFFFFF"/>
        </w:rPr>
        <w:t>Лазуренко</w:t>
      </w:r>
      <w:proofErr w:type="spellEnd"/>
      <w:r w:rsidRPr="006E6468">
        <w:rPr>
          <w:color w:val="000000"/>
          <w:shd w:val="clear" w:color="auto" w:fill="FFFFFF"/>
        </w:rPr>
        <w:t>, Наталия Константинова, Константин Мануйлов,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Цена билета: 200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5E0564" w:rsidRDefault="0061673C" w:rsidP="004828CC">
      <w:pPr>
        <w:rPr>
          <w:b/>
          <w:color w:val="000000"/>
          <w:shd w:val="clear" w:color="auto" w:fill="FFFFFF"/>
        </w:rPr>
      </w:pPr>
      <w:r w:rsidRPr="005E0564">
        <w:rPr>
          <w:b/>
          <w:color w:val="000000"/>
          <w:shd w:val="clear" w:color="auto" w:fill="FFFFFF"/>
        </w:rPr>
        <w:t xml:space="preserve">23 июня (вт.) 19.00 </w:t>
      </w:r>
    </w:p>
    <w:p w:rsidR="0061673C" w:rsidRPr="006E6468" w:rsidRDefault="0061673C" w:rsidP="004828CC">
      <w:pPr>
        <w:rPr>
          <w:rFonts w:eastAsiaTheme="minorEastAsia"/>
          <w:color w:val="000000"/>
          <w:shd w:val="clear" w:color="auto" w:fill="FFFFFF"/>
        </w:rPr>
      </w:pPr>
      <w:r w:rsidRPr="006E6468">
        <w:rPr>
          <w:rFonts w:eastAsiaTheme="minorEastAsia"/>
          <w:color w:val="000000"/>
          <w:shd w:val="clear" w:color="auto" w:fill="FFFFFF"/>
        </w:rPr>
        <w:t>Проект Алексея СОЛОДЯНКИНА и Михаила СУСЛОВА.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«МАСТЕР и МАРГАРИТА. НАЧАЛО» (Михаил Булгаков) 14+</w:t>
      </w:r>
    </w:p>
    <w:p w:rsidR="0061673C" w:rsidRPr="006E6468" w:rsidRDefault="0061673C" w:rsidP="009D4ED3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Жанр: мистический спектакль</w:t>
      </w:r>
    </w:p>
    <w:p w:rsidR="0061673C" w:rsidRPr="006E6468" w:rsidRDefault="005E0564" w:rsidP="009D4ED3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Действие происходит в 1920-</w:t>
      </w:r>
      <w:r w:rsidR="0061673C" w:rsidRPr="006E6468">
        <w:rPr>
          <w:color w:val="000000"/>
          <w:shd w:val="clear" w:color="auto" w:fill="FFFFFF"/>
        </w:rPr>
        <w:t xml:space="preserve">1930-е годы в сталинской Москве и в годы жизни Иисуса Христа в </w:t>
      </w:r>
      <w:proofErr w:type="spellStart"/>
      <w:r w:rsidR="0061673C" w:rsidRPr="006E6468">
        <w:rPr>
          <w:color w:val="000000"/>
          <w:shd w:val="clear" w:color="auto" w:fill="FFFFFF"/>
        </w:rPr>
        <w:t>Ершалаиме</w:t>
      </w:r>
      <w:proofErr w:type="spellEnd"/>
      <w:r w:rsidR="0061673C" w:rsidRPr="006E6468">
        <w:rPr>
          <w:color w:val="000000"/>
          <w:shd w:val="clear" w:color="auto" w:fill="FFFFFF"/>
        </w:rPr>
        <w:t xml:space="preserve">. Мастер с гениальным озарением описал последние дни жизни Спасителя в </w:t>
      </w:r>
      <w:proofErr w:type="gramStart"/>
      <w:r w:rsidR="0061673C" w:rsidRPr="006E6468">
        <w:rPr>
          <w:color w:val="000000"/>
          <w:shd w:val="clear" w:color="auto" w:fill="FFFFFF"/>
        </w:rPr>
        <w:t>своем</w:t>
      </w:r>
      <w:proofErr w:type="gramEnd"/>
      <w:r w:rsidR="0061673C" w:rsidRPr="006E6468">
        <w:rPr>
          <w:color w:val="000000"/>
          <w:shd w:val="clear" w:color="auto" w:fill="FFFFFF"/>
        </w:rPr>
        <w:t xml:space="preserve"> романе о Понтии Пилате, за который поплатился свободой. Его тайная возлюбленная Маргарита готова на сделку с дьяволом, лишь бы спасти Мастера. В это время некто </w:t>
      </w:r>
      <w:proofErr w:type="spellStart"/>
      <w:r w:rsidR="0061673C" w:rsidRPr="006E6468">
        <w:rPr>
          <w:color w:val="000000"/>
          <w:shd w:val="clear" w:color="auto" w:fill="FFFFFF"/>
        </w:rPr>
        <w:t>Воланд</w:t>
      </w:r>
      <w:proofErr w:type="spellEnd"/>
      <w:r w:rsidR="0061673C" w:rsidRPr="006E6468">
        <w:rPr>
          <w:color w:val="000000"/>
          <w:shd w:val="clear" w:color="auto" w:fill="FFFFFF"/>
        </w:rPr>
        <w:t xml:space="preserve">, посетивший Москву со своей свитой, наводит ужас на обывателей. Но в </w:t>
      </w:r>
      <w:proofErr w:type="gramStart"/>
      <w:r w:rsidR="0061673C" w:rsidRPr="006E6468">
        <w:rPr>
          <w:color w:val="000000"/>
          <w:shd w:val="clear" w:color="auto" w:fill="FFFFFF"/>
        </w:rPr>
        <w:t>мире</w:t>
      </w:r>
      <w:proofErr w:type="gramEnd"/>
      <w:r w:rsidR="0061673C" w:rsidRPr="006E6468">
        <w:rPr>
          <w:color w:val="000000"/>
          <w:shd w:val="clear" w:color="auto" w:fill="FFFFFF"/>
        </w:rPr>
        <w:t>, где укоренилось зло, и засела нечистая сила, проделки сатаны, окрашенные искрометным юмором, оборачиваются возмездием за людские грехи и пороки.</w:t>
      </w:r>
      <w:r w:rsidR="0061673C" w:rsidRPr="006E6468">
        <w:t> </w:t>
      </w:r>
      <w:r w:rsidR="0061673C" w:rsidRPr="006E6468">
        <w:rPr>
          <w:color w:val="000000"/>
          <w:shd w:val="clear" w:color="auto" w:fill="FFFFFF"/>
        </w:rPr>
        <w:br/>
        <w:t xml:space="preserve">Актеры: Михаил Суслов, Константин Федосеев, Артем Машин, Ирина </w:t>
      </w:r>
      <w:proofErr w:type="spellStart"/>
      <w:r w:rsidR="0061673C" w:rsidRPr="006E6468">
        <w:rPr>
          <w:color w:val="000000"/>
          <w:shd w:val="clear" w:color="auto" w:fill="FFFFFF"/>
        </w:rPr>
        <w:t>Храмкова</w:t>
      </w:r>
      <w:proofErr w:type="spellEnd"/>
      <w:r w:rsidR="0061673C" w:rsidRPr="006E6468">
        <w:rPr>
          <w:color w:val="000000"/>
          <w:shd w:val="clear" w:color="auto" w:fill="FFFFFF"/>
        </w:rPr>
        <w:t>,</w:t>
      </w:r>
      <w:r w:rsidR="0061673C" w:rsidRPr="006E6468">
        <w:t> </w:t>
      </w:r>
      <w:r w:rsidR="0061673C" w:rsidRPr="006E6468">
        <w:rPr>
          <w:color w:val="000000"/>
          <w:shd w:val="clear" w:color="auto" w:fill="FFFFFF"/>
        </w:rPr>
        <w:t xml:space="preserve">Алена </w:t>
      </w:r>
      <w:proofErr w:type="spellStart"/>
      <w:r w:rsidR="0061673C" w:rsidRPr="006E6468">
        <w:rPr>
          <w:color w:val="000000"/>
          <w:shd w:val="clear" w:color="auto" w:fill="FFFFFF"/>
        </w:rPr>
        <w:t>Левичева</w:t>
      </w:r>
      <w:proofErr w:type="spellEnd"/>
      <w:r w:rsidR="0061673C" w:rsidRPr="006E6468">
        <w:rPr>
          <w:color w:val="000000"/>
          <w:shd w:val="clear" w:color="auto" w:fill="FFFFFF"/>
        </w:rPr>
        <w:t xml:space="preserve">, Леонид Дмитриев, Рустам </w:t>
      </w:r>
      <w:proofErr w:type="spellStart"/>
      <w:r w:rsidR="0061673C" w:rsidRPr="006E6468">
        <w:rPr>
          <w:color w:val="000000"/>
          <w:shd w:val="clear" w:color="auto" w:fill="FFFFFF"/>
        </w:rPr>
        <w:t>Фазулов</w:t>
      </w:r>
      <w:proofErr w:type="spellEnd"/>
      <w:r w:rsidR="0061673C" w:rsidRPr="006E6468">
        <w:rPr>
          <w:color w:val="000000"/>
          <w:shd w:val="clear" w:color="auto" w:fill="FFFFFF"/>
        </w:rPr>
        <w:t xml:space="preserve">, Алексей </w:t>
      </w:r>
      <w:proofErr w:type="spellStart"/>
      <w:r w:rsidR="0061673C" w:rsidRPr="006E6468">
        <w:rPr>
          <w:color w:val="000000"/>
          <w:shd w:val="clear" w:color="auto" w:fill="FFFFFF"/>
        </w:rPr>
        <w:t>Солодянкин</w:t>
      </w:r>
      <w:proofErr w:type="spellEnd"/>
    </w:p>
    <w:p w:rsidR="0061673C" w:rsidRPr="006E6468" w:rsidRDefault="0061673C" w:rsidP="009D4ED3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5E0564" w:rsidRDefault="0061673C" w:rsidP="004828CC">
      <w:pPr>
        <w:rPr>
          <w:color w:val="000000"/>
          <w:shd w:val="clear" w:color="auto" w:fill="FFFFFF"/>
        </w:rPr>
      </w:pPr>
      <w:r w:rsidRPr="005E0564">
        <w:rPr>
          <w:color w:val="000000"/>
          <w:shd w:val="clear" w:color="auto" w:fill="FFFFFF"/>
        </w:rPr>
        <w:t>23 июня (вт.) 21.00</w:t>
      </w:r>
      <w:proofErr w:type="gramStart"/>
      <w:r w:rsidRPr="005E0564">
        <w:rPr>
          <w:color w:val="000000"/>
          <w:shd w:val="clear" w:color="auto" w:fill="FFFFFF"/>
        </w:rPr>
        <w:t xml:space="preserve"> Н</w:t>
      </w:r>
      <w:proofErr w:type="gramEnd"/>
      <w:r w:rsidRPr="005E0564">
        <w:rPr>
          <w:color w:val="000000"/>
          <w:shd w:val="clear" w:color="auto" w:fill="FFFFFF"/>
        </w:rPr>
        <w:t>а сцене «Черный квадрат»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Проект Екатерины ФЕДОЩУК.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«ДИАЛОГ  ЖИВОТНЫХ» (Патрик </w:t>
      </w:r>
      <w:proofErr w:type="spellStart"/>
      <w:r w:rsidRPr="006E6468">
        <w:rPr>
          <w:color w:val="000000"/>
          <w:shd w:val="clear" w:color="auto" w:fill="FFFFFF"/>
        </w:rPr>
        <w:t>Бессон</w:t>
      </w:r>
      <w:proofErr w:type="spellEnd"/>
      <w:r w:rsidRPr="006E6468">
        <w:rPr>
          <w:color w:val="000000"/>
          <w:shd w:val="clear" w:color="auto" w:fill="FFFFFF"/>
        </w:rPr>
        <w:t xml:space="preserve"> в переводе Инны </w:t>
      </w:r>
      <w:proofErr w:type="spellStart"/>
      <w:r w:rsidRPr="006E6468">
        <w:rPr>
          <w:color w:val="000000"/>
          <w:shd w:val="clear" w:color="auto" w:fill="FFFFFF"/>
        </w:rPr>
        <w:t>Чекаловой</w:t>
      </w:r>
      <w:proofErr w:type="spellEnd"/>
      <w:r w:rsidRPr="006E6468">
        <w:rPr>
          <w:color w:val="000000"/>
          <w:shd w:val="clear" w:color="auto" w:fill="FFFFFF"/>
        </w:rPr>
        <w:t>) 18+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Жанр: фантастика.</w:t>
      </w:r>
    </w:p>
    <w:p w:rsidR="0061673C" w:rsidRPr="006E6468" w:rsidRDefault="0061673C" w:rsidP="009D4ED3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Что движет нами? Инстинкты. Инстинкт выживания, самосохранения и другие. Они могут быть хорошо развиты, а могут еще спать. </w:t>
      </w:r>
    </w:p>
    <w:p w:rsidR="0061673C" w:rsidRPr="006E6468" w:rsidRDefault="0061673C" w:rsidP="009D4ED3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lastRenderedPageBreak/>
        <w:t>Что же тогда чувство удовольствия от одиночества – инстинкт самосохранения или эгоизм?  Приглашаем на диалог.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Актеры: Дмитрий Марфин и Леонид Дмитриев.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Продолжительность: 40 мин.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28020D" w:rsidRDefault="0061673C" w:rsidP="004828CC">
      <w:pPr>
        <w:rPr>
          <w:b/>
          <w:color w:val="000000"/>
          <w:shd w:val="clear" w:color="auto" w:fill="FFFFFF"/>
        </w:rPr>
      </w:pPr>
      <w:r w:rsidRPr="0028020D">
        <w:rPr>
          <w:b/>
          <w:color w:val="000000"/>
          <w:shd w:val="clear" w:color="auto" w:fill="FFFFFF"/>
        </w:rPr>
        <w:t>24 июня (</w:t>
      </w:r>
      <w:proofErr w:type="gramStart"/>
      <w:r w:rsidRPr="0028020D">
        <w:rPr>
          <w:b/>
          <w:color w:val="000000"/>
          <w:shd w:val="clear" w:color="auto" w:fill="FFFFFF"/>
        </w:rPr>
        <w:t>ср</w:t>
      </w:r>
      <w:proofErr w:type="gramEnd"/>
      <w:r w:rsidRPr="0028020D">
        <w:rPr>
          <w:b/>
          <w:color w:val="000000"/>
          <w:shd w:val="clear" w:color="auto" w:fill="FFFFFF"/>
        </w:rPr>
        <w:t>.)</w:t>
      </w:r>
      <w:r w:rsidR="0028020D">
        <w:rPr>
          <w:b/>
          <w:color w:val="000000"/>
          <w:shd w:val="clear" w:color="auto" w:fill="FFFFFF"/>
        </w:rPr>
        <w:t xml:space="preserve"> 19.00 </w:t>
      </w:r>
      <w:r w:rsidR="0028020D" w:rsidRPr="005E0564">
        <w:rPr>
          <w:color w:val="000000"/>
          <w:shd w:val="clear" w:color="auto" w:fill="FFFFFF"/>
        </w:rPr>
        <w:t>Проект Леонида ДМИТРИЕВА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«ФЕДРА» (Жан Расин в переводе М.А. Донского)  18+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Жанр: трагедия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Бессмертное творение французского классика, основанное на древнегреческой трагедии Еврипида.</w:t>
      </w:r>
    </w:p>
    <w:p w:rsidR="0061673C" w:rsidRPr="006E6468" w:rsidRDefault="0061673C" w:rsidP="00974680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Борьба страсти и долга, любви и чести, чувств и разума. Мир, где помысел о грехе карается с той же строгостью, что и сам грех. Именно на </w:t>
      </w:r>
      <w:proofErr w:type="gramStart"/>
      <w:r w:rsidRPr="006E6468">
        <w:rPr>
          <w:color w:val="000000"/>
          <w:shd w:val="clear" w:color="auto" w:fill="FFFFFF"/>
        </w:rPr>
        <w:t>этом</w:t>
      </w:r>
      <w:proofErr w:type="gramEnd"/>
      <w:r w:rsidRPr="006E6468">
        <w:rPr>
          <w:color w:val="000000"/>
          <w:shd w:val="clear" w:color="auto" w:fill="FFFFFF"/>
        </w:rPr>
        <w:t xml:space="preserve"> фоне разворачивается трагедия главной героини, отвергнутой богами и самой судьбой.</w:t>
      </w:r>
    </w:p>
    <w:p w:rsidR="0061673C" w:rsidRPr="006E6468" w:rsidRDefault="0061673C" w:rsidP="00974680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Спектакль полон неожиданных переходов, что, хочется верить, сделает его украшением фестиваля.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Актеры: Федра - Ирина </w:t>
      </w:r>
      <w:proofErr w:type="spellStart"/>
      <w:r w:rsidRPr="006E6468">
        <w:rPr>
          <w:color w:val="000000"/>
          <w:shd w:val="clear" w:color="auto" w:fill="FFFFFF"/>
        </w:rPr>
        <w:t>Храмкова</w:t>
      </w:r>
      <w:proofErr w:type="spellEnd"/>
      <w:r w:rsidRPr="006E6468">
        <w:rPr>
          <w:color w:val="000000"/>
          <w:shd w:val="clear" w:color="auto" w:fill="FFFFFF"/>
        </w:rPr>
        <w:t>, Корифей - Дмитрий Кошелев,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Хор: Марина Ванюкова, Петр Зубарев, Константин Федосеев, Ирина Ануфриева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Продолжительность: 1 час 40 мин.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28020D" w:rsidRDefault="0061673C" w:rsidP="004828CC">
      <w:pPr>
        <w:rPr>
          <w:b/>
          <w:color w:val="000000"/>
          <w:shd w:val="clear" w:color="auto" w:fill="FFFFFF"/>
        </w:rPr>
      </w:pPr>
      <w:r w:rsidRPr="001E693C">
        <w:rPr>
          <w:color w:val="000000"/>
          <w:shd w:val="clear" w:color="auto" w:fill="FFFFFF"/>
        </w:rPr>
        <w:t>24 июня (ср.) 21.00</w:t>
      </w:r>
      <w:proofErr w:type="gramStart"/>
      <w:r w:rsidRPr="0028020D">
        <w:rPr>
          <w:b/>
          <w:color w:val="000000"/>
          <w:shd w:val="clear" w:color="auto" w:fill="FFFFFF"/>
        </w:rPr>
        <w:t xml:space="preserve"> </w:t>
      </w:r>
      <w:r w:rsidRPr="009C3468">
        <w:rPr>
          <w:color w:val="000000"/>
          <w:shd w:val="clear" w:color="auto" w:fill="FFFFFF"/>
        </w:rPr>
        <w:t>Н</w:t>
      </w:r>
      <w:proofErr w:type="gramEnd"/>
      <w:r w:rsidRPr="009C3468">
        <w:rPr>
          <w:color w:val="000000"/>
          <w:shd w:val="clear" w:color="auto" w:fill="FFFFFF"/>
        </w:rPr>
        <w:t>а сцене «Черный квадрат»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Проект Алены САВЕЛЬЕВОЙ.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«НЕСБЫВШЕЕСЯ. ТАНЯ. АННА. ХЕЛЬГА»  12+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Жанр: документальный спектакль.</w:t>
      </w:r>
    </w:p>
    <w:p w:rsidR="0061673C" w:rsidRPr="006E6468" w:rsidRDefault="0061673C" w:rsidP="00C35476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Три девочки ведут дневниковые записи в разные периоды второй мировой войны. Еврейка в оккупации, блокадница и дочь фашистского лидера хотят жить, бунтуют против свалившихся на них перемен, надеются, влюбляются, </w:t>
      </w:r>
      <w:proofErr w:type="gramStart"/>
      <w:r w:rsidRPr="006E6468">
        <w:rPr>
          <w:color w:val="000000"/>
          <w:shd w:val="clear" w:color="auto" w:fill="FFFFFF"/>
        </w:rPr>
        <w:t>борются и в какой-то момент даже смиряются</w:t>
      </w:r>
      <w:proofErr w:type="gramEnd"/>
      <w:r w:rsidRPr="006E6468">
        <w:rPr>
          <w:color w:val="000000"/>
          <w:shd w:val="clear" w:color="auto" w:fill="FFFFFF"/>
        </w:rPr>
        <w:t xml:space="preserve"> с неизбежностью смерти… Словом, взрослеют на наших глазах. </w:t>
      </w:r>
    </w:p>
    <w:p w:rsidR="0061673C" w:rsidRPr="006E6468" w:rsidRDefault="0061673C" w:rsidP="00C35476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Таня Савичева. Анна Франк. </w:t>
      </w:r>
      <w:proofErr w:type="spellStart"/>
      <w:r w:rsidRPr="006E6468">
        <w:rPr>
          <w:color w:val="000000"/>
          <w:shd w:val="clear" w:color="auto" w:fill="FFFFFF"/>
        </w:rPr>
        <w:t>Хельга</w:t>
      </w:r>
      <w:proofErr w:type="spellEnd"/>
      <w:r w:rsidRPr="006E6468">
        <w:rPr>
          <w:color w:val="000000"/>
          <w:shd w:val="clear" w:color="auto" w:fill="FFFFFF"/>
        </w:rPr>
        <w:t xml:space="preserve"> Геббельс. Дети войны.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АКТЕРЫ: Ася Гафарова, Оксана </w:t>
      </w:r>
      <w:proofErr w:type="spellStart"/>
      <w:r w:rsidRPr="006E6468">
        <w:rPr>
          <w:color w:val="000000"/>
          <w:shd w:val="clear" w:color="auto" w:fill="FFFFFF"/>
        </w:rPr>
        <w:t>Брыжатая</w:t>
      </w:r>
      <w:proofErr w:type="spellEnd"/>
      <w:r w:rsidRPr="006E6468">
        <w:rPr>
          <w:color w:val="000000"/>
          <w:shd w:val="clear" w:color="auto" w:fill="FFFFFF"/>
        </w:rPr>
        <w:t>, Алена Савельева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Продолжительность: 1 час.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5E0564" w:rsidRDefault="0061673C" w:rsidP="004828CC">
      <w:pPr>
        <w:rPr>
          <w:b/>
          <w:color w:val="000000"/>
          <w:shd w:val="clear" w:color="auto" w:fill="FFFFFF"/>
        </w:rPr>
      </w:pPr>
      <w:r w:rsidRPr="005E0564">
        <w:rPr>
          <w:b/>
          <w:color w:val="000000"/>
          <w:shd w:val="clear" w:color="auto" w:fill="FFFFFF"/>
        </w:rPr>
        <w:t xml:space="preserve">25 июня (чт.) 19.00 </w:t>
      </w:r>
    </w:p>
    <w:p w:rsidR="0061673C" w:rsidRPr="006E6468" w:rsidRDefault="005E0564" w:rsidP="004828C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Проект Дмитрия МАРФИНА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«ДЕТСКАЯ  ПЛОЩАДКА» (</w:t>
      </w:r>
      <w:proofErr w:type="spellStart"/>
      <w:r w:rsidRPr="006E6468">
        <w:rPr>
          <w:color w:val="000000"/>
          <w:shd w:val="clear" w:color="auto" w:fill="FFFFFF"/>
        </w:rPr>
        <w:t>Рэй</w:t>
      </w:r>
      <w:proofErr w:type="spellEnd"/>
      <w:r w:rsidRPr="006E6468">
        <w:rPr>
          <w:color w:val="000000"/>
          <w:shd w:val="clear" w:color="auto" w:fill="FFFFFF"/>
        </w:rPr>
        <w:t xml:space="preserve">  </w:t>
      </w:r>
      <w:proofErr w:type="spellStart"/>
      <w:r w:rsidRPr="006E6468">
        <w:rPr>
          <w:color w:val="000000"/>
          <w:shd w:val="clear" w:color="auto" w:fill="FFFFFF"/>
        </w:rPr>
        <w:t>Брэдбери</w:t>
      </w:r>
      <w:proofErr w:type="spellEnd"/>
      <w:r w:rsidRPr="006E6468">
        <w:rPr>
          <w:color w:val="000000"/>
          <w:shd w:val="clear" w:color="auto" w:fill="FFFFFF"/>
        </w:rPr>
        <w:t xml:space="preserve"> в </w:t>
      </w:r>
      <w:proofErr w:type="gramStart"/>
      <w:r w:rsidRPr="006E6468">
        <w:rPr>
          <w:color w:val="000000"/>
          <w:shd w:val="clear" w:color="auto" w:fill="FFFFFF"/>
        </w:rPr>
        <w:t>переводе</w:t>
      </w:r>
      <w:proofErr w:type="gramEnd"/>
      <w:r w:rsidRPr="006E6468">
        <w:rPr>
          <w:color w:val="000000"/>
          <w:shd w:val="clear" w:color="auto" w:fill="FFFFFF"/>
        </w:rPr>
        <w:t xml:space="preserve"> Р. Рыбкина) 12+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Жанр: фантастика.</w:t>
      </w:r>
    </w:p>
    <w:p w:rsidR="0061673C" w:rsidRPr="006E6468" w:rsidRDefault="0061673C" w:rsidP="00CE6BD5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Вы уверены, что вы хотели бы вернуться в детство?.. А если это современное детство со своими - жестокими - играми? Любите ли Вы чужих детей? Что такое страх за своего ребёнка? Как он в нас появляется? Почему становится </w:t>
      </w:r>
      <w:proofErr w:type="spellStart"/>
      <w:r w:rsidRPr="006E6468">
        <w:rPr>
          <w:color w:val="000000"/>
          <w:shd w:val="clear" w:color="auto" w:fill="FFFFFF"/>
        </w:rPr>
        <w:t>паноидальным</w:t>
      </w:r>
      <w:proofErr w:type="spellEnd"/>
      <w:r w:rsidRPr="006E6468">
        <w:rPr>
          <w:color w:val="000000"/>
          <w:shd w:val="clear" w:color="auto" w:fill="FFFFFF"/>
        </w:rPr>
        <w:t>? Поч</w:t>
      </w:r>
      <w:r w:rsidR="00CE6BD5">
        <w:rPr>
          <w:color w:val="000000"/>
          <w:shd w:val="clear" w:color="auto" w:fill="FFFFFF"/>
        </w:rPr>
        <w:t xml:space="preserve">ему мы не доверяем своим детям? </w:t>
      </w:r>
      <w:r w:rsidRPr="006E6468">
        <w:rPr>
          <w:color w:val="000000"/>
          <w:shd w:val="clear" w:color="auto" w:fill="FFFFFF"/>
        </w:rPr>
        <w:t>Главному герою надо ответить себе на все эти вопросы. Для этого ему нужна ДЕТСКАЯ  ПЛОЩАДКА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В ролях:</w:t>
      </w:r>
      <w:r w:rsidRPr="006E6468">
        <w:rPr>
          <w:color w:val="000000"/>
          <w:shd w:val="clear" w:color="auto" w:fill="FFFFFF"/>
        </w:rPr>
        <w:br/>
        <w:t xml:space="preserve">Чарли - Антон </w:t>
      </w:r>
      <w:proofErr w:type="spellStart"/>
      <w:r w:rsidRPr="006E6468">
        <w:rPr>
          <w:color w:val="000000"/>
          <w:shd w:val="clear" w:color="auto" w:fill="FFFFFF"/>
        </w:rPr>
        <w:t>Гусьмэн</w:t>
      </w:r>
      <w:proofErr w:type="spellEnd"/>
      <w:r w:rsidRPr="006E6468">
        <w:rPr>
          <w:color w:val="000000"/>
          <w:shd w:val="clear" w:color="auto" w:fill="FFFFFF"/>
        </w:rPr>
        <w:t xml:space="preserve">, </w:t>
      </w:r>
      <w:proofErr w:type="spellStart"/>
      <w:r w:rsidRPr="006E6468">
        <w:rPr>
          <w:color w:val="000000"/>
          <w:shd w:val="clear" w:color="auto" w:fill="FFFFFF"/>
        </w:rPr>
        <w:t>Кэрол</w:t>
      </w:r>
      <w:proofErr w:type="spellEnd"/>
      <w:r w:rsidRPr="006E6468">
        <w:rPr>
          <w:color w:val="000000"/>
          <w:shd w:val="clear" w:color="auto" w:fill="FFFFFF"/>
        </w:rPr>
        <w:t xml:space="preserve"> - Анна Митрофанова, Джимми - Григорий Казаков, Томми - Даниил Непомнящий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Дети</w:t>
      </w:r>
      <w:proofErr w:type="gramStart"/>
      <w:r w:rsidRPr="006E6468">
        <w:rPr>
          <w:color w:val="000000"/>
          <w:shd w:val="clear" w:color="auto" w:fill="FFFFFF"/>
        </w:rPr>
        <w:t xml:space="preserve"> :</w:t>
      </w:r>
      <w:proofErr w:type="gramEnd"/>
      <w:r w:rsidRPr="006E6468">
        <w:rPr>
          <w:color w:val="000000"/>
          <w:shd w:val="clear" w:color="auto" w:fill="FFFFFF"/>
        </w:rPr>
        <w:t xml:space="preserve"> Диана </w:t>
      </w:r>
      <w:proofErr w:type="spellStart"/>
      <w:r w:rsidRPr="006E6468">
        <w:rPr>
          <w:color w:val="000000"/>
          <w:shd w:val="clear" w:color="auto" w:fill="FFFFFF"/>
        </w:rPr>
        <w:t>Анкутдинова</w:t>
      </w:r>
      <w:proofErr w:type="spellEnd"/>
      <w:r w:rsidRPr="006E6468">
        <w:rPr>
          <w:color w:val="000000"/>
          <w:shd w:val="clear" w:color="auto" w:fill="FFFFFF"/>
        </w:rPr>
        <w:t xml:space="preserve">, Анастасия </w:t>
      </w:r>
      <w:proofErr w:type="spellStart"/>
      <w:r w:rsidRPr="006E6468">
        <w:rPr>
          <w:color w:val="000000"/>
          <w:shd w:val="clear" w:color="auto" w:fill="FFFFFF"/>
        </w:rPr>
        <w:t>Куляева</w:t>
      </w:r>
      <w:proofErr w:type="spellEnd"/>
      <w:r w:rsidRPr="006E6468">
        <w:rPr>
          <w:color w:val="000000"/>
          <w:shd w:val="clear" w:color="auto" w:fill="FFFFFF"/>
        </w:rPr>
        <w:t xml:space="preserve">, Виктория Попова, Алёна Куценко, Лиза </w:t>
      </w:r>
      <w:proofErr w:type="spellStart"/>
      <w:r w:rsidRPr="006E6468">
        <w:rPr>
          <w:color w:val="000000"/>
          <w:shd w:val="clear" w:color="auto" w:fill="FFFFFF"/>
        </w:rPr>
        <w:t>Лабодина</w:t>
      </w:r>
      <w:proofErr w:type="spellEnd"/>
      <w:r w:rsidRPr="006E6468">
        <w:rPr>
          <w:color w:val="000000"/>
          <w:shd w:val="clear" w:color="auto" w:fill="FFFFFF"/>
        </w:rPr>
        <w:t xml:space="preserve">, Лиза </w:t>
      </w:r>
      <w:proofErr w:type="gramStart"/>
      <w:r w:rsidRPr="006E6468">
        <w:rPr>
          <w:color w:val="000000"/>
          <w:shd w:val="clear" w:color="auto" w:fill="FFFFFF"/>
        </w:rPr>
        <w:t>Кривуля</w:t>
      </w:r>
      <w:proofErr w:type="gramEnd"/>
      <w:r w:rsidRPr="006E6468">
        <w:rPr>
          <w:color w:val="000000"/>
          <w:shd w:val="clear" w:color="auto" w:fill="FFFFFF"/>
        </w:rPr>
        <w:t xml:space="preserve">, Таисия Запивахина, </w:t>
      </w:r>
      <w:proofErr w:type="spellStart"/>
      <w:r w:rsidRPr="006E6468">
        <w:rPr>
          <w:color w:val="000000"/>
          <w:shd w:val="clear" w:color="auto" w:fill="FFFFFF"/>
        </w:rPr>
        <w:t>Виолета</w:t>
      </w:r>
      <w:proofErr w:type="spellEnd"/>
      <w:r w:rsidRPr="006E6468">
        <w:rPr>
          <w:color w:val="000000"/>
          <w:shd w:val="clear" w:color="auto" w:fill="FFFFFF"/>
        </w:rPr>
        <w:t xml:space="preserve"> Ков</w:t>
      </w:r>
      <w:r w:rsidR="00AC4B3B">
        <w:rPr>
          <w:color w:val="000000"/>
          <w:shd w:val="clear" w:color="auto" w:fill="FFFFFF"/>
        </w:rPr>
        <w:t xml:space="preserve">аленко, Саша </w:t>
      </w:r>
      <w:proofErr w:type="spellStart"/>
      <w:r w:rsidR="00AC4B3B">
        <w:rPr>
          <w:color w:val="000000"/>
          <w:shd w:val="clear" w:color="auto" w:fill="FFFFFF"/>
        </w:rPr>
        <w:t>Мурзина</w:t>
      </w:r>
      <w:proofErr w:type="spellEnd"/>
      <w:r w:rsidR="00AC4B3B">
        <w:rPr>
          <w:color w:val="000000"/>
          <w:shd w:val="clear" w:color="auto" w:fill="FFFFFF"/>
        </w:rPr>
        <w:t xml:space="preserve">, Настя </w:t>
      </w:r>
      <w:proofErr w:type="spellStart"/>
      <w:r w:rsidRPr="006E6468">
        <w:rPr>
          <w:color w:val="000000"/>
          <w:shd w:val="clear" w:color="auto" w:fill="FFFFFF"/>
        </w:rPr>
        <w:t>Свирида</w:t>
      </w:r>
      <w:proofErr w:type="spellEnd"/>
      <w:r w:rsidRPr="006E6468">
        <w:rPr>
          <w:color w:val="000000"/>
          <w:shd w:val="clear" w:color="auto" w:fill="FFFFFF"/>
        </w:rPr>
        <w:t xml:space="preserve">, Настя </w:t>
      </w:r>
      <w:proofErr w:type="spellStart"/>
      <w:r w:rsidRPr="006E6468">
        <w:rPr>
          <w:color w:val="000000"/>
          <w:shd w:val="clear" w:color="auto" w:fill="FFFFFF"/>
        </w:rPr>
        <w:t>Медяник</w:t>
      </w:r>
      <w:proofErr w:type="spellEnd"/>
      <w:r w:rsidRPr="006E6468">
        <w:rPr>
          <w:color w:val="000000"/>
          <w:shd w:val="clear" w:color="auto" w:fill="FFFFFF"/>
        </w:rPr>
        <w:t>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Продолжительность: 1 час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25 июня (чт.) 21.00</w:t>
      </w:r>
      <w:proofErr w:type="gramStart"/>
      <w:r w:rsidRPr="006E6468">
        <w:rPr>
          <w:color w:val="000000"/>
          <w:shd w:val="clear" w:color="auto" w:fill="FFFFFF"/>
        </w:rPr>
        <w:t xml:space="preserve">  Н</w:t>
      </w:r>
      <w:proofErr w:type="gramEnd"/>
      <w:r w:rsidRPr="006E6468">
        <w:rPr>
          <w:color w:val="000000"/>
          <w:shd w:val="clear" w:color="auto" w:fill="FFFFFF"/>
        </w:rPr>
        <w:t>а сцене «Черный квадрат»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lastRenderedPageBreak/>
        <w:t>Проект Екатерины ЗУБАРЕВОЙ.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«ПЛАХА» (</w:t>
      </w:r>
      <w:proofErr w:type="spellStart"/>
      <w:r w:rsidRPr="006E6468">
        <w:rPr>
          <w:color w:val="000000"/>
          <w:shd w:val="clear" w:color="auto" w:fill="FFFFFF"/>
        </w:rPr>
        <w:t>Чингиз</w:t>
      </w:r>
      <w:proofErr w:type="spellEnd"/>
      <w:r w:rsidRPr="006E6468">
        <w:rPr>
          <w:color w:val="000000"/>
          <w:shd w:val="clear" w:color="auto" w:fill="FFFFFF"/>
        </w:rPr>
        <w:t xml:space="preserve"> Айтматов, переложение на стихи - П. Зубарев) 14+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Жанр: драма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 «… Дымы творящие,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Думы творящие,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Долю </w:t>
      </w:r>
      <w:proofErr w:type="gramStart"/>
      <w:r w:rsidRPr="006E6468">
        <w:rPr>
          <w:color w:val="000000"/>
          <w:shd w:val="clear" w:color="auto" w:fill="FFFFFF"/>
        </w:rPr>
        <w:t>творящие</w:t>
      </w:r>
      <w:proofErr w:type="gramEnd"/>
      <w:r w:rsidRPr="006E6468">
        <w:rPr>
          <w:color w:val="000000"/>
          <w:shd w:val="clear" w:color="auto" w:fill="FFFFFF"/>
        </w:rPr>
        <w:t xml:space="preserve">.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Я всего лишь крылатая птица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В этой стае летящей,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Лечу и плачу,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     Лечу и плачу,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            Лечу и плачу…»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АКТЕРЫ: Константин Федосеев, Петр Зубарев, Дмитрий Кошелев, Марина Ванюкова, Екатерина Зубарева.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Продолжительность: 50 мин.</w:t>
      </w:r>
    </w:p>
    <w:p w:rsidR="0061673C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EE2B0C" w:rsidRDefault="0061673C" w:rsidP="004828CC">
      <w:pPr>
        <w:rPr>
          <w:b/>
          <w:color w:val="000000"/>
          <w:shd w:val="clear" w:color="auto" w:fill="FFFFFF"/>
        </w:rPr>
      </w:pPr>
      <w:r w:rsidRPr="00EE2B0C">
        <w:rPr>
          <w:b/>
          <w:color w:val="000000"/>
          <w:shd w:val="clear" w:color="auto" w:fill="FFFFFF"/>
        </w:rPr>
        <w:t xml:space="preserve">26 июня (пт.) 19.00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Проект творческой группы: А. </w:t>
      </w:r>
      <w:proofErr w:type="spellStart"/>
      <w:r w:rsidRPr="006E6468">
        <w:rPr>
          <w:color w:val="000000"/>
          <w:shd w:val="clear" w:color="auto" w:fill="FFFFFF"/>
        </w:rPr>
        <w:t>Амшинский</w:t>
      </w:r>
      <w:proofErr w:type="spellEnd"/>
      <w:r w:rsidRPr="006E6468">
        <w:rPr>
          <w:color w:val="000000"/>
          <w:shd w:val="clear" w:color="auto" w:fill="FFFFFF"/>
        </w:rPr>
        <w:t>, Е. Завьялова, «</w:t>
      </w:r>
      <w:proofErr w:type="spellStart"/>
      <w:r w:rsidRPr="006E6468">
        <w:rPr>
          <w:color w:val="000000"/>
          <w:shd w:val="clear" w:color="auto" w:fill="FFFFFF"/>
        </w:rPr>
        <w:t>Хольц-квинтет</w:t>
      </w:r>
      <w:proofErr w:type="spellEnd"/>
      <w:r w:rsidRPr="006E6468">
        <w:rPr>
          <w:color w:val="000000"/>
          <w:shd w:val="clear" w:color="auto" w:fill="FFFFFF"/>
        </w:rPr>
        <w:t xml:space="preserve">», Е. </w:t>
      </w:r>
      <w:proofErr w:type="spellStart"/>
      <w:r w:rsidRPr="006E6468">
        <w:rPr>
          <w:color w:val="000000"/>
          <w:shd w:val="clear" w:color="auto" w:fill="FFFFFF"/>
        </w:rPr>
        <w:t>Чохели</w:t>
      </w:r>
      <w:proofErr w:type="spellEnd"/>
      <w:r w:rsidRPr="006E6468">
        <w:rPr>
          <w:color w:val="000000"/>
          <w:shd w:val="clear" w:color="auto" w:fill="FFFFFF"/>
        </w:rPr>
        <w:t xml:space="preserve"> (г. Тольятти).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«МАЛЕНЬКИЙ ПРИНЦ» (</w:t>
      </w:r>
      <w:proofErr w:type="spellStart"/>
      <w:r w:rsidRPr="006E6468">
        <w:rPr>
          <w:color w:val="000000"/>
          <w:shd w:val="clear" w:color="auto" w:fill="FFFFFF"/>
        </w:rPr>
        <w:t>Антуан</w:t>
      </w:r>
      <w:proofErr w:type="spellEnd"/>
      <w:r w:rsidRPr="006E6468">
        <w:rPr>
          <w:color w:val="000000"/>
          <w:shd w:val="clear" w:color="auto" w:fill="FFFFFF"/>
        </w:rPr>
        <w:t xml:space="preserve"> де Сент-Экзюпери) 1</w:t>
      </w:r>
      <w:r w:rsidRPr="006E6468">
        <w:rPr>
          <w:rFonts w:eastAsiaTheme="minorEastAsia"/>
          <w:color w:val="000000"/>
          <w:shd w:val="clear" w:color="auto" w:fill="FFFFFF"/>
        </w:rPr>
        <w:t>2+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Музыкальная сказка с песочными иллюстрациями</w:t>
      </w:r>
    </w:p>
    <w:p w:rsidR="0061673C" w:rsidRDefault="0061673C" w:rsidP="00C619BF">
      <w:pPr>
        <w:jc w:val="both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Спектакль-странствие словно бы только для одного тебя…</w:t>
      </w:r>
    </w:p>
    <w:p w:rsidR="0061673C" w:rsidRPr="006E6468" w:rsidRDefault="0061673C" w:rsidP="00C619BF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Синтез 4 видов искусств -</w:t>
      </w:r>
      <w:r w:rsidRPr="006E6468">
        <w:rPr>
          <w:color w:val="000000"/>
          <w:shd w:val="clear" w:color="auto" w:fill="FFFFFF"/>
        </w:rPr>
        <w:t xml:space="preserve"> музыки, театра, литературы</w:t>
      </w:r>
      <w:r>
        <w:rPr>
          <w:color w:val="000000"/>
          <w:shd w:val="clear" w:color="auto" w:fill="FFFFFF"/>
        </w:rPr>
        <w:t xml:space="preserve"> и изобразительного искусства - </w:t>
      </w:r>
      <w:r w:rsidRPr="006E6468">
        <w:rPr>
          <w:color w:val="000000"/>
          <w:shd w:val="clear" w:color="auto" w:fill="FFFFFF"/>
        </w:rPr>
        <w:t xml:space="preserve">позволит с большим успехом выполнить призыв </w:t>
      </w:r>
      <w:proofErr w:type="spellStart"/>
      <w:r w:rsidRPr="006E6468">
        <w:rPr>
          <w:color w:val="000000"/>
          <w:shd w:val="clear" w:color="auto" w:fill="FFFFFF"/>
        </w:rPr>
        <w:t>Антуана</w:t>
      </w:r>
      <w:proofErr w:type="spellEnd"/>
      <w:r w:rsidRPr="006E6468">
        <w:rPr>
          <w:color w:val="000000"/>
          <w:shd w:val="clear" w:color="auto" w:fill="FFFFFF"/>
        </w:rPr>
        <w:t xml:space="preserve"> де Сент-Экзюпери подойти ближе к своей душе, стряхнуть взрослость для того, чтобы ощутить переживание, </w:t>
      </w:r>
      <w:r w:rsidR="00C619BF">
        <w:rPr>
          <w:color w:val="000000"/>
          <w:shd w:val="clear" w:color="auto" w:fill="FFFFFF"/>
        </w:rPr>
        <w:t xml:space="preserve">через которое рождается истина. </w:t>
      </w:r>
      <w:r w:rsidRPr="006E6468">
        <w:rPr>
          <w:color w:val="000000"/>
          <w:shd w:val="clear" w:color="auto" w:fill="FFFFFF"/>
        </w:rPr>
        <w:t>Каждого зрителя ожидает пронзительная встреча и диалог со своим внутренним ребёнком. Печальный и радостный одновременно.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В главной роли: Андрей </w:t>
      </w:r>
      <w:proofErr w:type="spellStart"/>
      <w:r w:rsidRPr="006E6468">
        <w:rPr>
          <w:color w:val="000000"/>
          <w:shd w:val="clear" w:color="auto" w:fill="FFFFFF"/>
        </w:rPr>
        <w:t>Амшинский</w:t>
      </w:r>
      <w:proofErr w:type="spellEnd"/>
      <w:r w:rsidRPr="006E6468"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br/>
        <w:t xml:space="preserve">Музыка: А.Рубцов, К.Дебюсси, </w:t>
      </w:r>
      <w:proofErr w:type="spellStart"/>
      <w:r w:rsidRPr="006E6468">
        <w:rPr>
          <w:color w:val="000000"/>
          <w:shd w:val="clear" w:color="auto" w:fill="FFFFFF"/>
        </w:rPr>
        <w:t>Д.Лигети</w:t>
      </w:r>
      <w:proofErr w:type="spellEnd"/>
      <w:r w:rsidRPr="006E6468">
        <w:rPr>
          <w:color w:val="000000"/>
          <w:shd w:val="clear" w:color="auto" w:fill="FFFFFF"/>
        </w:rPr>
        <w:t xml:space="preserve">, </w:t>
      </w:r>
      <w:proofErr w:type="spellStart"/>
      <w:r w:rsidRPr="006E6468">
        <w:rPr>
          <w:color w:val="000000"/>
          <w:shd w:val="clear" w:color="auto" w:fill="FFFFFF"/>
        </w:rPr>
        <w:t>Дж</w:t>
      </w:r>
      <w:proofErr w:type="gramStart"/>
      <w:r w:rsidRPr="006E6468">
        <w:rPr>
          <w:color w:val="000000"/>
          <w:shd w:val="clear" w:color="auto" w:fill="FFFFFF"/>
        </w:rPr>
        <w:t>.К</w:t>
      </w:r>
      <w:proofErr w:type="gramEnd"/>
      <w:r w:rsidRPr="006E6468">
        <w:rPr>
          <w:color w:val="000000"/>
          <w:shd w:val="clear" w:color="auto" w:fill="FFFFFF"/>
        </w:rPr>
        <w:t>амбини</w:t>
      </w:r>
      <w:proofErr w:type="spellEnd"/>
      <w:r w:rsidRPr="006E6468">
        <w:rPr>
          <w:color w:val="000000"/>
          <w:shd w:val="clear" w:color="auto" w:fill="FFFFFF"/>
        </w:rPr>
        <w:t xml:space="preserve">, Ю.Фучик, </w:t>
      </w:r>
      <w:proofErr w:type="spellStart"/>
      <w:r w:rsidRPr="006E6468">
        <w:rPr>
          <w:color w:val="000000"/>
          <w:shd w:val="clear" w:color="auto" w:fill="FFFFFF"/>
        </w:rPr>
        <w:t>К.Нильсен</w:t>
      </w:r>
      <w:proofErr w:type="spellEnd"/>
      <w:r w:rsidRPr="006E6468">
        <w:rPr>
          <w:color w:val="000000"/>
          <w:shd w:val="clear" w:color="auto" w:fill="FFFFFF"/>
        </w:rPr>
        <w:t>, П.Хиндемит.</w:t>
      </w:r>
      <w:r w:rsidRPr="006E6468">
        <w:rPr>
          <w:color w:val="000000"/>
          <w:shd w:val="clear" w:color="auto" w:fill="FFFFFF"/>
        </w:rPr>
        <w:br/>
        <w:t>Солисты: "</w:t>
      </w:r>
      <w:proofErr w:type="spellStart"/>
      <w:r w:rsidRPr="006E6468">
        <w:rPr>
          <w:color w:val="000000"/>
          <w:shd w:val="clear" w:color="auto" w:fill="FFFFFF"/>
        </w:rPr>
        <w:t>Хольц-квинтет</w:t>
      </w:r>
      <w:proofErr w:type="spellEnd"/>
      <w:r w:rsidRPr="006E6468">
        <w:rPr>
          <w:color w:val="000000"/>
          <w:shd w:val="clear" w:color="auto" w:fill="FFFFFF"/>
        </w:rPr>
        <w:t xml:space="preserve">": Завьялова Екатерина (флейта), Новиков Владислав (гобой), Сафронова София (кларнет), </w:t>
      </w:r>
      <w:proofErr w:type="spellStart"/>
      <w:r w:rsidRPr="006E6468">
        <w:rPr>
          <w:color w:val="000000"/>
          <w:shd w:val="clear" w:color="auto" w:fill="FFFFFF"/>
        </w:rPr>
        <w:t>Дверницкий</w:t>
      </w:r>
      <w:proofErr w:type="spellEnd"/>
      <w:r w:rsidRPr="006E6468">
        <w:rPr>
          <w:color w:val="000000"/>
          <w:shd w:val="clear" w:color="auto" w:fill="FFFFFF"/>
        </w:rPr>
        <w:t xml:space="preserve"> Дмитрий (фагот), </w:t>
      </w:r>
      <w:proofErr w:type="spellStart"/>
      <w:r w:rsidRPr="006E6468">
        <w:rPr>
          <w:color w:val="000000"/>
          <w:shd w:val="clear" w:color="auto" w:fill="FFFFFF"/>
        </w:rPr>
        <w:t>Рыкун</w:t>
      </w:r>
      <w:proofErr w:type="spellEnd"/>
      <w:r w:rsidRPr="006E6468">
        <w:rPr>
          <w:color w:val="000000"/>
          <w:shd w:val="clear" w:color="auto" w:fill="FFFFFF"/>
        </w:rPr>
        <w:t xml:space="preserve"> Денис (валторна)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Продолжительность: 1 час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26 июня (пт.) 21.00</w:t>
      </w:r>
      <w:proofErr w:type="gramStart"/>
      <w:r w:rsidRPr="006E6468">
        <w:rPr>
          <w:color w:val="000000"/>
          <w:shd w:val="clear" w:color="auto" w:fill="FFFFFF"/>
        </w:rPr>
        <w:t xml:space="preserve"> Н</w:t>
      </w:r>
      <w:proofErr w:type="gramEnd"/>
      <w:r w:rsidRPr="006E6468">
        <w:rPr>
          <w:color w:val="000000"/>
          <w:shd w:val="clear" w:color="auto" w:fill="FFFFFF"/>
        </w:rPr>
        <w:t>а сцене «Черный квадрат»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Проект Театра «ВАРИАНТ» (</w:t>
      </w:r>
      <w:proofErr w:type="gramStart"/>
      <w:r w:rsidRPr="006E6468">
        <w:rPr>
          <w:color w:val="000000"/>
          <w:shd w:val="clear" w:color="auto" w:fill="FFFFFF"/>
        </w:rPr>
        <w:t>г</w:t>
      </w:r>
      <w:proofErr w:type="gramEnd"/>
      <w:r w:rsidRPr="006E6468">
        <w:rPr>
          <w:color w:val="000000"/>
          <w:shd w:val="clear" w:color="auto" w:fill="FFFFFF"/>
        </w:rPr>
        <w:t>. Тольятти)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«ТРЕКЛЯТАЯ» (А.П. Чехов) 6+</w:t>
      </w:r>
    </w:p>
    <w:p w:rsidR="0061673C" w:rsidRPr="006E6468" w:rsidRDefault="0061673C" w:rsidP="004828CC">
      <w:pPr>
        <w:rPr>
          <w:rFonts w:eastAsiaTheme="minorEastAsia"/>
          <w:color w:val="000000"/>
          <w:shd w:val="clear" w:color="auto" w:fill="FFFFFF"/>
        </w:rPr>
      </w:pPr>
      <w:proofErr w:type="spellStart"/>
      <w:r w:rsidRPr="006E6468">
        <w:rPr>
          <w:rFonts w:eastAsiaTheme="minorEastAsia"/>
          <w:color w:val="000000"/>
          <w:shd w:val="clear" w:color="auto" w:fill="FFFFFF"/>
        </w:rPr>
        <w:t>реж</w:t>
      </w:r>
      <w:proofErr w:type="spellEnd"/>
      <w:r w:rsidRPr="006E6468">
        <w:rPr>
          <w:rFonts w:eastAsiaTheme="minorEastAsia"/>
          <w:color w:val="000000"/>
          <w:shd w:val="clear" w:color="auto" w:fill="FFFFFF"/>
        </w:rPr>
        <w:t xml:space="preserve">. Г. </w:t>
      </w:r>
      <w:proofErr w:type="spellStart"/>
      <w:r w:rsidRPr="006E6468">
        <w:rPr>
          <w:rFonts w:eastAsiaTheme="minorEastAsia"/>
          <w:color w:val="000000"/>
          <w:shd w:val="clear" w:color="auto" w:fill="FFFFFF"/>
        </w:rPr>
        <w:t>Швецова-Скрипинская</w:t>
      </w:r>
      <w:proofErr w:type="spellEnd"/>
      <w:r w:rsidRPr="006E6468">
        <w:rPr>
          <w:rFonts w:eastAsiaTheme="minorEastAsia"/>
          <w:color w:val="000000"/>
          <w:shd w:val="clear" w:color="auto" w:fill="FFFFFF"/>
        </w:rPr>
        <w:t xml:space="preserve">, Е. </w:t>
      </w:r>
      <w:proofErr w:type="spellStart"/>
      <w:r w:rsidRPr="006E6468">
        <w:rPr>
          <w:rFonts w:eastAsiaTheme="minorEastAsia"/>
          <w:color w:val="000000"/>
          <w:shd w:val="clear" w:color="auto" w:fill="FFFFFF"/>
        </w:rPr>
        <w:t>Ильюк</w:t>
      </w:r>
      <w:proofErr w:type="spellEnd"/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Это еще одно из прочтений повести А.П. Чехова «Каштанка».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Перед зрителем проходит сложная и удивительная история Каштанки (помесь таксы с дворняжкой), которой предстояло сделать сложный выбор между долгом и призванием.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Актриса: Екатерина </w:t>
      </w:r>
      <w:proofErr w:type="spellStart"/>
      <w:r w:rsidRPr="006E6468">
        <w:rPr>
          <w:color w:val="000000"/>
          <w:shd w:val="clear" w:color="auto" w:fill="FFFFFF"/>
        </w:rPr>
        <w:t>Ильюк</w:t>
      </w:r>
      <w:proofErr w:type="spellEnd"/>
    </w:p>
    <w:p w:rsidR="0061673C" w:rsidRPr="006E6468" w:rsidRDefault="0061673C" w:rsidP="004828CC">
      <w:pPr>
        <w:rPr>
          <w:rFonts w:eastAsiaTheme="minorEastAsia"/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Продолжительность: 50 мин.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rFonts w:eastAsiaTheme="minorEastAsia"/>
          <w:color w:val="000000"/>
          <w:shd w:val="clear" w:color="auto" w:fill="FFFFFF"/>
        </w:rPr>
      </w:pPr>
    </w:p>
    <w:p w:rsidR="0061673C" w:rsidRPr="00EE2B0C" w:rsidRDefault="0061673C" w:rsidP="004828CC">
      <w:pPr>
        <w:rPr>
          <w:b/>
          <w:color w:val="000000"/>
          <w:shd w:val="clear" w:color="auto" w:fill="FFFFFF"/>
        </w:rPr>
      </w:pPr>
      <w:r w:rsidRPr="00EE2B0C">
        <w:rPr>
          <w:b/>
          <w:color w:val="000000"/>
          <w:shd w:val="clear" w:color="auto" w:fill="FFFFFF"/>
        </w:rPr>
        <w:t xml:space="preserve">27 июня (сб.) 18.00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Проект Петра ЗУБАРЕВА (</w:t>
      </w:r>
      <w:proofErr w:type="spellStart"/>
      <w:r w:rsidRPr="006E6468">
        <w:rPr>
          <w:color w:val="000000"/>
          <w:shd w:val="clear" w:color="auto" w:fill="FFFFFF"/>
        </w:rPr>
        <w:t>моноспектакль</w:t>
      </w:r>
      <w:proofErr w:type="spellEnd"/>
      <w:r w:rsidRPr="006E6468">
        <w:rPr>
          <w:color w:val="000000"/>
          <w:shd w:val="clear" w:color="auto" w:fill="FFFFFF"/>
        </w:rPr>
        <w:t>)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</w:t>
      </w:r>
      <w:r w:rsidRPr="006E6468">
        <w:rPr>
          <w:rFonts w:eastAsiaTheme="minorEastAsia"/>
          <w:color w:val="000000"/>
          <w:shd w:val="clear" w:color="auto" w:fill="FFFFFF"/>
        </w:rPr>
        <w:t>ЗЛОЙ СПЕКТАКЛЬ</w:t>
      </w:r>
      <w:r w:rsidRPr="006E6468">
        <w:rPr>
          <w:color w:val="000000"/>
          <w:shd w:val="clear" w:color="auto" w:fill="FFFFFF"/>
        </w:rPr>
        <w:t xml:space="preserve">, или Лучше бы было этому человеку не </w:t>
      </w:r>
      <w:proofErr w:type="spellStart"/>
      <w:r w:rsidRPr="006E6468">
        <w:rPr>
          <w:color w:val="000000"/>
          <w:shd w:val="clear" w:color="auto" w:fill="FFFFFF"/>
        </w:rPr>
        <w:t>рождатьсЯ</w:t>
      </w:r>
      <w:proofErr w:type="spellEnd"/>
      <w:r w:rsidRPr="006E6468">
        <w:rPr>
          <w:color w:val="000000"/>
          <w:shd w:val="clear" w:color="auto" w:fill="FFFFFF"/>
        </w:rPr>
        <w:t xml:space="preserve">…» (Клим)  18+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Жанр: драма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«8 из числа 7», или семь дней с «</w:t>
      </w:r>
      <w:proofErr w:type="spellStart"/>
      <w:r w:rsidRPr="006E6468">
        <w:rPr>
          <w:color w:val="000000"/>
          <w:shd w:val="clear" w:color="auto" w:fill="FFFFFF"/>
        </w:rPr>
        <w:t>Идиотом</w:t>
      </w:r>
      <w:proofErr w:type="spellEnd"/>
      <w:r w:rsidRPr="006E6468">
        <w:rPr>
          <w:color w:val="000000"/>
          <w:shd w:val="clear" w:color="auto" w:fill="FFFFFF"/>
        </w:rPr>
        <w:t>».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«НЕЧТО» не  имеющее «НИЧЕГО» общего с романом.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Актер: Петр Зубарев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lastRenderedPageBreak/>
        <w:t xml:space="preserve">Предупреждение: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Не рекомендован просмотр людям с сердеч</w:t>
      </w:r>
      <w:r w:rsidR="00CB01F7">
        <w:rPr>
          <w:color w:val="000000"/>
          <w:shd w:val="clear" w:color="auto" w:fill="FFFFFF"/>
        </w:rPr>
        <w:t xml:space="preserve">ными заболеваниями и повышенной </w:t>
      </w:r>
      <w:r w:rsidRPr="006E6468">
        <w:rPr>
          <w:color w:val="000000"/>
          <w:shd w:val="clear" w:color="auto" w:fill="FFFFFF"/>
        </w:rPr>
        <w:t>эмоциональностью.</w:t>
      </w:r>
    </w:p>
    <w:p w:rsidR="0061673C" w:rsidRPr="006E6468" w:rsidRDefault="0061673C" w:rsidP="004828CC">
      <w:pPr>
        <w:rPr>
          <w:rFonts w:eastAsiaTheme="minorEastAsia"/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Продолжительность: 50 мин.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27 июня (сб.) 20.00</w:t>
      </w:r>
      <w:proofErr w:type="gramStart"/>
      <w:r w:rsidRPr="006E6468">
        <w:rPr>
          <w:color w:val="000000"/>
          <w:shd w:val="clear" w:color="auto" w:fill="FFFFFF"/>
        </w:rPr>
        <w:t xml:space="preserve"> Н</w:t>
      </w:r>
      <w:proofErr w:type="gramEnd"/>
      <w:r w:rsidRPr="006E6468">
        <w:rPr>
          <w:color w:val="000000"/>
          <w:shd w:val="clear" w:color="auto" w:fill="FFFFFF"/>
        </w:rPr>
        <w:t>а сцене «Черный квадрат»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Проект Ирины ХРАМКОВОЙ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«ДОМ  БЕРНАРДЫ  АЛЬБЫ»  (</w:t>
      </w:r>
      <w:proofErr w:type="spellStart"/>
      <w:r w:rsidRPr="006E6468">
        <w:rPr>
          <w:color w:val="000000"/>
          <w:shd w:val="clear" w:color="auto" w:fill="FFFFFF"/>
        </w:rPr>
        <w:t>Федерико</w:t>
      </w:r>
      <w:proofErr w:type="spellEnd"/>
      <w:r w:rsidRPr="006E6468">
        <w:rPr>
          <w:color w:val="000000"/>
          <w:shd w:val="clear" w:color="auto" w:fill="FFFFFF"/>
        </w:rPr>
        <w:t xml:space="preserve"> Гарсиа Лорка) 14+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Жанр:  драма о судьбе женщин в испанских селеньях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После похорон мужа, мать объявляет траур на восемь лет в </w:t>
      </w:r>
      <w:proofErr w:type="gramStart"/>
      <w:r w:rsidRPr="006E6468">
        <w:rPr>
          <w:color w:val="000000"/>
          <w:shd w:val="clear" w:color="auto" w:fill="FFFFFF"/>
        </w:rPr>
        <w:t>своем</w:t>
      </w:r>
      <w:proofErr w:type="gramEnd"/>
      <w:r w:rsidRPr="006E6468">
        <w:rPr>
          <w:color w:val="000000"/>
          <w:shd w:val="clear" w:color="auto" w:fill="FFFFFF"/>
        </w:rPr>
        <w:t xml:space="preserve"> доме,  где живут пять дочерей. </w:t>
      </w:r>
      <w:r w:rsidR="00CB01F7"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t xml:space="preserve">Старшую дочь собираются отдать замуж за самого красивого парня в деревне. Что же будет проходить в замкнутом </w:t>
      </w:r>
      <w:proofErr w:type="gramStart"/>
      <w:r w:rsidRPr="006E6468">
        <w:rPr>
          <w:color w:val="000000"/>
          <w:shd w:val="clear" w:color="auto" w:fill="FFFFFF"/>
        </w:rPr>
        <w:t>пространстве</w:t>
      </w:r>
      <w:proofErr w:type="gramEnd"/>
      <w:r w:rsidRPr="006E6468">
        <w:rPr>
          <w:color w:val="000000"/>
          <w:shd w:val="clear" w:color="auto" w:fill="FFFFFF"/>
        </w:rPr>
        <w:t xml:space="preserve"> полном женщин? 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В РОЛЯХ: Бернарда – Ирина </w:t>
      </w:r>
      <w:proofErr w:type="spellStart"/>
      <w:r w:rsidRPr="006E6468">
        <w:rPr>
          <w:color w:val="000000"/>
          <w:shd w:val="clear" w:color="auto" w:fill="FFFFFF"/>
        </w:rPr>
        <w:t>Шугаева</w:t>
      </w:r>
      <w:proofErr w:type="spellEnd"/>
      <w:r w:rsidRPr="006E6468">
        <w:rPr>
          <w:color w:val="000000"/>
          <w:shd w:val="clear" w:color="auto" w:fill="FFFFFF"/>
        </w:rPr>
        <w:t xml:space="preserve">, </w:t>
      </w:r>
      <w:proofErr w:type="spellStart"/>
      <w:r w:rsidRPr="006E6468">
        <w:rPr>
          <w:color w:val="000000"/>
          <w:shd w:val="clear" w:color="auto" w:fill="FFFFFF"/>
        </w:rPr>
        <w:t>Понсия</w:t>
      </w:r>
      <w:proofErr w:type="spellEnd"/>
      <w:r w:rsidRPr="006E6468">
        <w:rPr>
          <w:color w:val="000000"/>
          <w:shd w:val="clear" w:color="auto" w:fill="FFFFFF"/>
        </w:rPr>
        <w:t xml:space="preserve"> – Наталья Селиванова</w:t>
      </w:r>
      <w:r w:rsidRPr="006E6468">
        <w:t xml:space="preserve">, </w:t>
      </w:r>
      <w:r w:rsidRPr="006E6468">
        <w:rPr>
          <w:color w:val="000000"/>
          <w:shd w:val="clear" w:color="auto" w:fill="FFFFFF"/>
        </w:rPr>
        <w:br/>
      </w:r>
      <w:proofErr w:type="spellStart"/>
      <w:r w:rsidRPr="006E6468">
        <w:rPr>
          <w:color w:val="000000"/>
          <w:shd w:val="clear" w:color="auto" w:fill="FFFFFF"/>
        </w:rPr>
        <w:t>Ангустиас</w:t>
      </w:r>
      <w:proofErr w:type="spellEnd"/>
      <w:r w:rsidRPr="006E6468">
        <w:rPr>
          <w:color w:val="000000"/>
          <w:shd w:val="clear" w:color="auto" w:fill="FFFFFF"/>
        </w:rPr>
        <w:t xml:space="preserve"> – Екатерина </w:t>
      </w:r>
      <w:proofErr w:type="spellStart"/>
      <w:r w:rsidRPr="006E6468">
        <w:rPr>
          <w:color w:val="000000"/>
          <w:shd w:val="clear" w:color="auto" w:fill="FFFFFF"/>
        </w:rPr>
        <w:t>Федощук</w:t>
      </w:r>
      <w:proofErr w:type="spellEnd"/>
      <w:r w:rsidRPr="006E6468">
        <w:rPr>
          <w:color w:val="000000"/>
          <w:shd w:val="clear" w:color="auto" w:fill="FFFFFF"/>
        </w:rPr>
        <w:t xml:space="preserve">, Магдалена – Ирина Ануфриева, </w:t>
      </w:r>
      <w:r w:rsidRPr="006E6468">
        <w:t> </w:t>
      </w:r>
      <w:r w:rsidRPr="006E6468">
        <w:rPr>
          <w:color w:val="000000"/>
          <w:shd w:val="clear" w:color="auto" w:fill="FFFFFF"/>
        </w:rPr>
        <w:br/>
      </w:r>
      <w:proofErr w:type="spellStart"/>
      <w:r w:rsidRPr="006E6468">
        <w:rPr>
          <w:color w:val="000000"/>
          <w:shd w:val="clear" w:color="auto" w:fill="FFFFFF"/>
        </w:rPr>
        <w:t>Амелия</w:t>
      </w:r>
      <w:proofErr w:type="spellEnd"/>
      <w:r w:rsidRPr="006E6468">
        <w:rPr>
          <w:color w:val="000000"/>
          <w:shd w:val="clear" w:color="auto" w:fill="FFFFFF"/>
        </w:rPr>
        <w:t xml:space="preserve"> – </w:t>
      </w:r>
      <w:proofErr w:type="spellStart"/>
      <w:r w:rsidRPr="006E6468">
        <w:rPr>
          <w:color w:val="000000"/>
          <w:shd w:val="clear" w:color="auto" w:fill="FFFFFF"/>
        </w:rPr>
        <w:t>МаринаВанюкова</w:t>
      </w:r>
      <w:proofErr w:type="spellEnd"/>
      <w:r w:rsidRPr="006E6468">
        <w:rPr>
          <w:color w:val="000000"/>
          <w:shd w:val="clear" w:color="auto" w:fill="FFFFFF"/>
        </w:rPr>
        <w:t xml:space="preserve">, </w:t>
      </w:r>
      <w:proofErr w:type="spellStart"/>
      <w:r w:rsidRPr="006E6468">
        <w:rPr>
          <w:color w:val="000000"/>
          <w:shd w:val="clear" w:color="auto" w:fill="FFFFFF"/>
        </w:rPr>
        <w:t>Мартирио</w:t>
      </w:r>
      <w:proofErr w:type="spellEnd"/>
      <w:r w:rsidRPr="006E6468">
        <w:rPr>
          <w:color w:val="000000"/>
          <w:shd w:val="clear" w:color="auto" w:fill="FFFFFF"/>
        </w:rPr>
        <w:t xml:space="preserve"> – Оксана </w:t>
      </w:r>
      <w:proofErr w:type="spellStart"/>
      <w:r w:rsidRPr="006E6468">
        <w:rPr>
          <w:color w:val="000000"/>
          <w:shd w:val="clear" w:color="auto" w:fill="FFFFFF"/>
        </w:rPr>
        <w:t>Брыжатая</w:t>
      </w:r>
      <w:proofErr w:type="spellEnd"/>
      <w:r w:rsidRPr="006E6468">
        <w:t xml:space="preserve">, </w:t>
      </w:r>
      <w:proofErr w:type="spellStart"/>
      <w:r w:rsidRPr="006E6468">
        <w:rPr>
          <w:color w:val="000000"/>
          <w:shd w:val="clear" w:color="auto" w:fill="FFFFFF"/>
        </w:rPr>
        <w:t>Адела</w:t>
      </w:r>
      <w:proofErr w:type="spellEnd"/>
      <w:r w:rsidRPr="006E6468">
        <w:rPr>
          <w:color w:val="000000"/>
          <w:shd w:val="clear" w:color="auto" w:fill="FFFFFF"/>
        </w:rPr>
        <w:t xml:space="preserve"> – Алена </w:t>
      </w:r>
      <w:proofErr w:type="spellStart"/>
      <w:r w:rsidRPr="006E6468">
        <w:rPr>
          <w:color w:val="000000"/>
          <w:shd w:val="clear" w:color="auto" w:fill="FFFFFF"/>
        </w:rPr>
        <w:t>Левичева</w:t>
      </w:r>
      <w:proofErr w:type="spellEnd"/>
      <w:r w:rsidRPr="006E6468">
        <w:t xml:space="preserve">, </w:t>
      </w:r>
      <w:r w:rsidRPr="006E6468">
        <w:rPr>
          <w:color w:val="000000"/>
          <w:shd w:val="clear" w:color="auto" w:fill="FFFFFF"/>
        </w:rPr>
        <w:t xml:space="preserve">Мария </w:t>
      </w:r>
      <w:proofErr w:type="spellStart"/>
      <w:r w:rsidRPr="006E6468">
        <w:rPr>
          <w:color w:val="000000"/>
          <w:shd w:val="clear" w:color="auto" w:fill="FFFFFF"/>
        </w:rPr>
        <w:t>Хосефа</w:t>
      </w:r>
      <w:proofErr w:type="spellEnd"/>
      <w:r w:rsidRPr="006E6468">
        <w:rPr>
          <w:color w:val="000000"/>
          <w:shd w:val="clear" w:color="auto" w:fill="FFFFFF"/>
        </w:rPr>
        <w:t xml:space="preserve"> (мать Бернарды) –</w:t>
      </w:r>
      <w:r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t>Екатерина Зубарева, Служанка – Екатерина  Миронова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>Продолжительность: 1 час 30 мин.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6E6468" w:rsidRDefault="0061673C" w:rsidP="00CB01F7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ВНЕ КОНКУРСА</w:t>
      </w:r>
      <w:r w:rsidRPr="006E6468">
        <w:rPr>
          <w:color w:val="000000"/>
          <w:shd w:val="clear" w:color="auto" w:fill="FFFFFF"/>
        </w:rPr>
        <w:br/>
      </w:r>
      <w:r w:rsidRPr="00953D9A">
        <w:rPr>
          <w:b/>
          <w:color w:val="000000"/>
          <w:shd w:val="clear" w:color="auto" w:fill="FFFFFF"/>
        </w:rPr>
        <w:t>28 июня (вс.) 18.00</w:t>
      </w:r>
      <w:r w:rsidRPr="006E6468">
        <w:rPr>
          <w:color w:val="000000"/>
          <w:shd w:val="clear" w:color="auto" w:fill="FFFFFF"/>
        </w:rPr>
        <w:t xml:space="preserve"> Спектакль-победитель V фестиваля одноактной драматургии «Премьера одной репетиции», выбранный по итогам зрительского голосования. Его премьера как репертуарного спектакля состоялась 20 февраля 2015 г.</w:t>
      </w:r>
    </w:p>
    <w:p w:rsidR="0061673C" w:rsidRPr="006E6468" w:rsidRDefault="0061673C" w:rsidP="00CB01F7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«НОЧЬ  ПОСЛЕ  ВЫПУСКА» (В. Тендряков) 12</w:t>
      </w:r>
      <w:proofErr w:type="gramStart"/>
      <w:r w:rsidRPr="006E6468">
        <w:rPr>
          <w:color w:val="000000"/>
          <w:shd w:val="clear" w:color="auto" w:fill="FFFFFF"/>
        </w:rPr>
        <w:t>+</w:t>
      </w:r>
      <w:r w:rsidRPr="006E6468">
        <w:rPr>
          <w:color w:val="000000"/>
          <w:shd w:val="clear" w:color="auto" w:fill="FFFFFF"/>
        </w:rPr>
        <w:br/>
        <w:t>Н</w:t>
      </w:r>
      <w:proofErr w:type="gramEnd"/>
      <w:r w:rsidRPr="006E6468">
        <w:rPr>
          <w:color w:val="000000"/>
          <w:shd w:val="clear" w:color="auto" w:fill="FFFFFF"/>
        </w:rPr>
        <w:t>асколько хороша «игра в правду», с подростковым максимализмом и верой в и</w:t>
      </w:r>
      <w:r w:rsidR="00CB01F7">
        <w:rPr>
          <w:color w:val="000000"/>
          <w:shd w:val="clear" w:color="auto" w:fill="FFFFFF"/>
        </w:rPr>
        <w:t xml:space="preserve">сключительную – СВОЮ - правоту? </w:t>
      </w:r>
      <w:r w:rsidRPr="006E6468">
        <w:rPr>
          <w:color w:val="000000"/>
          <w:shd w:val="clear" w:color="auto" w:fill="FFFFFF"/>
        </w:rPr>
        <w:t>В спектакле по повести Тендрякова - ответы на многие вопросы и сегодняшних детей XXI века: отношения со сверстниками, с близкими людьми, с учителями. Отношения, которые будут проверяться уже не за школьными партами, а в реальной взрослой жизни.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 xml:space="preserve">Кто и как выдержит этот, первый во </w:t>
      </w:r>
      <w:proofErr w:type="gramStart"/>
      <w:r w:rsidRPr="006E6468">
        <w:rPr>
          <w:color w:val="000000"/>
          <w:shd w:val="clear" w:color="auto" w:fill="FFFFFF"/>
        </w:rPr>
        <w:t>взрослой</w:t>
      </w:r>
      <w:proofErr w:type="gramEnd"/>
      <w:r w:rsidRPr="006E6468">
        <w:rPr>
          <w:color w:val="000000"/>
          <w:shd w:val="clear" w:color="auto" w:fill="FFFFFF"/>
        </w:rPr>
        <w:t xml:space="preserve"> жизн</w:t>
      </w:r>
      <w:r w:rsidR="00CB01F7">
        <w:rPr>
          <w:color w:val="000000"/>
          <w:shd w:val="clear" w:color="auto" w:fill="FFFFFF"/>
        </w:rPr>
        <w:t xml:space="preserve">и, экзамен – в спектакле театра </w:t>
      </w:r>
      <w:r w:rsidRPr="006E6468">
        <w:rPr>
          <w:color w:val="000000"/>
          <w:shd w:val="clear" w:color="auto" w:fill="FFFFFF"/>
        </w:rPr>
        <w:t>"ДИЛИЖАНС".</w:t>
      </w:r>
      <w:r w:rsidR="00CB01F7"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t>Продолжительность: 1 ч. 30мин.</w:t>
      </w:r>
    </w:p>
    <w:p w:rsidR="0061673C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Цена билета: 150, 200 </w:t>
      </w:r>
      <w:proofErr w:type="spellStart"/>
      <w:r w:rsidRPr="006E6468">
        <w:rPr>
          <w:color w:val="000000"/>
          <w:shd w:val="clear" w:color="auto" w:fill="FFFFFF"/>
        </w:rPr>
        <w:t>руб</w:t>
      </w:r>
      <w:proofErr w:type="spellEnd"/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953D9A" w:rsidRDefault="0061673C" w:rsidP="004828CC">
      <w:pPr>
        <w:rPr>
          <w:b/>
          <w:color w:val="000000"/>
          <w:shd w:val="clear" w:color="auto" w:fill="FFFFFF"/>
        </w:rPr>
      </w:pPr>
      <w:r w:rsidRPr="00953D9A">
        <w:rPr>
          <w:b/>
          <w:color w:val="000000"/>
          <w:shd w:val="clear" w:color="auto" w:fill="FFFFFF"/>
        </w:rPr>
        <w:t>19.30 ЗАКРЫТИЕ ФЕСТИВАЛЯ. Награждение.</w:t>
      </w:r>
    </w:p>
    <w:p w:rsidR="0061673C" w:rsidRPr="006E6468" w:rsidRDefault="0061673C" w:rsidP="004828CC">
      <w:pPr>
        <w:rPr>
          <w:color w:val="000000"/>
          <w:shd w:val="clear" w:color="auto" w:fill="FFFFFF"/>
        </w:rPr>
      </w:pPr>
    </w:p>
    <w:p w:rsidR="0061673C" w:rsidRPr="006E6468" w:rsidRDefault="0061673C" w:rsidP="004828CC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ПРИМЕЧАНИЕ:</w:t>
      </w:r>
    </w:p>
    <w:p w:rsidR="0061673C" w:rsidRPr="006E6468" w:rsidRDefault="0061673C" w:rsidP="004828CC">
      <w:pPr>
        <w:spacing w:line="276" w:lineRule="auto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Показы в 18.00 и 19.00 идут на главной сцене театра "Дилижанс", в 20.00 и в 21.00 - на малой сцене театра "Дилижанс" "Черный квадрат". </w:t>
      </w:r>
    </w:p>
    <w:p w:rsidR="0061673C" w:rsidRPr="006E6468" w:rsidRDefault="0061673C" w:rsidP="004828CC">
      <w:pPr>
        <w:spacing w:line="276" w:lineRule="auto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По окончании каждого показа - открытое зрительское обсуждение.  Приобретенный билет дает зрителю право голосовать за спектакль. </w:t>
      </w:r>
    </w:p>
    <w:p w:rsidR="0061673C" w:rsidRPr="006E6468" w:rsidRDefault="00D907DD" w:rsidP="004828CC">
      <w:pPr>
        <w:rPr>
          <w:color w:val="000000"/>
          <w:shd w:val="clear" w:color="auto" w:fill="FFFFFF"/>
        </w:rPr>
      </w:pPr>
      <w:hyperlink r:id="rId15" w:history="1">
        <w:r w:rsidR="0061673C" w:rsidRPr="006E6468">
          <w:rPr>
            <w:color w:val="000000"/>
          </w:rPr>
          <w:t>vk.com/club93161285</w:t>
        </w:r>
      </w:hyperlink>
      <w:r w:rsidR="0061673C" w:rsidRPr="006E6468">
        <w:rPr>
          <w:color w:val="000000"/>
          <w:shd w:val="clear" w:color="auto" w:fill="FFFFFF"/>
        </w:rPr>
        <w:t xml:space="preserve"> - адрес в </w:t>
      </w:r>
      <w:proofErr w:type="gramStart"/>
      <w:r w:rsidR="0061673C" w:rsidRPr="006E6468">
        <w:rPr>
          <w:color w:val="000000"/>
          <w:shd w:val="clear" w:color="auto" w:fill="FFFFFF"/>
        </w:rPr>
        <w:t>интернете</w:t>
      </w:r>
      <w:proofErr w:type="gramEnd"/>
      <w:r w:rsidR="0061673C" w:rsidRPr="006E6468">
        <w:rPr>
          <w:color w:val="000000"/>
          <w:shd w:val="clear" w:color="auto" w:fill="FFFFFF"/>
        </w:rPr>
        <w:t xml:space="preserve"> группы, посвященной фестивалю.</w:t>
      </w:r>
    </w:p>
    <w:p w:rsidR="0061673C" w:rsidRDefault="0061673C" w:rsidP="004828CC">
      <w:pPr>
        <w:rPr>
          <w:rFonts w:eastAsiaTheme="minorEastAsia"/>
          <w:color w:val="000000"/>
          <w:shd w:val="clear" w:color="auto" w:fill="FFFFFF"/>
        </w:rPr>
      </w:pPr>
    </w:p>
    <w:p w:rsidR="0061673C" w:rsidRPr="006E6468" w:rsidRDefault="0061673C" w:rsidP="00657758">
      <w:pPr>
        <w:rPr>
          <w:color w:val="000000"/>
          <w:shd w:val="clear" w:color="auto" w:fill="FFFFFF"/>
        </w:rPr>
      </w:pPr>
      <w:r>
        <w:rPr>
          <w:rFonts w:eastAsiaTheme="minorEastAsia"/>
          <w:color w:val="000000"/>
          <w:shd w:val="clear" w:color="auto" w:fill="FFFFFF"/>
        </w:rPr>
        <w:t>*</w:t>
      </w:r>
      <w:r>
        <w:rPr>
          <w:rFonts w:eastAsiaTheme="minorEastAsia"/>
          <w:color w:val="000000"/>
          <w:shd w:val="clear" w:color="auto" w:fill="FFFFFF"/>
        </w:rPr>
        <w:br/>
        <w:t>Акции и скидки.</w:t>
      </w:r>
      <w:r w:rsidRPr="00401119">
        <w:rPr>
          <w:rFonts w:eastAsiaTheme="minorEastAsia"/>
          <w:color w:val="000000"/>
          <w:shd w:val="clear" w:color="auto" w:fill="FFFFFF"/>
        </w:rPr>
        <w:br/>
        <w:t>Билет на один спектакль дает зрителю один голос.</w:t>
      </w:r>
      <w:r w:rsidRPr="00401119">
        <w:rPr>
          <w:rFonts w:eastAsiaTheme="minorEastAsia"/>
          <w:color w:val="000000"/>
          <w:shd w:val="clear" w:color="auto" w:fill="FFFFFF"/>
        </w:rPr>
        <w:br/>
        <w:t>Стоимость биле</w:t>
      </w:r>
      <w:r w:rsidRPr="006E6468">
        <w:rPr>
          <w:rFonts w:eastAsiaTheme="minorEastAsia"/>
          <w:color w:val="000000"/>
          <w:shd w:val="clear" w:color="auto" w:fill="FFFFFF"/>
        </w:rPr>
        <w:t>та на 1 спектакль фестиваля – 15</w:t>
      </w:r>
      <w:r w:rsidRPr="00401119">
        <w:rPr>
          <w:rFonts w:eastAsiaTheme="minorEastAsia"/>
          <w:color w:val="000000"/>
          <w:shd w:val="clear" w:color="auto" w:fill="FFFFFF"/>
        </w:rPr>
        <w:t>0 руб.</w:t>
      </w:r>
      <w:r w:rsidRPr="006E6468">
        <w:rPr>
          <w:rFonts w:eastAsiaTheme="minorEastAsia"/>
          <w:color w:val="000000"/>
          <w:shd w:val="clear" w:color="auto" w:fill="FFFFFF"/>
        </w:rPr>
        <w:t xml:space="preserve"> Компания в 10 человек покупает билеты по 100 руб.</w:t>
      </w:r>
      <w:r w:rsidRPr="006E6468">
        <w:rPr>
          <w:rFonts w:eastAsiaTheme="minorEastAsia"/>
          <w:color w:val="000000"/>
          <w:shd w:val="clear" w:color="auto" w:fill="FFFFFF"/>
        </w:rPr>
        <w:br/>
        <w:t>Если 1 человек покупает билеты на 10 спектаклей, то стоимость билетов тоже снижается до 100 рублей</w:t>
      </w:r>
      <w:r>
        <w:rPr>
          <w:rFonts w:eastAsiaTheme="minorEastAsia"/>
          <w:color w:val="000000"/>
          <w:shd w:val="clear" w:color="auto" w:fill="FFFFFF"/>
        </w:rPr>
        <w:t>.</w:t>
      </w:r>
      <w:r>
        <w:rPr>
          <w:rFonts w:eastAsiaTheme="minorEastAsia"/>
          <w:color w:val="000000"/>
          <w:shd w:val="clear" w:color="auto" w:fill="FFFFFF"/>
        </w:rPr>
        <w:br/>
        <w:t>Первые 500 билетов в кассе театра с презентом: к ним приколоты приглашения на финал по спидвею на 30 июня.</w:t>
      </w:r>
      <w:r w:rsidRPr="00401119">
        <w:rPr>
          <w:rFonts w:eastAsiaTheme="minorEastAsia"/>
          <w:color w:val="000000"/>
          <w:shd w:val="clear" w:color="auto" w:fill="FFFFFF"/>
        </w:rPr>
        <w:br/>
      </w:r>
      <w:r w:rsidRPr="00401119">
        <w:rPr>
          <w:rFonts w:eastAsiaTheme="minorEastAsia"/>
          <w:color w:val="000000"/>
          <w:shd w:val="clear" w:color="auto" w:fill="FFFFFF"/>
        </w:rPr>
        <w:lastRenderedPageBreak/>
        <w:t>34-53-72</w:t>
      </w:r>
      <w:r w:rsidRPr="006E6468">
        <w:rPr>
          <w:rFonts w:eastAsiaTheme="minorEastAsia"/>
          <w:color w:val="000000"/>
          <w:shd w:val="clear" w:color="auto" w:fill="FFFFFF"/>
        </w:rPr>
        <w:t>, 34-09-80, 34-20-50</w:t>
      </w:r>
      <w:r w:rsidRPr="00401119">
        <w:rPr>
          <w:rFonts w:eastAsiaTheme="minorEastAsia"/>
          <w:color w:val="000000"/>
          <w:shd w:val="clear" w:color="auto" w:fill="FFFFFF"/>
        </w:rPr>
        <w:t xml:space="preserve"> </w:t>
      </w:r>
      <w:r>
        <w:rPr>
          <w:rFonts w:eastAsiaTheme="minorEastAsia"/>
          <w:color w:val="000000"/>
          <w:shd w:val="clear" w:color="auto" w:fill="FFFFFF"/>
        </w:rPr>
        <w:t>–</w:t>
      </w:r>
      <w:r w:rsidRPr="00401119">
        <w:rPr>
          <w:rFonts w:eastAsiaTheme="minorEastAsia"/>
          <w:color w:val="000000"/>
          <w:shd w:val="clear" w:color="auto" w:fill="FFFFFF"/>
        </w:rPr>
        <w:t xml:space="preserve"> бронируйте</w:t>
      </w:r>
      <w:r>
        <w:rPr>
          <w:rFonts w:eastAsiaTheme="minorEastAsia"/>
          <w:color w:val="000000"/>
          <w:shd w:val="clear" w:color="auto" w:fill="FFFFFF"/>
        </w:rPr>
        <w:t xml:space="preserve"> билеты на фестивальные спектакли</w:t>
      </w:r>
      <w:r w:rsidRPr="00401119">
        <w:rPr>
          <w:rFonts w:eastAsiaTheme="minorEastAsia"/>
          <w:color w:val="000000"/>
          <w:shd w:val="clear" w:color="auto" w:fill="FFFFFF"/>
        </w:rPr>
        <w:t>!</w:t>
      </w:r>
      <w:r w:rsidRPr="00401119">
        <w:rPr>
          <w:rFonts w:eastAsiaTheme="minorEastAsia"/>
          <w:color w:val="000000"/>
          <w:shd w:val="clear" w:color="auto" w:fill="FFFFFF"/>
        </w:rPr>
        <w:br/>
      </w:r>
      <w:r w:rsidRPr="006E6468">
        <w:rPr>
          <w:rFonts w:eastAsiaTheme="minorEastAsia"/>
          <w:color w:val="000000"/>
          <w:shd w:val="clear" w:color="auto" w:fill="FFFFFF"/>
        </w:rPr>
        <w:t xml:space="preserve">Июньский </w:t>
      </w:r>
      <w:r w:rsidRPr="00401119">
        <w:rPr>
          <w:rFonts w:eastAsiaTheme="minorEastAsia"/>
          <w:color w:val="000000"/>
          <w:shd w:val="clear" w:color="auto" w:fill="FFFFFF"/>
        </w:rPr>
        <w:t>театральный фестиваль на сцене ТЮЗ "ДИЛИЖАНС" ждет Вас!</w:t>
      </w:r>
    </w:p>
    <w:p w:rsidR="00C0510A" w:rsidRPr="000C55A1" w:rsidRDefault="00C0510A" w:rsidP="00657758">
      <w:r w:rsidRPr="000C55A1">
        <w:t xml:space="preserve">                                                                                                                             </w:t>
      </w:r>
    </w:p>
    <w:p w:rsidR="007676E6" w:rsidRPr="000C55A1" w:rsidRDefault="007676E6" w:rsidP="004E3FBC">
      <w:pPr>
        <w:jc w:val="center"/>
        <w:rPr>
          <w:b/>
          <w:sz w:val="28"/>
          <w:szCs w:val="28"/>
          <w:u w:val="single"/>
        </w:rPr>
      </w:pPr>
    </w:p>
    <w:p w:rsidR="00483C3D" w:rsidRPr="00965171" w:rsidRDefault="00483C3D" w:rsidP="009A12B0">
      <w:pPr>
        <w:jc w:val="center"/>
        <w:rPr>
          <w:b/>
          <w:sz w:val="28"/>
          <w:szCs w:val="28"/>
          <w:u w:val="single"/>
        </w:rPr>
      </w:pPr>
      <w:r w:rsidRPr="00965171">
        <w:rPr>
          <w:b/>
          <w:sz w:val="28"/>
          <w:szCs w:val="28"/>
          <w:u w:val="single"/>
        </w:rPr>
        <w:t>МБУИ ТЕАТР КУКОЛ «ПИЛИГРИМ»</w:t>
      </w:r>
    </w:p>
    <w:p w:rsidR="00483C3D" w:rsidRDefault="00483C3D" w:rsidP="009A12B0">
      <w:pPr>
        <w:jc w:val="center"/>
        <w:rPr>
          <w:i/>
          <w:u w:val="single"/>
        </w:rPr>
      </w:pPr>
      <w:r w:rsidRPr="00965171">
        <w:rPr>
          <w:i/>
          <w:u w:val="single"/>
        </w:rPr>
        <w:t xml:space="preserve">(площадь Свободы. 2 </w:t>
      </w:r>
      <w:proofErr w:type="spellStart"/>
      <w:r w:rsidRPr="00965171">
        <w:rPr>
          <w:i/>
          <w:u w:val="single"/>
        </w:rPr>
        <w:t>Кандюкова</w:t>
      </w:r>
      <w:proofErr w:type="spellEnd"/>
      <w:r w:rsidRPr="00965171">
        <w:rPr>
          <w:i/>
          <w:u w:val="single"/>
        </w:rPr>
        <w:t xml:space="preserve"> Ольга Георгиевна, 26 35 02, </w:t>
      </w:r>
      <w:hyperlink r:id="rId16" w:history="1">
        <w:r w:rsidRPr="00965171">
          <w:rPr>
            <w:rStyle w:val="aa"/>
          </w:rPr>
          <w:t>teatrpiligrim@yandex.ru</w:t>
        </w:r>
      </w:hyperlink>
      <w:r w:rsidRPr="00965171">
        <w:rPr>
          <w:i/>
          <w:u w:val="single"/>
        </w:rPr>
        <w:t>)</w:t>
      </w:r>
    </w:p>
    <w:tbl>
      <w:tblPr>
        <w:tblpPr w:leftFromText="180" w:rightFromText="180" w:vertAnchor="text" w:horzAnchor="margin" w:tblpXSpec="center" w:tblpY="324"/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5697"/>
        <w:gridCol w:w="1732"/>
      </w:tblGrid>
      <w:tr w:rsidR="009A12B0" w:rsidRPr="00D402A5" w:rsidTr="001777DE">
        <w:trPr>
          <w:trHeight w:val="178"/>
        </w:trPr>
        <w:tc>
          <w:tcPr>
            <w:tcW w:w="1809" w:type="dxa"/>
            <w:shd w:val="clear" w:color="auto" w:fill="auto"/>
          </w:tcPr>
          <w:p w:rsidR="009A12B0" w:rsidRPr="00D402A5" w:rsidRDefault="009A12B0" w:rsidP="001777DE">
            <w:r w:rsidRPr="00D402A5">
              <w:t>27   июня суббота</w:t>
            </w:r>
          </w:p>
        </w:tc>
        <w:tc>
          <w:tcPr>
            <w:tcW w:w="5697" w:type="dxa"/>
            <w:shd w:val="clear" w:color="auto" w:fill="auto"/>
          </w:tcPr>
          <w:p w:rsidR="009A12B0" w:rsidRPr="00D402A5" w:rsidRDefault="009A12B0" w:rsidP="001777DE">
            <w:pPr>
              <w:jc w:val="center"/>
            </w:pPr>
            <w:r w:rsidRPr="00D402A5">
              <w:t>Премьера</w:t>
            </w:r>
          </w:p>
          <w:p w:rsidR="009A12B0" w:rsidRPr="00D402A5" w:rsidRDefault="009A12B0" w:rsidP="001777DE">
            <w:pPr>
              <w:jc w:val="center"/>
            </w:pPr>
            <w:r w:rsidRPr="00D402A5">
              <w:t>«Самый добрый Светофор»</w:t>
            </w:r>
          </w:p>
          <w:p w:rsidR="009A12B0" w:rsidRPr="00D402A5" w:rsidRDefault="009A12B0" w:rsidP="001777DE">
            <w:pPr>
              <w:jc w:val="center"/>
            </w:pPr>
            <w:proofErr w:type="spellStart"/>
            <w:r w:rsidRPr="00D402A5">
              <w:t>Я.Дрейлих</w:t>
            </w:r>
            <w:proofErr w:type="spellEnd"/>
            <w:r w:rsidRPr="00D402A5">
              <w:t xml:space="preserve"> 0+</w:t>
            </w:r>
          </w:p>
        </w:tc>
        <w:tc>
          <w:tcPr>
            <w:tcW w:w="1732" w:type="dxa"/>
            <w:shd w:val="clear" w:color="auto" w:fill="auto"/>
          </w:tcPr>
          <w:p w:rsidR="009A12B0" w:rsidRPr="00D402A5" w:rsidRDefault="009A12B0" w:rsidP="001777DE">
            <w:pPr>
              <w:jc w:val="center"/>
            </w:pPr>
            <w:r w:rsidRPr="00D402A5">
              <w:t>11.00</w:t>
            </w:r>
          </w:p>
        </w:tc>
      </w:tr>
      <w:tr w:rsidR="009A12B0" w:rsidRPr="00D402A5" w:rsidTr="001777DE">
        <w:trPr>
          <w:trHeight w:val="178"/>
        </w:trPr>
        <w:tc>
          <w:tcPr>
            <w:tcW w:w="1809" w:type="dxa"/>
            <w:shd w:val="clear" w:color="auto" w:fill="auto"/>
          </w:tcPr>
          <w:p w:rsidR="009A12B0" w:rsidRPr="00D402A5" w:rsidRDefault="009A12B0" w:rsidP="001777DE">
            <w:r w:rsidRPr="00D402A5">
              <w:t>28   июня воскресенье</w:t>
            </w:r>
          </w:p>
        </w:tc>
        <w:tc>
          <w:tcPr>
            <w:tcW w:w="5697" w:type="dxa"/>
            <w:shd w:val="clear" w:color="auto" w:fill="auto"/>
          </w:tcPr>
          <w:p w:rsidR="009A12B0" w:rsidRPr="00D402A5" w:rsidRDefault="009A12B0" w:rsidP="001777DE">
            <w:pPr>
              <w:jc w:val="center"/>
            </w:pPr>
            <w:r w:rsidRPr="00D402A5">
              <w:t>Торжественное закрытие 42-го театрального сезона</w:t>
            </w:r>
          </w:p>
          <w:p w:rsidR="009A12B0" w:rsidRPr="00D402A5" w:rsidRDefault="009A12B0" w:rsidP="001777DE">
            <w:pPr>
              <w:jc w:val="center"/>
            </w:pPr>
            <w:r w:rsidRPr="00D402A5">
              <w:t>Премьера</w:t>
            </w:r>
          </w:p>
          <w:p w:rsidR="009A12B0" w:rsidRPr="00D402A5" w:rsidRDefault="009A12B0" w:rsidP="001777DE">
            <w:pPr>
              <w:jc w:val="center"/>
            </w:pPr>
            <w:r w:rsidRPr="00D402A5">
              <w:t>«Самый добрый Светофор»</w:t>
            </w:r>
          </w:p>
          <w:p w:rsidR="009A12B0" w:rsidRPr="00D402A5" w:rsidRDefault="009A12B0" w:rsidP="001777DE">
            <w:pPr>
              <w:jc w:val="center"/>
            </w:pPr>
            <w:proofErr w:type="spellStart"/>
            <w:r w:rsidRPr="00D402A5">
              <w:t>Я.Дрейлих</w:t>
            </w:r>
            <w:proofErr w:type="spellEnd"/>
            <w:r w:rsidRPr="00D402A5">
              <w:t xml:space="preserve"> 0+</w:t>
            </w:r>
          </w:p>
        </w:tc>
        <w:tc>
          <w:tcPr>
            <w:tcW w:w="1732" w:type="dxa"/>
            <w:shd w:val="clear" w:color="auto" w:fill="auto"/>
          </w:tcPr>
          <w:p w:rsidR="009A12B0" w:rsidRPr="00D402A5" w:rsidRDefault="009A12B0" w:rsidP="001777DE">
            <w:pPr>
              <w:jc w:val="center"/>
            </w:pPr>
            <w:r w:rsidRPr="00D402A5">
              <w:t>11.00</w:t>
            </w:r>
          </w:p>
        </w:tc>
      </w:tr>
    </w:tbl>
    <w:p w:rsidR="00633B5A" w:rsidRPr="009A12B0" w:rsidRDefault="00633B5A" w:rsidP="00892AAD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</w:p>
    <w:p w:rsidR="00633B5A" w:rsidRDefault="00633B5A" w:rsidP="00892AAD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</w:p>
    <w:p w:rsidR="00892AAD" w:rsidRDefault="00892AAD" w:rsidP="005E25FC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МБУИК «ТОЛЬЯТТИНСКАЯ ФИЛАРМОНИЯ»</w:t>
      </w:r>
    </w:p>
    <w:p w:rsidR="00892AAD" w:rsidRDefault="00892AAD" w:rsidP="005E25FC">
      <w:pPr>
        <w:pStyle w:val="a4"/>
        <w:jc w:val="center"/>
        <w:rPr>
          <w:i/>
        </w:rPr>
      </w:pPr>
      <w:proofErr w:type="gramStart"/>
      <w:r>
        <w:rPr>
          <w:i/>
        </w:rPr>
        <w:t xml:space="preserve">(ул. Победы, 42, заказ билетов по т. 222 - 600 и на сайте </w:t>
      </w:r>
      <w:r>
        <w:rPr>
          <w:i/>
          <w:lang w:val="en-US"/>
        </w:rPr>
        <w:t>www</w:t>
      </w:r>
      <w:r>
        <w:rPr>
          <w:i/>
        </w:rPr>
        <w:t>.</w:t>
      </w:r>
      <w:proofErr w:type="spellStart"/>
      <w:r>
        <w:rPr>
          <w:i/>
          <w:lang w:val="en-US"/>
        </w:rPr>
        <w:t>filarman</w:t>
      </w:r>
      <w:proofErr w:type="spellEnd"/>
      <w:r>
        <w:rPr>
          <w:i/>
        </w:rPr>
        <w:t>.</w:t>
      </w:r>
      <w:r>
        <w:rPr>
          <w:i/>
          <w:lang w:val="en-US"/>
        </w:rPr>
        <w:t>ru</w:t>
      </w:r>
      <w:r>
        <w:rPr>
          <w:i/>
        </w:rPr>
        <w:t>,</w:t>
      </w:r>
      <w:proofErr w:type="gramEnd"/>
    </w:p>
    <w:p w:rsidR="00892AAD" w:rsidRDefault="00892AAD" w:rsidP="005E25FC">
      <w:pPr>
        <w:pStyle w:val="a4"/>
        <w:jc w:val="center"/>
        <w:rPr>
          <w:i/>
        </w:rPr>
      </w:pPr>
      <w:r>
        <w:rPr>
          <w:i/>
        </w:rPr>
        <w:t>тел. 26-21-93,нач. службы продвижения концертов Мария Сидлер)</w:t>
      </w:r>
    </w:p>
    <w:p w:rsidR="00892AAD" w:rsidRDefault="00892AAD" w:rsidP="005E25FC">
      <w:pPr>
        <w:contextualSpacing/>
        <w:rPr>
          <w:b/>
        </w:rPr>
      </w:pPr>
    </w:p>
    <w:p w:rsidR="00982104" w:rsidRPr="00793DA1" w:rsidRDefault="00982104" w:rsidP="005E25FC">
      <w:pPr>
        <w:pStyle w:val="a4"/>
        <w:spacing w:line="276" w:lineRule="auto"/>
        <w:contextualSpacing/>
        <w:rPr>
          <w:b/>
        </w:rPr>
      </w:pPr>
      <w:r>
        <w:t>Закрытие</w:t>
      </w:r>
      <w:r w:rsidRPr="00793DA1">
        <w:t xml:space="preserve"> летних детских площадок для школьников </w:t>
      </w:r>
      <w:r w:rsidRPr="00793DA1">
        <w:rPr>
          <w:b/>
        </w:rPr>
        <w:t>«</w:t>
      </w:r>
      <w:r>
        <w:rPr>
          <w:b/>
        </w:rPr>
        <w:t>Разноцветная планета»</w:t>
      </w:r>
    </w:p>
    <w:p w:rsidR="00982104" w:rsidRDefault="00982104" w:rsidP="005E25FC">
      <w:pPr>
        <w:pStyle w:val="a4"/>
        <w:contextualSpacing/>
      </w:pPr>
      <w:r>
        <w:t>В программе:</w:t>
      </w:r>
    </w:p>
    <w:p w:rsidR="00982104" w:rsidRPr="003B7C52" w:rsidRDefault="00982104" w:rsidP="005E25FC">
      <w:pPr>
        <w:pStyle w:val="a4"/>
        <w:contextualSpacing/>
        <w:rPr>
          <w:b/>
        </w:rPr>
      </w:pPr>
      <w:proofErr w:type="spellStart"/>
      <w:r w:rsidRPr="003B7C52">
        <w:rPr>
          <w:b/>
        </w:rPr>
        <w:t>Инга</w:t>
      </w:r>
      <w:proofErr w:type="spellEnd"/>
      <w:r w:rsidRPr="003B7C52">
        <w:rPr>
          <w:b/>
        </w:rPr>
        <w:t xml:space="preserve"> </w:t>
      </w:r>
      <w:proofErr w:type="spellStart"/>
      <w:r w:rsidRPr="003B7C52">
        <w:rPr>
          <w:b/>
        </w:rPr>
        <w:t>Хорохорина</w:t>
      </w:r>
      <w:proofErr w:type="spellEnd"/>
      <w:r w:rsidRPr="003B7C52">
        <w:rPr>
          <w:b/>
        </w:rPr>
        <w:t xml:space="preserve"> </w:t>
      </w:r>
      <w:r w:rsidRPr="003B7C52">
        <w:t>вокал</w:t>
      </w:r>
    </w:p>
    <w:p w:rsidR="00982104" w:rsidRDefault="00982104" w:rsidP="005E25FC">
      <w:pPr>
        <w:pStyle w:val="a4"/>
        <w:contextualSpacing/>
        <w:rPr>
          <w:b/>
        </w:rPr>
      </w:pPr>
      <w:r w:rsidRPr="003B7C52">
        <w:rPr>
          <w:b/>
        </w:rPr>
        <w:t xml:space="preserve">Ольга </w:t>
      </w:r>
      <w:proofErr w:type="spellStart"/>
      <w:r w:rsidRPr="003B7C52">
        <w:rPr>
          <w:b/>
        </w:rPr>
        <w:t>Денщикова</w:t>
      </w:r>
      <w:proofErr w:type="spellEnd"/>
      <w:r>
        <w:rPr>
          <w:b/>
        </w:rPr>
        <w:t xml:space="preserve"> </w:t>
      </w:r>
      <w:r w:rsidRPr="003B7C52">
        <w:t>вокал</w:t>
      </w:r>
    </w:p>
    <w:p w:rsidR="00982104" w:rsidRPr="003B7C52" w:rsidRDefault="00982104" w:rsidP="005E25FC">
      <w:pPr>
        <w:pStyle w:val="a4"/>
        <w:contextualSpacing/>
        <w:rPr>
          <w:b/>
        </w:rPr>
      </w:pPr>
      <w:r>
        <w:t>Театр моды и танца</w:t>
      </w:r>
      <w:r>
        <w:rPr>
          <w:b/>
        </w:rPr>
        <w:t xml:space="preserve"> «</w:t>
      </w:r>
      <w:proofErr w:type="spellStart"/>
      <w:r>
        <w:rPr>
          <w:b/>
        </w:rPr>
        <w:t>Ассоль</w:t>
      </w:r>
      <w:proofErr w:type="spellEnd"/>
      <w:r>
        <w:rPr>
          <w:b/>
        </w:rPr>
        <w:t>»</w:t>
      </w:r>
    </w:p>
    <w:p w:rsidR="00982104" w:rsidRPr="00793DA1" w:rsidRDefault="00982104" w:rsidP="005E25FC">
      <w:pPr>
        <w:pStyle w:val="a4"/>
        <w:contextualSpacing/>
        <w:rPr>
          <w:b/>
        </w:rPr>
      </w:pPr>
      <w:r>
        <w:t>ш</w:t>
      </w:r>
      <w:r w:rsidRPr="00793DA1">
        <w:t>оу мыльных пузырей</w:t>
      </w:r>
      <w:r w:rsidRPr="00793DA1">
        <w:rPr>
          <w:b/>
        </w:rPr>
        <w:t xml:space="preserve"> «Феерия»</w:t>
      </w:r>
    </w:p>
    <w:p w:rsidR="00982104" w:rsidRPr="00793DA1" w:rsidRDefault="00982104" w:rsidP="005E25FC">
      <w:pPr>
        <w:pStyle w:val="a4"/>
        <w:contextualSpacing/>
        <w:rPr>
          <w:b/>
        </w:rPr>
      </w:pPr>
      <w:proofErr w:type="gramStart"/>
      <w:r>
        <w:t>п</w:t>
      </w:r>
      <w:r w:rsidRPr="00793DA1">
        <w:t>опулярный</w:t>
      </w:r>
      <w:proofErr w:type="gramEnd"/>
      <w:r w:rsidRPr="00793DA1">
        <w:t xml:space="preserve"> мини-фильм</w:t>
      </w:r>
      <w:r w:rsidRPr="00793DA1">
        <w:rPr>
          <w:b/>
        </w:rPr>
        <w:t xml:space="preserve"> «Миньоны»</w:t>
      </w:r>
    </w:p>
    <w:p w:rsidR="00982104" w:rsidRPr="00B642C8" w:rsidRDefault="00982104" w:rsidP="005E25FC">
      <w:pPr>
        <w:pStyle w:val="a4"/>
        <w:spacing w:line="276" w:lineRule="auto"/>
        <w:contextualSpacing/>
      </w:pPr>
      <w:r w:rsidRPr="00CF325B">
        <w:rPr>
          <w:b/>
          <w:i/>
        </w:rPr>
        <w:t xml:space="preserve">Время проведения: </w:t>
      </w:r>
      <w:r w:rsidRPr="00CF325B">
        <w:rPr>
          <w:b/>
        </w:rPr>
        <w:t>2</w:t>
      </w:r>
      <w:r>
        <w:rPr>
          <w:b/>
        </w:rPr>
        <w:t>3</w:t>
      </w:r>
      <w:r w:rsidRPr="00CF325B">
        <w:rPr>
          <w:b/>
        </w:rPr>
        <w:t xml:space="preserve"> июня, </w:t>
      </w:r>
      <w:r w:rsidRPr="00CF325B">
        <w:rPr>
          <w:i/>
        </w:rPr>
        <w:t>вторник</w:t>
      </w:r>
      <w:r w:rsidRPr="00CF325B">
        <w:rPr>
          <w:b/>
        </w:rPr>
        <w:t>, 10.30</w:t>
      </w:r>
      <w:r>
        <w:rPr>
          <w:b/>
        </w:rPr>
        <w:t xml:space="preserve">, </w:t>
      </w:r>
      <w:r>
        <w:t>вход – по групповым заявкам (</w:t>
      </w:r>
      <w:r w:rsidRPr="00B642C8">
        <w:t>т.26-17-78)</w:t>
      </w:r>
    </w:p>
    <w:p w:rsidR="00982104" w:rsidRDefault="00982104" w:rsidP="005E25FC">
      <w:pPr>
        <w:pStyle w:val="af"/>
        <w:spacing w:before="0" w:beforeAutospacing="0" w:after="123" w:afterAutospacing="0"/>
        <w:contextualSpacing/>
        <w:textAlignment w:val="baseline"/>
        <w:rPr>
          <w:b/>
        </w:rPr>
      </w:pPr>
    </w:p>
    <w:p w:rsidR="00982104" w:rsidRPr="002839C8" w:rsidRDefault="00982104" w:rsidP="005E25FC">
      <w:pPr>
        <w:pStyle w:val="af"/>
        <w:spacing w:before="0" w:beforeAutospacing="0" w:after="123" w:afterAutospacing="0"/>
        <w:contextualSpacing/>
        <w:textAlignment w:val="baseline"/>
        <w:rPr>
          <w:b/>
        </w:rPr>
      </w:pPr>
      <w:r w:rsidRPr="002839C8">
        <w:rPr>
          <w:b/>
        </w:rPr>
        <w:t>Закрытие концертного сезона 2014-2015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  <w:rPr>
          <w:b/>
        </w:rPr>
      </w:pPr>
      <w:r w:rsidRPr="00017946">
        <w:rPr>
          <w:b/>
        </w:rPr>
        <w:t>Хиты эстрады и джаза</w:t>
      </w:r>
    </w:p>
    <w:p w:rsidR="00982104" w:rsidRPr="00E54FCC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t xml:space="preserve">Солисты: </w:t>
      </w:r>
    </w:p>
    <w:p w:rsidR="00982104" w:rsidRPr="00017946" w:rsidRDefault="00D907DD" w:rsidP="005E25FC">
      <w:pPr>
        <w:pStyle w:val="af"/>
        <w:spacing w:before="0" w:beforeAutospacing="0" w:after="0" w:afterAutospacing="0"/>
        <w:contextualSpacing/>
        <w:textAlignment w:val="baseline"/>
      </w:pPr>
      <w:hyperlink r:id="rId17" w:history="1">
        <w:proofErr w:type="spellStart"/>
        <w:r w:rsidR="00982104" w:rsidRPr="00017946">
          <w:rPr>
            <w:rStyle w:val="a3"/>
            <w:bdr w:val="none" w:sz="0" w:space="0" w:color="auto" w:frame="1"/>
          </w:rPr>
          <w:t>Инга</w:t>
        </w:r>
        <w:proofErr w:type="spellEnd"/>
        <w:r w:rsidR="00982104" w:rsidRPr="00017946">
          <w:rPr>
            <w:rStyle w:val="a3"/>
            <w:bdr w:val="none" w:sz="0" w:space="0" w:color="auto" w:frame="1"/>
          </w:rPr>
          <w:t xml:space="preserve"> </w:t>
        </w:r>
        <w:proofErr w:type="spellStart"/>
        <w:r w:rsidR="00982104" w:rsidRPr="00017946">
          <w:rPr>
            <w:rStyle w:val="a3"/>
            <w:bdr w:val="none" w:sz="0" w:space="0" w:color="auto" w:frame="1"/>
          </w:rPr>
          <w:t>Хорохорина</w:t>
        </w:r>
        <w:proofErr w:type="spellEnd"/>
      </w:hyperlink>
      <w:r w:rsidR="00982104" w:rsidRPr="00017946">
        <w:rPr>
          <w:rStyle w:val="apple-converted-space"/>
        </w:rPr>
        <w:t> </w:t>
      </w:r>
      <w:r w:rsidR="00982104" w:rsidRPr="00017946">
        <w:t>вокал</w:t>
      </w:r>
    </w:p>
    <w:p w:rsidR="00982104" w:rsidRPr="00017946" w:rsidRDefault="00D907DD" w:rsidP="005E25FC">
      <w:pPr>
        <w:pStyle w:val="af"/>
        <w:spacing w:before="0" w:beforeAutospacing="0" w:after="0" w:afterAutospacing="0"/>
        <w:contextualSpacing/>
        <w:textAlignment w:val="baseline"/>
      </w:pPr>
      <w:hyperlink r:id="rId18" w:history="1">
        <w:r w:rsidR="00982104" w:rsidRPr="00017946">
          <w:rPr>
            <w:rStyle w:val="a3"/>
            <w:bdr w:val="none" w:sz="0" w:space="0" w:color="auto" w:frame="1"/>
          </w:rPr>
          <w:t xml:space="preserve">Ольга </w:t>
        </w:r>
        <w:proofErr w:type="spellStart"/>
        <w:r w:rsidR="00982104" w:rsidRPr="00017946">
          <w:rPr>
            <w:rStyle w:val="a3"/>
            <w:bdr w:val="none" w:sz="0" w:space="0" w:color="auto" w:frame="1"/>
          </w:rPr>
          <w:t>Денщикова</w:t>
        </w:r>
        <w:proofErr w:type="spellEnd"/>
      </w:hyperlink>
      <w:r w:rsidR="00982104" w:rsidRPr="00017946">
        <w:rPr>
          <w:rStyle w:val="apple-converted-space"/>
        </w:rPr>
        <w:t> </w:t>
      </w:r>
      <w:r w:rsidR="00982104" w:rsidRPr="00017946">
        <w:t>вокал</w:t>
      </w:r>
    </w:p>
    <w:p w:rsidR="00982104" w:rsidRPr="00017946" w:rsidRDefault="00D907DD" w:rsidP="005E25FC">
      <w:pPr>
        <w:pStyle w:val="af"/>
        <w:spacing w:before="0" w:beforeAutospacing="0" w:after="0" w:afterAutospacing="0"/>
        <w:contextualSpacing/>
        <w:textAlignment w:val="baseline"/>
      </w:pPr>
      <w:hyperlink r:id="rId19" w:history="1">
        <w:r w:rsidR="00982104" w:rsidRPr="00017946">
          <w:rPr>
            <w:rStyle w:val="a3"/>
            <w:bdr w:val="none" w:sz="0" w:space="0" w:color="auto" w:frame="1"/>
          </w:rPr>
          <w:t>Александр Новиков</w:t>
        </w:r>
      </w:hyperlink>
      <w:r w:rsidR="00982104" w:rsidRPr="00017946">
        <w:rPr>
          <w:rStyle w:val="apple-converted-space"/>
        </w:rPr>
        <w:t> </w:t>
      </w:r>
      <w:r w:rsidR="00982104" w:rsidRPr="00017946">
        <w:t>вокал</w:t>
      </w:r>
    </w:p>
    <w:p w:rsidR="00982104" w:rsidRPr="00017946" w:rsidRDefault="00982104" w:rsidP="005E25FC">
      <w:pPr>
        <w:pStyle w:val="af"/>
        <w:spacing w:before="0" w:beforeAutospacing="0" w:after="0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>Михаил Лебедев</w:t>
      </w:r>
      <w:r w:rsidRPr="00017946">
        <w:rPr>
          <w:rStyle w:val="apple-converted-space"/>
        </w:rPr>
        <w:t> </w:t>
      </w:r>
      <w:r w:rsidRPr="00017946">
        <w:t>вокал</w:t>
      </w:r>
    </w:p>
    <w:p w:rsidR="00982104" w:rsidRPr="00017946" w:rsidRDefault="00D907DD" w:rsidP="005E25FC">
      <w:pPr>
        <w:pStyle w:val="af"/>
        <w:spacing w:before="0" w:beforeAutospacing="0" w:after="123" w:afterAutospacing="0"/>
        <w:contextualSpacing/>
        <w:textAlignment w:val="baseline"/>
      </w:pPr>
      <w:hyperlink r:id="rId20" w:history="1">
        <w:r w:rsidR="00982104" w:rsidRPr="00017946">
          <w:rPr>
            <w:rStyle w:val="a3"/>
            <w:bdr w:val="none" w:sz="0" w:space="0" w:color="auto" w:frame="1"/>
          </w:rPr>
          <w:t>Русский оркестр филармонии</w:t>
        </w:r>
      </w:hyperlink>
    </w:p>
    <w:p w:rsidR="00982104" w:rsidRPr="00017946" w:rsidRDefault="00982104" w:rsidP="005E25FC">
      <w:pPr>
        <w:pStyle w:val="af"/>
        <w:spacing w:before="0" w:beforeAutospacing="0" w:after="0" w:afterAutospacing="0"/>
        <w:contextualSpacing/>
        <w:textAlignment w:val="baseline"/>
      </w:pPr>
      <w:r w:rsidRPr="00017946">
        <w:t>Дирижер —</w:t>
      </w:r>
      <w:r w:rsidRPr="00017946">
        <w:rPr>
          <w:rStyle w:val="apple-converted-space"/>
        </w:rPr>
        <w:t> </w:t>
      </w:r>
      <w:r w:rsidRPr="00017946">
        <w:rPr>
          <w:rStyle w:val="a3"/>
          <w:bdr w:val="none" w:sz="0" w:space="0" w:color="auto" w:frame="1"/>
        </w:rPr>
        <w:t>Василий Кормишин</w:t>
      </w:r>
    </w:p>
    <w:p w:rsidR="00982104" w:rsidRPr="00017946" w:rsidRDefault="00D907DD" w:rsidP="005E25FC">
      <w:pPr>
        <w:pStyle w:val="af"/>
        <w:spacing w:before="0" w:beforeAutospacing="0" w:after="0" w:afterAutospacing="0"/>
        <w:contextualSpacing/>
        <w:textAlignment w:val="baseline"/>
      </w:pPr>
      <w:hyperlink r:id="rId21" w:history="1">
        <w:r w:rsidR="00982104" w:rsidRPr="00017946">
          <w:rPr>
            <w:rStyle w:val="a3"/>
            <w:bdr w:val="none" w:sz="0" w:space="0" w:color="auto" w:frame="1"/>
          </w:rPr>
          <w:t>Джаз-оркестр филармонии</w:t>
        </w:r>
      </w:hyperlink>
    </w:p>
    <w:p w:rsidR="00982104" w:rsidRPr="00017946" w:rsidRDefault="00982104" w:rsidP="005E25FC">
      <w:pPr>
        <w:pStyle w:val="af"/>
        <w:spacing w:before="0" w:beforeAutospacing="0" w:after="0" w:afterAutospacing="0"/>
        <w:contextualSpacing/>
        <w:textAlignment w:val="baseline"/>
      </w:pPr>
      <w:r w:rsidRPr="00017946">
        <w:t>Дирижер —</w:t>
      </w:r>
      <w:r w:rsidRPr="00017946">
        <w:rPr>
          <w:rStyle w:val="apple-converted-space"/>
        </w:rPr>
        <w:t> </w:t>
      </w:r>
      <w:r w:rsidRPr="00017946">
        <w:rPr>
          <w:rStyle w:val="a3"/>
          <w:bdr w:val="none" w:sz="0" w:space="0" w:color="auto" w:frame="1"/>
        </w:rPr>
        <w:t xml:space="preserve">Валерий </w:t>
      </w:r>
      <w:proofErr w:type="spellStart"/>
      <w:r w:rsidRPr="00017946">
        <w:rPr>
          <w:rStyle w:val="a3"/>
          <w:bdr w:val="none" w:sz="0" w:space="0" w:color="auto" w:frame="1"/>
        </w:rPr>
        <w:t>Мурзов</w:t>
      </w:r>
      <w:proofErr w:type="spellEnd"/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t>В программе: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 xml:space="preserve">А. </w:t>
      </w:r>
      <w:proofErr w:type="spellStart"/>
      <w:r w:rsidRPr="00017946">
        <w:rPr>
          <w:rStyle w:val="a3"/>
          <w:bdr w:val="none" w:sz="0" w:space="0" w:color="auto" w:frame="1"/>
        </w:rPr>
        <w:t>Бабаджанян-Е</w:t>
      </w:r>
      <w:proofErr w:type="spellEnd"/>
      <w:r w:rsidRPr="00017946">
        <w:rPr>
          <w:rStyle w:val="a3"/>
          <w:bdr w:val="none" w:sz="0" w:space="0" w:color="auto" w:frame="1"/>
        </w:rPr>
        <w:t>. Евтушенко.</w:t>
      </w:r>
      <w:r w:rsidRPr="00017946">
        <w:rPr>
          <w:rStyle w:val="apple-converted-space"/>
        </w:rPr>
        <w:t> </w:t>
      </w:r>
      <w:r w:rsidRPr="00017946">
        <w:t>«Чертово колесо»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 xml:space="preserve">А. </w:t>
      </w:r>
      <w:proofErr w:type="spellStart"/>
      <w:r w:rsidRPr="00017946">
        <w:rPr>
          <w:rStyle w:val="a3"/>
          <w:bdr w:val="none" w:sz="0" w:space="0" w:color="auto" w:frame="1"/>
        </w:rPr>
        <w:t>Бабаджанян-А</w:t>
      </w:r>
      <w:proofErr w:type="gramStart"/>
      <w:r w:rsidRPr="00017946">
        <w:rPr>
          <w:rStyle w:val="a3"/>
          <w:bdr w:val="none" w:sz="0" w:space="0" w:color="auto" w:frame="1"/>
        </w:rPr>
        <w:t>.Г</w:t>
      </w:r>
      <w:proofErr w:type="gramEnd"/>
      <w:r w:rsidRPr="00017946">
        <w:rPr>
          <w:rStyle w:val="a3"/>
          <w:bdr w:val="none" w:sz="0" w:space="0" w:color="auto" w:frame="1"/>
        </w:rPr>
        <w:t>орохов</w:t>
      </w:r>
      <w:proofErr w:type="spellEnd"/>
      <w:r w:rsidRPr="00017946">
        <w:rPr>
          <w:rStyle w:val="a3"/>
          <w:bdr w:val="none" w:sz="0" w:space="0" w:color="auto" w:frame="1"/>
        </w:rPr>
        <w:t>.</w:t>
      </w:r>
      <w:r w:rsidRPr="00017946">
        <w:rPr>
          <w:rStyle w:val="apple-converted-space"/>
        </w:rPr>
        <w:t> </w:t>
      </w:r>
      <w:r w:rsidRPr="00017946">
        <w:t>«Королева красоты»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 xml:space="preserve">А. </w:t>
      </w:r>
      <w:proofErr w:type="spellStart"/>
      <w:r w:rsidRPr="00017946">
        <w:rPr>
          <w:rStyle w:val="a3"/>
          <w:bdr w:val="none" w:sz="0" w:space="0" w:color="auto" w:frame="1"/>
        </w:rPr>
        <w:t>Бабаджаня</w:t>
      </w:r>
      <w:proofErr w:type="gramStart"/>
      <w:r w:rsidRPr="00017946">
        <w:rPr>
          <w:rStyle w:val="a3"/>
          <w:bdr w:val="none" w:sz="0" w:space="0" w:color="auto" w:frame="1"/>
        </w:rPr>
        <w:t>н</w:t>
      </w:r>
      <w:proofErr w:type="spellEnd"/>
      <w:r w:rsidRPr="00017946">
        <w:rPr>
          <w:rStyle w:val="a3"/>
          <w:bdr w:val="none" w:sz="0" w:space="0" w:color="auto" w:frame="1"/>
        </w:rPr>
        <w:t>-</w:t>
      </w:r>
      <w:proofErr w:type="gramEnd"/>
      <w:r w:rsidRPr="00017946">
        <w:rPr>
          <w:rStyle w:val="a3"/>
          <w:bdr w:val="none" w:sz="0" w:space="0" w:color="auto" w:frame="1"/>
        </w:rPr>
        <w:t xml:space="preserve"> Е.Евтушенко.</w:t>
      </w:r>
      <w:r w:rsidRPr="00017946">
        <w:rPr>
          <w:rStyle w:val="apple-converted-space"/>
        </w:rPr>
        <w:t> </w:t>
      </w:r>
      <w:r w:rsidRPr="00017946">
        <w:t>«Твои следы»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 xml:space="preserve">А. </w:t>
      </w:r>
      <w:proofErr w:type="spellStart"/>
      <w:r w:rsidRPr="00017946">
        <w:rPr>
          <w:rStyle w:val="a3"/>
          <w:bdr w:val="none" w:sz="0" w:space="0" w:color="auto" w:frame="1"/>
        </w:rPr>
        <w:t>Мартынов-Е</w:t>
      </w:r>
      <w:proofErr w:type="spellEnd"/>
      <w:r w:rsidRPr="00017946">
        <w:rPr>
          <w:rStyle w:val="a3"/>
          <w:bdr w:val="none" w:sz="0" w:space="0" w:color="auto" w:frame="1"/>
        </w:rPr>
        <w:t>. Дементьев.</w:t>
      </w:r>
      <w:r w:rsidRPr="00017946">
        <w:rPr>
          <w:rStyle w:val="apple-converted-space"/>
        </w:rPr>
        <w:t> </w:t>
      </w:r>
      <w:r w:rsidRPr="00017946">
        <w:t>«Лебединая верность»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>М. Магомаев-Г. Козловский.</w:t>
      </w:r>
      <w:r w:rsidRPr="00017946">
        <w:rPr>
          <w:rStyle w:val="apple-converted-space"/>
        </w:rPr>
        <w:t> </w:t>
      </w:r>
      <w:r w:rsidRPr="00017946">
        <w:t>«Синяя вечность»</w:t>
      </w:r>
    </w:p>
    <w:p w:rsidR="00982104" w:rsidRPr="002839C8" w:rsidRDefault="00982104" w:rsidP="005E25FC">
      <w:pPr>
        <w:pStyle w:val="af"/>
        <w:spacing w:before="0" w:beforeAutospacing="0" w:after="123" w:afterAutospacing="0"/>
        <w:contextualSpacing/>
        <w:textAlignment w:val="baseline"/>
        <w:rPr>
          <w:lang w:val="en-US"/>
        </w:rPr>
      </w:pPr>
      <w:r w:rsidRPr="00017946">
        <w:rPr>
          <w:rStyle w:val="a3"/>
          <w:bdr w:val="none" w:sz="0" w:space="0" w:color="auto" w:frame="1"/>
        </w:rPr>
        <w:t>П</w:t>
      </w:r>
      <w:r w:rsidRPr="002839C8">
        <w:rPr>
          <w:rStyle w:val="a3"/>
          <w:bdr w:val="none" w:sz="0" w:space="0" w:color="auto" w:frame="1"/>
          <w:lang w:val="en-US"/>
        </w:rPr>
        <w:t xml:space="preserve">. </w:t>
      </w:r>
      <w:r w:rsidRPr="00017946">
        <w:rPr>
          <w:rStyle w:val="a3"/>
          <w:bdr w:val="none" w:sz="0" w:space="0" w:color="auto" w:frame="1"/>
        </w:rPr>
        <w:t>Анка</w:t>
      </w:r>
      <w:r w:rsidRPr="002839C8">
        <w:rPr>
          <w:rStyle w:val="a3"/>
          <w:bdr w:val="none" w:sz="0" w:space="0" w:color="auto" w:frame="1"/>
          <w:lang w:val="en-US"/>
        </w:rPr>
        <w:t>.</w:t>
      </w:r>
      <w:r w:rsidRPr="00017946">
        <w:rPr>
          <w:rStyle w:val="apple-converted-space"/>
          <w:b/>
          <w:bCs/>
          <w:bdr w:val="none" w:sz="0" w:space="0" w:color="auto" w:frame="1"/>
          <w:lang w:val="en-US"/>
        </w:rPr>
        <w:t> </w:t>
      </w:r>
      <w:r w:rsidRPr="00017946">
        <w:rPr>
          <w:lang w:val="en-US"/>
        </w:rPr>
        <w:t>My</w:t>
      </w:r>
      <w:r w:rsidRPr="002839C8">
        <w:rPr>
          <w:lang w:val="en-US"/>
        </w:rPr>
        <w:t xml:space="preserve"> </w:t>
      </w:r>
      <w:r w:rsidRPr="00017946">
        <w:rPr>
          <w:lang w:val="en-US"/>
        </w:rPr>
        <w:t>way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  <w:rPr>
          <w:lang w:val="en-US"/>
        </w:rPr>
      </w:pPr>
      <w:r w:rsidRPr="00017946">
        <w:rPr>
          <w:rStyle w:val="a3"/>
          <w:bdr w:val="none" w:sz="0" w:space="0" w:color="auto" w:frame="1"/>
        </w:rPr>
        <w:t>Э</w:t>
      </w:r>
      <w:r w:rsidRPr="00017946">
        <w:rPr>
          <w:rStyle w:val="a3"/>
          <w:bdr w:val="none" w:sz="0" w:space="0" w:color="auto" w:frame="1"/>
          <w:lang w:val="en-US"/>
        </w:rPr>
        <w:t xml:space="preserve">. </w:t>
      </w:r>
      <w:proofErr w:type="spellStart"/>
      <w:r w:rsidRPr="00017946">
        <w:rPr>
          <w:rStyle w:val="a3"/>
          <w:bdr w:val="none" w:sz="0" w:space="0" w:color="auto" w:frame="1"/>
        </w:rPr>
        <w:t>Кармен</w:t>
      </w:r>
      <w:proofErr w:type="spellEnd"/>
      <w:r w:rsidRPr="00017946">
        <w:rPr>
          <w:rStyle w:val="a3"/>
          <w:bdr w:val="none" w:sz="0" w:space="0" w:color="auto" w:frame="1"/>
          <w:lang w:val="en-US"/>
        </w:rPr>
        <w:t>.</w:t>
      </w:r>
      <w:r w:rsidRPr="00017946">
        <w:rPr>
          <w:rStyle w:val="apple-converted-space"/>
          <w:lang w:val="en-US"/>
        </w:rPr>
        <w:t> </w:t>
      </w:r>
      <w:r w:rsidRPr="00017946">
        <w:rPr>
          <w:lang w:val="en-US"/>
        </w:rPr>
        <w:t>All by myself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>К</w:t>
      </w:r>
      <w:r w:rsidRPr="002839C8">
        <w:rPr>
          <w:rStyle w:val="a3"/>
          <w:bdr w:val="none" w:sz="0" w:space="0" w:color="auto" w:frame="1"/>
        </w:rPr>
        <w:t xml:space="preserve">. </w:t>
      </w:r>
      <w:r w:rsidRPr="00017946">
        <w:rPr>
          <w:rStyle w:val="a3"/>
          <w:bdr w:val="none" w:sz="0" w:space="0" w:color="auto" w:frame="1"/>
        </w:rPr>
        <w:t>Веласкес</w:t>
      </w:r>
      <w:r w:rsidRPr="002839C8">
        <w:rPr>
          <w:rStyle w:val="a3"/>
          <w:bdr w:val="none" w:sz="0" w:space="0" w:color="auto" w:frame="1"/>
        </w:rPr>
        <w:t>.</w:t>
      </w:r>
      <w:r w:rsidRPr="00017946">
        <w:rPr>
          <w:rStyle w:val="apple-converted-space"/>
          <w:lang w:val="en-US"/>
        </w:rPr>
        <w:t> </w:t>
      </w:r>
      <w:proofErr w:type="spellStart"/>
      <w:r w:rsidRPr="00017946">
        <w:t>Besame</w:t>
      </w:r>
      <w:proofErr w:type="spellEnd"/>
      <w:r w:rsidRPr="00017946">
        <w:t xml:space="preserve"> </w:t>
      </w:r>
      <w:proofErr w:type="spellStart"/>
      <w:r w:rsidRPr="00017946">
        <w:t>mucho</w:t>
      </w:r>
      <w:proofErr w:type="spellEnd"/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  <w:rPr>
          <w:rStyle w:val="a3"/>
          <w:bdr w:val="none" w:sz="0" w:space="0" w:color="auto" w:frame="1"/>
        </w:rPr>
      </w:pPr>
      <w:r w:rsidRPr="00017946">
        <w:t>Попурри на темы песен группы</w:t>
      </w:r>
      <w:r w:rsidRPr="00017946">
        <w:rPr>
          <w:rStyle w:val="apple-converted-space"/>
        </w:rPr>
        <w:t> </w:t>
      </w:r>
      <w:r w:rsidRPr="00017946">
        <w:rPr>
          <w:rStyle w:val="a3"/>
          <w:bdr w:val="none" w:sz="0" w:space="0" w:color="auto" w:frame="1"/>
        </w:rPr>
        <w:t>ABBA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 xml:space="preserve">Ф. </w:t>
      </w:r>
      <w:proofErr w:type="spellStart"/>
      <w:r w:rsidRPr="00017946">
        <w:rPr>
          <w:rStyle w:val="a3"/>
          <w:bdr w:val="none" w:sz="0" w:space="0" w:color="auto" w:frame="1"/>
        </w:rPr>
        <w:t>Меркьюри</w:t>
      </w:r>
      <w:proofErr w:type="spellEnd"/>
      <w:r w:rsidRPr="00017946">
        <w:rPr>
          <w:rStyle w:val="a3"/>
          <w:bdr w:val="none" w:sz="0" w:space="0" w:color="auto" w:frame="1"/>
        </w:rPr>
        <w:t>.</w:t>
      </w:r>
      <w:r w:rsidRPr="00017946">
        <w:rPr>
          <w:rStyle w:val="apple-converted-space"/>
        </w:rPr>
        <w:t> </w:t>
      </w:r>
      <w:r w:rsidRPr="00017946">
        <w:t>«Богемская рапсодия»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 xml:space="preserve">А. </w:t>
      </w:r>
      <w:proofErr w:type="spellStart"/>
      <w:r w:rsidRPr="00017946">
        <w:rPr>
          <w:rStyle w:val="a3"/>
          <w:bdr w:val="none" w:sz="0" w:space="0" w:color="auto" w:frame="1"/>
        </w:rPr>
        <w:t>Кролл</w:t>
      </w:r>
      <w:proofErr w:type="spellEnd"/>
      <w:r w:rsidRPr="00017946">
        <w:rPr>
          <w:rStyle w:val="a3"/>
          <w:bdr w:val="none" w:sz="0" w:space="0" w:color="auto" w:frame="1"/>
        </w:rPr>
        <w:t>. </w:t>
      </w:r>
      <w:r w:rsidRPr="00017946">
        <w:t>«Музыкальный каламбур»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lastRenderedPageBreak/>
        <w:t xml:space="preserve">Т. Хренников-М. </w:t>
      </w:r>
      <w:proofErr w:type="spellStart"/>
      <w:r w:rsidRPr="00017946">
        <w:rPr>
          <w:rStyle w:val="a3"/>
          <w:bdr w:val="none" w:sz="0" w:space="0" w:color="auto" w:frame="1"/>
        </w:rPr>
        <w:t>Матусовский</w:t>
      </w:r>
      <w:proofErr w:type="spellEnd"/>
      <w:r w:rsidRPr="00017946">
        <w:rPr>
          <w:rStyle w:val="a3"/>
          <w:bdr w:val="none" w:sz="0" w:space="0" w:color="auto" w:frame="1"/>
        </w:rPr>
        <w:t>.</w:t>
      </w:r>
      <w:r w:rsidRPr="00017946">
        <w:rPr>
          <w:rStyle w:val="apple-converted-space"/>
        </w:rPr>
        <w:t> </w:t>
      </w:r>
      <w:r w:rsidRPr="00017946">
        <w:t>«Что так сердце растревожено»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proofErr w:type="spellStart"/>
      <w:r w:rsidRPr="00017946">
        <w:rPr>
          <w:rStyle w:val="a3"/>
          <w:bdr w:val="none" w:sz="0" w:space="0" w:color="auto" w:frame="1"/>
        </w:rPr>
        <w:t>Спиричуэлс</w:t>
      </w:r>
      <w:proofErr w:type="spellEnd"/>
      <w:r w:rsidRPr="00017946">
        <w:rPr>
          <w:rStyle w:val="apple-converted-space"/>
        </w:rPr>
        <w:t> </w:t>
      </w:r>
      <w:r w:rsidRPr="00017946">
        <w:t>«Когда святые маршируют»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r w:rsidRPr="00017946">
        <w:rPr>
          <w:rStyle w:val="a3"/>
          <w:bdr w:val="none" w:sz="0" w:space="0" w:color="auto" w:frame="1"/>
        </w:rPr>
        <w:t>В. Власов.</w:t>
      </w:r>
      <w:r w:rsidRPr="00017946">
        <w:rPr>
          <w:rStyle w:val="apple-converted-space"/>
        </w:rPr>
        <w:t> </w:t>
      </w:r>
      <w:r w:rsidRPr="00017946">
        <w:t>«</w:t>
      </w:r>
      <w:proofErr w:type="spellStart"/>
      <w:r w:rsidRPr="00017946">
        <w:t>Бассо</w:t>
      </w:r>
      <w:proofErr w:type="spellEnd"/>
      <w:r w:rsidRPr="00017946">
        <w:t xml:space="preserve"> </w:t>
      </w:r>
      <w:proofErr w:type="spellStart"/>
      <w:r w:rsidRPr="00017946">
        <w:t>остинато</w:t>
      </w:r>
      <w:proofErr w:type="spellEnd"/>
      <w:r w:rsidRPr="00017946">
        <w:t>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</w:pPr>
      <w:proofErr w:type="spellStart"/>
      <w:r w:rsidRPr="00017946">
        <w:rPr>
          <w:rStyle w:val="a3"/>
          <w:bdr w:val="none" w:sz="0" w:space="0" w:color="auto" w:frame="1"/>
        </w:rPr>
        <w:t>А.Бабаджанян-А</w:t>
      </w:r>
      <w:proofErr w:type="gramStart"/>
      <w:r w:rsidRPr="00017946">
        <w:rPr>
          <w:rStyle w:val="a3"/>
          <w:bdr w:val="none" w:sz="0" w:space="0" w:color="auto" w:frame="1"/>
        </w:rPr>
        <w:t>.В</w:t>
      </w:r>
      <w:proofErr w:type="gramEnd"/>
      <w:r w:rsidRPr="00017946">
        <w:rPr>
          <w:rStyle w:val="a3"/>
          <w:bdr w:val="none" w:sz="0" w:space="0" w:color="auto" w:frame="1"/>
        </w:rPr>
        <w:t>ознесенский</w:t>
      </w:r>
      <w:proofErr w:type="spellEnd"/>
      <w:r w:rsidRPr="00017946">
        <w:rPr>
          <w:rStyle w:val="a3"/>
          <w:bdr w:val="none" w:sz="0" w:space="0" w:color="auto" w:frame="1"/>
        </w:rPr>
        <w:t>.</w:t>
      </w:r>
      <w:r w:rsidRPr="00017946">
        <w:rPr>
          <w:rStyle w:val="apple-converted-space"/>
        </w:rPr>
        <w:t> </w:t>
      </w:r>
      <w:r w:rsidRPr="00017946">
        <w:t>«Верни мне музыку»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  <w:rPr>
          <w:rStyle w:val="a3"/>
          <w:bdr w:val="none" w:sz="0" w:space="0" w:color="auto" w:frame="1"/>
        </w:rPr>
      </w:pPr>
      <w:r w:rsidRPr="00017946">
        <w:t>Полька  </w:t>
      </w:r>
      <w:r w:rsidRPr="00017946">
        <w:rPr>
          <w:rStyle w:val="a3"/>
          <w:bdr w:val="none" w:sz="0" w:space="0" w:color="auto" w:frame="1"/>
        </w:rPr>
        <w:t>«Дедушка»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  <w:rPr>
          <w:rStyle w:val="a3"/>
          <w:bdr w:val="none" w:sz="0" w:space="0" w:color="auto" w:frame="1"/>
        </w:rPr>
      </w:pPr>
      <w:r w:rsidRPr="00017946">
        <w:t>Парафраз на музыку к фильмам</w:t>
      </w:r>
      <w:r w:rsidRPr="00017946">
        <w:rPr>
          <w:rStyle w:val="apple-converted-space"/>
        </w:rPr>
        <w:t> </w:t>
      </w:r>
      <w:r w:rsidRPr="00017946">
        <w:rPr>
          <w:rStyle w:val="a3"/>
          <w:bdr w:val="none" w:sz="0" w:space="0" w:color="auto" w:frame="1"/>
        </w:rPr>
        <w:t>Л.Гайдая</w:t>
      </w:r>
    </w:p>
    <w:p w:rsidR="00982104" w:rsidRPr="00017946" w:rsidRDefault="00982104" w:rsidP="005E25FC">
      <w:pPr>
        <w:pStyle w:val="af"/>
        <w:spacing w:before="0" w:beforeAutospacing="0" w:after="123" w:afterAutospacing="0"/>
        <w:contextualSpacing/>
        <w:textAlignment w:val="baseline"/>
        <w:rPr>
          <w:b/>
          <w:i/>
        </w:rPr>
      </w:pPr>
      <w:r w:rsidRPr="00017946">
        <w:rPr>
          <w:b/>
          <w:i/>
        </w:rPr>
        <w:t>Время  проведения: 25 июня</w:t>
      </w:r>
      <w:r w:rsidRPr="00017946">
        <w:rPr>
          <w:i/>
        </w:rPr>
        <w:t>, четверг,</w:t>
      </w:r>
      <w:r w:rsidRPr="00017946">
        <w:rPr>
          <w:b/>
          <w:i/>
        </w:rPr>
        <w:t xml:space="preserve"> 19.00</w:t>
      </w:r>
    </w:p>
    <w:p w:rsidR="00982104" w:rsidRPr="00017946" w:rsidRDefault="00982104" w:rsidP="007D69E2">
      <w:pPr>
        <w:pStyle w:val="af"/>
        <w:spacing w:before="0" w:beforeAutospacing="0" w:after="123" w:afterAutospacing="0"/>
        <w:contextualSpacing/>
        <w:textAlignment w:val="baseline"/>
        <w:rPr>
          <w:b/>
          <w:i/>
        </w:rPr>
      </w:pPr>
    </w:p>
    <w:p w:rsidR="00982104" w:rsidRPr="00017946" w:rsidRDefault="00982104" w:rsidP="007D69E2">
      <w:pPr>
        <w:pStyle w:val="af"/>
        <w:spacing w:before="0" w:beforeAutospacing="0" w:after="123" w:afterAutospacing="0"/>
        <w:contextualSpacing/>
        <w:jc w:val="center"/>
        <w:textAlignment w:val="baseline"/>
        <w:rPr>
          <w:b/>
        </w:rPr>
      </w:pPr>
      <w:r w:rsidRPr="00017946">
        <w:rPr>
          <w:b/>
        </w:rPr>
        <w:t xml:space="preserve">Русский и Джазовый оркестры филармонии </w:t>
      </w:r>
      <w:r>
        <w:rPr>
          <w:b/>
        </w:rPr>
        <w:t xml:space="preserve">представят </w:t>
      </w:r>
      <w:r w:rsidRPr="00017946">
        <w:rPr>
          <w:b/>
        </w:rPr>
        <w:t>совместную программу</w:t>
      </w:r>
    </w:p>
    <w:p w:rsidR="00982104" w:rsidRPr="00017946" w:rsidRDefault="00982104" w:rsidP="007D69E2">
      <w:pPr>
        <w:pStyle w:val="af"/>
        <w:spacing w:before="0" w:beforeAutospacing="0" w:after="123" w:afterAutospacing="0"/>
        <w:ind w:firstLine="708"/>
        <w:contextualSpacing/>
        <w:textAlignment w:val="baseline"/>
        <w:rPr>
          <w:color w:val="000000"/>
        </w:rPr>
      </w:pPr>
      <w:r w:rsidRPr="00017946">
        <w:rPr>
          <w:b/>
        </w:rPr>
        <w:t>25 июня в 19.00</w:t>
      </w:r>
      <w:r w:rsidRPr="00017946">
        <w:t xml:space="preserve"> два коллектива фи</w:t>
      </w:r>
      <w:r w:rsidR="00304B0C">
        <w:t>лармонии — Русский и Джазовый о</w:t>
      </w:r>
      <w:r w:rsidRPr="00017946">
        <w:t>р</w:t>
      </w:r>
      <w:r w:rsidR="00304B0C">
        <w:t>кес</w:t>
      </w:r>
      <w:r w:rsidRPr="00017946">
        <w:t xml:space="preserve">тры — будут радовать слушателей </w:t>
      </w:r>
      <w:r w:rsidRPr="00017946">
        <w:rPr>
          <w:color w:val="000000"/>
        </w:rPr>
        <w:t xml:space="preserve"> </w:t>
      </w:r>
      <w:r>
        <w:rPr>
          <w:color w:val="000000"/>
        </w:rPr>
        <w:t xml:space="preserve">популярными отечественными песнями 20 века и джазовыми хитами. </w:t>
      </w:r>
    </w:p>
    <w:p w:rsidR="00982104" w:rsidRPr="00017946" w:rsidRDefault="00304B0C" w:rsidP="007D69E2">
      <w:pPr>
        <w:pStyle w:val="af"/>
        <w:spacing w:before="0" w:beforeAutospacing="0" w:after="123" w:afterAutospacing="0"/>
        <w:ind w:firstLine="708"/>
        <w:contextualSpacing/>
        <w:jc w:val="center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2295525" cy="1466850"/>
            <wp:effectExtent l="19050" t="0" r="9525" b="0"/>
            <wp:wrapSquare wrapText="bothSides"/>
            <wp:docPr id="8" name="Рисунок 3" descr="http://filarman.ru/content/uploads/2013/09/Jazzzzz-300x20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arman.ru/content/uploads/2013/09/Jazzzzz-300x20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104" w:rsidRPr="00017946">
        <w:rPr>
          <w:b/>
          <w:color w:val="000000"/>
        </w:rPr>
        <w:t>Информация о коллективах</w:t>
      </w:r>
    </w:p>
    <w:p w:rsidR="00982104" w:rsidRPr="00017946" w:rsidRDefault="00982104" w:rsidP="007D69E2">
      <w:pPr>
        <w:pStyle w:val="af"/>
        <w:spacing w:before="0" w:beforeAutospacing="0" w:after="0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b/>
          <w:bCs/>
          <w:color w:val="000000"/>
        </w:rPr>
        <w:t>Джаз-оркестр</w:t>
      </w:r>
      <w:r w:rsidRPr="00017946">
        <w:rPr>
          <w:rStyle w:val="apple-converted-space"/>
          <w:b/>
          <w:bCs/>
          <w:color w:val="000000"/>
        </w:rPr>
        <w:t xml:space="preserve"> филармонии </w:t>
      </w:r>
      <w:r w:rsidRPr="00017946">
        <w:rPr>
          <w:color w:val="000000"/>
        </w:rPr>
        <w:t>своим рождением обязан весьма популярному</w:t>
      </w:r>
      <w:r w:rsidRPr="00017946">
        <w:rPr>
          <w:rStyle w:val="apple-converted-space"/>
          <w:color w:val="000000"/>
        </w:rPr>
        <w:t> </w:t>
      </w:r>
      <w:hyperlink r:id="rId24" w:history="1">
        <w:r w:rsidRPr="00017946">
          <w:rPr>
            <w:rStyle w:val="aa"/>
            <w:color w:val="B61F10"/>
            <w:bdr w:val="none" w:sz="0" w:space="0" w:color="auto" w:frame="1"/>
          </w:rPr>
          <w:t>Всероссийскому джазовому фестивалю «Тольятти-Джаз»</w:t>
        </w:r>
      </w:hyperlink>
      <w:r w:rsidRPr="00017946">
        <w:rPr>
          <w:color w:val="000000"/>
        </w:rPr>
        <w:t xml:space="preserve">, который </w:t>
      </w:r>
      <w:proofErr w:type="gramStart"/>
      <w:r w:rsidRPr="00017946">
        <w:rPr>
          <w:color w:val="000000"/>
        </w:rPr>
        <w:t>проводился в Тольятти  в течение десяти лет и  носил</w:t>
      </w:r>
      <w:proofErr w:type="gramEnd"/>
      <w:r w:rsidRPr="00017946">
        <w:rPr>
          <w:color w:val="000000"/>
        </w:rPr>
        <w:t xml:space="preserve"> имя легендарного российского джазового мэтра Олега Лундстрема. 2 февраля 1998 года коллектив получил статус филармонического.</w:t>
      </w:r>
    </w:p>
    <w:p w:rsidR="00982104" w:rsidRPr="00017946" w:rsidRDefault="00982104" w:rsidP="007D69E2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 xml:space="preserve">В апреле 1998 года оркестр принял участие в фестивале «Джазовая весна» совместно с лауреатом международных джазовых фестивалей Г. </w:t>
      </w:r>
      <w:proofErr w:type="spellStart"/>
      <w:r w:rsidRPr="00017946">
        <w:rPr>
          <w:color w:val="000000"/>
        </w:rPr>
        <w:t>Файном</w:t>
      </w:r>
      <w:proofErr w:type="spellEnd"/>
      <w:r w:rsidRPr="00017946">
        <w:rPr>
          <w:color w:val="000000"/>
        </w:rPr>
        <w:t xml:space="preserve">. В мае 1998 года оркестр дал концерт в </w:t>
      </w:r>
      <w:proofErr w:type="spellStart"/>
      <w:r w:rsidRPr="00017946">
        <w:rPr>
          <w:color w:val="000000"/>
        </w:rPr>
        <w:t>ДДиЮТ</w:t>
      </w:r>
      <w:proofErr w:type="spellEnd"/>
      <w:r w:rsidRPr="00017946">
        <w:rPr>
          <w:color w:val="000000"/>
        </w:rPr>
        <w:t xml:space="preserve"> (Тольятти) на открытии с</w:t>
      </w:r>
      <w:r>
        <w:rPr>
          <w:color w:val="000000"/>
        </w:rPr>
        <w:t>е</w:t>
      </w:r>
      <w:r w:rsidRPr="00017946">
        <w:rPr>
          <w:color w:val="000000"/>
        </w:rPr>
        <w:t>минара и лекций-концертов директора Московской джазовой студии Ю.П. Козырева.</w:t>
      </w:r>
    </w:p>
    <w:p w:rsidR="00982104" w:rsidRPr="00017946" w:rsidRDefault="00982104" w:rsidP="007D69E2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 xml:space="preserve">10 февраля 1997 года, ещё на стадии своего рождения, оркестр выступил совместно с американской певицей </w:t>
      </w:r>
      <w:proofErr w:type="spellStart"/>
      <w:r w:rsidRPr="00017946">
        <w:rPr>
          <w:color w:val="000000"/>
        </w:rPr>
        <w:t>Санди</w:t>
      </w:r>
      <w:proofErr w:type="spellEnd"/>
      <w:r w:rsidRPr="00017946">
        <w:rPr>
          <w:color w:val="000000"/>
        </w:rPr>
        <w:t xml:space="preserve"> </w:t>
      </w:r>
      <w:proofErr w:type="spellStart"/>
      <w:r w:rsidRPr="00017946">
        <w:rPr>
          <w:color w:val="000000"/>
        </w:rPr>
        <w:t>Паттон</w:t>
      </w:r>
      <w:proofErr w:type="spellEnd"/>
      <w:r w:rsidRPr="00017946">
        <w:rPr>
          <w:color w:val="000000"/>
        </w:rPr>
        <w:t xml:space="preserve"> и московской джазовой группой «Джазовая галерея» </w:t>
      </w:r>
      <w:proofErr w:type="spellStart"/>
      <w:proofErr w:type="gramStart"/>
      <w:r w:rsidRPr="00017946">
        <w:rPr>
          <w:color w:val="000000"/>
        </w:rPr>
        <w:t>п</w:t>
      </w:r>
      <w:proofErr w:type="spellEnd"/>
      <w:proofErr w:type="gramEnd"/>
      <w:r w:rsidRPr="00017946">
        <w:rPr>
          <w:color w:val="000000"/>
        </w:rPr>
        <w:t>/у Николая Панова.</w:t>
      </w:r>
    </w:p>
    <w:p w:rsidR="00982104" w:rsidRPr="00017946" w:rsidRDefault="00982104" w:rsidP="007D69E2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 xml:space="preserve">На фестивалях «Тольяттинская музыкальная осень-2002, 2004, 2007, 2008» джаз-оркестр филармонии выступал </w:t>
      </w:r>
      <w:proofErr w:type="spellStart"/>
      <w:proofErr w:type="gramStart"/>
      <w:r w:rsidRPr="00017946">
        <w:rPr>
          <w:color w:val="000000"/>
        </w:rPr>
        <w:t>п</w:t>
      </w:r>
      <w:proofErr w:type="spellEnd"/>
      <w:proofErr w:type="gramEnd"/>
      <w:r w:rsidRPr="00017946">
        <w:rPr>
          <w:color w:val="000000"/>
        </w:rPr>
        <w:t xml:space="preserve">/у народного артиста России Анатолия </w:t>
      </w:r>
      <w:proofErr w:type="spellStart"/>
      <w:r w:rsidRPr="00017946">
        <w:rPr>
          <w:color w:val="000000"/>
        </w:rPr>
        <w:t>Кролла</w:t>
      </w:r>
      <w:proofErr w:type="spellEnd"/>
      <w:r w:rsidRPr="00017946">
        <w:rPr>
          <w:color w:val="000000"/>
        </w:rPr>
        <w:t>. Концертам предшествовала серьёзная репетиционная  работа джазового мэтра с коллективом.</w:t>
      </w:r>
    </w:p>
    <w:p w:rsidR="00982104" w:rsidRPr="00017946" w:rsidRDefault="00982104" w:rsidP="007D69E2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 xml:space="preserve">В июле 2003 года коллектив становится лауреатом международного джазового фестиваля «Серенады Выборгского замка» (г. Выборг, </w:t>
      </w:r>
      <w:proofErr w:type="gramStart"/>
      <w:r w:rsidRPr="00017946">
        <w:rPr>
          <w:color w:val="000000"/>
        </w:rPr>
        <w:t>Ленинградская</w:t>
      </w:r>
      <w:proofErr w:type="gramEnd"/>
      <w:r w:rsidRPr="00017946">
        <w:rPr>
          <w:color w:val="000000"/>
        </w:rPr>
        <w:t xml:space="preserve"> обл.), в котором оркестр аккомпанировал американской певице </w:t>
      </w:r>
      <w:proofErr w:type="spellStart"/>
      <w:r w:rsidRPr="00017946">
        <w:rPr>
          <w:color w:val="000000"/>
        </w:rPr>
        <w:t>Дженифер</w:t>
      </w:r>
      <w:proofErr w:type="spellEnd"/>
      <w:r w:rsidRPr="00017946">
        <w:rPr>
          <w:color w:val="000000"/>
        </w:rPr>
        <w:t xml:space="preserve"> Дэвис.</w:t>
      </w:r>
    </w:p>
    <w:p w:rsidR="00982104" w:rsidRPr="00017946" w:rsidRDefault="00982104" w:rsidP="007D69E2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 xml:space="preserve">В рамках «Дней Германии» в Тольятти в сентябре 2004 г. состоялся совместный концерт  под названием «Джазовый диалог» </w:t>
      </w:r>
      <w:proofErr w:type="spellStart"/>
      <w:proofErr w:type="gramStart"/>
      <w:r w:rsidRPr="00017946">
        <w:rPr>
          <w:color w:val="000000"/>
        </w:rPr>
        <w:t>джаз-ансамбля</w:t>
      </w:r>
      <w:proofErr w:type="spellEnd"/>
      <w:proofErr w:type="gramEnd"/>
      <w:r w:rsidRPr="00017946">
        <w:rPr>
          <w:color w:val="000000"/>
        </w:rPr>
        <w:t xml:space="preserve"> из города-побратима </w:t>
      </w:r>
      <w:proofErr w:type="spellStart"/>
      <w:r w:rsidRPr="00017946">
        <w:rPr>
          <w:color w:val="000000"/>
        </w:rPr>
        <w:t>Вольфсбурга</w:t>
      </w:r>
      <w:proofErr w:type="spellEnd"/>
      <w:r w:rsidRPr="00017946">
        <w:rPr>
          <w:color w:val="000000"/>
        </w:rPr>
        <w:t xml:space="preserve"> и джаз-оркестра Тольяттинской филармонии.</w:t>
      </w:r>
    </w:p>
    <w:p w:rsidR="00982104" w:rsidRPr="00017946" w:rsidRDefault="00982104" w:rsidP="007D69E2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>В 2004-2005 году оркестр провел абонементы</w:t>
      </w:r>
      <w:r w:rsidRPr="00017946">
        <w:rPr>
          <w:rStyle w:val="apple-converted-space"/>
          <w:color w:val="000000"/>
        </w:rPr>
        <w:t> </w:t>
      </w:r>
      <w:r w:rsidRPr="00017946">
        <w:rPr>
          <w:b/>
          <w:bCs/>
          <w:i/>
          <w:iCs/>
          <w:color w:val="000000"/>
        </w:rPr>
        <w:t>«</w:t>
      </w:r>
      <w:r w:rsidRPr="00017946">
        <w:rPr>
          <w:b/>
          <w:bCs/>
          <w:color w:val="000000"/>
        </w:rPr>
        <w:t>Джаз на все времена» и «Путешествие в мир джаза»</w:t>
      </w:r>
      <w:r w:rsidRPr="00017946">
        <w:rPr>
          <w:rStyle w:val="apple-converted-space"/>
          <w:b/>
          <w:bCs/>
          <w:color w:val="000000"/>
        </w:rPr>
        <w:t> </w:t>
      </w:r>
      <w:r w:rsidRPr="00017946">
        <w:rPr>
          <w:color w:val="000000"/>
        </w:rPr>
        <w:t>(детский).</w:t>
      </w:r>
    </w:p>
    <w:p w:rsidR="00982104" w:rsidRPr="00017946" w:rsidRDefault="00982104" w:rsidP="007D69E2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>В сезоне 2008-2009 джаз-оркестр филармонии проводит абонемент</w:t>
      </w:r>
      <w:r w:rsidRPr="00017946">
        <w:rPr>
          <w:rStyle w:val="apple-converted-space"/>
          <w:color w:val="000000"/>
        </w:rPr>
        <w:t> </w:t>
      </w:r>
      <w:r w:rsidRPr="00017946">
        <w:rPr>
          <w:b/>
          <w:bCs/>
          <w:i/>
          <w:iCs/>
          <w:color w:val="000000"/>
        </w:rPr>
        <w:t>«</w:t>
      </w:r>
      <w:r w:rsidRPr="00017946">
        <w:rPr>
          <w:b/>
          <w:bCs/>
          <w:color w:val="000000"/>
        </w:rPr>
        <w:t>Джаз на все времена».</w:t>
      </w:r>
    </w:p>
    <w:p w:rsidR="00982104" w:rsidRPr="00017946" w:rsidRDefault="00982104" w:rsidP="007D69E2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>В сезоне 2009-2010 – два абонемента:</w:t>
      </w:r>
      <w:r w:rsidRPr="00017946">
        <w:rPr>
          <w:rStyle w:val="apple-converted-space"/>
          <w:color w:val="000000"/>
        </w:rPr>
        <w:t> </w:t>
      </w:r>
      <w:r w:rsidRPr="00017946">
        <w:rPr>
          <w:b/>
          <w:bCs/>
          <w:color w:val="000000"/>
        </w:rPr>
        <w:t>«Панорама джаза»</w:t>
      </w:r>
      <w:r w:rsidRPr="00017946">
        <w:rPr>
          <w:rStyle w:val="apple-converted-space"/>
          <w:color w:val="000000"/>
        </w:rPr>
        <w:t> </w:t>
      </w:r>
      <w:r w:rsidRPr="00017946">
        <w:rPr>
          <w:color w:val="000000"/>
        </w:rPr>
        <w:t>с участием известного российского джазового музыканта пианиста, композитора</w:t>
      </w:r>
      <w:r w:rsidRPr="00017946">
        <w:rPr>
          <w:rStyle w:val="apple-converted-space"/>
          <w:color w:val="000000"/>
        </w:rPr>
        <w:t> </w:t>
      </w:r>
      <w:r w:rsidRPr="00017946">
        <w:rPr>
          <w:b/>
          <w:bCs/>
          <w:color w:val="000000"/>
        </w:rPr>
        <w:t xml:space="preserve">Григория </w:t>
      </w:r>
      <w:proofErr w:type="spellStart"/>
      <w:r w:rsidRPr="00017946">
        <w:rPr>
          <w:b/>
          <w:bCs/>
          <w:color w:val="000000"/>
        </w:rPr>
        <w:t>Файна</w:t>
      </w:r>
      <w:proofErr w:type="spellEnd"/>
      <w:r w:rsidRPr="00017946">
        <w:rPr>
          <w:rStyle w:val="apple-converted-space"/>
          <w:color w:val="000000"/>
        </w:rPr>
        <w:t> </w:t>
      </w:r>
      <w:r w:rsidRPr="00017946">
        <w:rPr>
          <w:color w:val="000000"/>
        </w:rPr>
        <w:t> и</w:t>
      </w:r>
      <w:r w:rsidRPr="00017946">
        <w:rPr>
          <w:rStyle w:val="apple-converted-space"/>
          <w:color w:val="000000"/>
        </w:rPr>
        <w:t> </w:t>
      </w:r>
      <w:r w:rsidRPr="00017946">
        <w:rPr>
          <w:b/>
          <w:bCs/>
          <w:color w:val="000000"/>
        </w:rPr>
        <w:t>«Джаз на все времена».</w:t>
      </w:r>
    </w:p>
    <w:p w:rsidR="00982104" w:rsidRPr="00017946" w:rsidRDefault="00982104" w:rsidP="007D69E2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>В сезоне 2010-2011 — абонемент «</w:t>
      </w:r>
      <w:r w:rsidRPr="00017946">
        <w:rPr>
          <w:b/>
          <w:bCs/>
          <w:color w:val="000000"/>
        </w:rPr>
        <w:t>Стили джаза</w:t>
      </w:r>
      <w:r w:rsidRPr="00017946">
        <w:rPr>
          <w:color w:val="000000"/>
        </w:rPr>
        <w:t>», в сезонах 2011-2012 и 2012-2013 – абонемент «</w:t>
      </w:r>
      <w:r w:rsidRPr="00017946">
        <w:rPr>
          <w:b/>
          <w:bCs/>
          <w:color w:val="000000"/>
        </w:rPr>
        <w:t>Джазовые истории</w:t>
      </w:r>
      <w:r w:rsidRPr="00017946">
        <w:rPr>
          <w:color w:val="000000"/>
        </w:rPr>
        <w:t>».</w:t>
      </w:r>
    </w:p>
    <w:p w:rsidR="00982104" w:rsidRPr="00017946" w:rsidRDefault="00982104" w:rsidP="00405768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 xml:space="preserve">В феврале 2013 года Джазовый оркестр Тольяттинской филармонии отметил своё пятнадцатилетие, представ в отличной профессиональной форме. Солисткой выступила американская джазовая певица </w:t>
      </w:r>
      <w:proofErr w:type="spellStart"/>
      <w:r w:rsidRPr="00017946">
        <w:rPr>
          <w:color w:val="000000"/>
        </w:rPr>
        <w:t>Клэрди</w:t>
      </w:r>
      <w:proofErr w:type="spellEnd"/>
      <w:r w:rsidRPr="00017946">
        <w:rPr>
          <w:color w:val="000000"/>
        </w:rPr>
        <w:t>. Юбилейный концерт прошёл с большим успехом, в зале был аншлаг.</w:t>
      </w:r>
    </w:p>
    <w:p w:rsidR="00982104" w:rsidRPr="00017946" w:rsidRDefault="00982104" w:rsidP="00405768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 xml:space="preserve">В сезоне 2013-2014 годов оркестр предложил зрителям сразу 3 абонементных программы — «Саксофон — король джаза», «В гостях у джаза» (детский), «Джазовые </w:t>
      </w:r>
      <w:r w:rsidRPr="00017946">
        <w:rPr>
          <w:color w:val="000000"/>
        </w:rPr>
        <w:lastRenderedPageBreak/>
        <w:t xml:space="preserve">истории».  Впервые за историю оркестра был </w:t>
      </w:r>
      <w:proofErr w:type="gramStart"/>
      <w:r w:rsidRPr="00017946">
        <w:rPr>
          <w:color w:val="000000"/>
        </w:rPr>
        <w:t>подготовлен и поставлен</w:t>
      </w:r>
      <w:proofErr w:type="gramEnd"/>
      <w:r w:rsidRPr="00017946">
        <w:rPr>
          <w:color w:val="000000"/>
        </w:rPr>
        <w:t xml:space="preserve"> джаз-мюзикл «Том </w:t>
      </w:r>
      <w:proofErr w:type="spellStart"/>
      <w:r w:rsidRPr="00017946">
        <w:rPr>
          <w:color w:val="000000"/>
        </w:rPr>
        <w:t>Сойер</w:t>
      </w:r>
      <w:proofErr w:type="spellEnd"/>
      <w:r w:rsidRPr="00017946">
        <w:rPr>
          <w:color w:val="000000"/>
        </w:rPr>
        <w:t xml:space="preserve"> и его друзья» (музыка и либретто В. Семенова, аранжировка </w:t>
      </w:r>
      <w:proofErr w:type="spellStart"/>
      <w:r w:rsidRPr="00017946">
        <w:rPr>
          <w:color w:val="000000"/>
        </w:rPr>
        <w:t>В.Четвертакова</w:t>
      </w:r>
      <w:proofErr w:type="spellEnd"/>
      <w:r w:rsidRPr="00017946">
        <w:rPr>
          <w:color w:val="000000"/>
        </w:rPr>
        <w:t>, режиссер Д. Марфин).</w:t>
      </w:r>
    </w:p>
    <w:p w:rsidR="00982104" w:rsidRPr="00017946" w:rsidRDefault="00982104" w:rsidP="00405768">
      <w:pPr>
        <w:pStyle w:val="af"/>
        <w:spacing w:before="0" w:beforeAutospacing="0" w:after="0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>29 июня 2014 года оркестр выступил в гала-концерте</w:t>
      </w:r>
      <w:r w:rsidRPr="00017946">
        <w:rPr>
          <w:rStyle w:val="apple-converted-space"/>
          <w:color w:val="000000"/>
        </w:rPr>
        <w:t> </w:t>
      </w:r>
      <w:r w:rsidRPr="00017946">
        <w:rPr>
          <w:rStyle w:val="st"/>
          <w:color w:val="000000"/>
          <w:bdr w:val="none" w:sz="0" w:space="0" w:color="auto" w:frame="1"/>
        </w:rPr>
        <w:t>X</w:t>
      </w:r>
      <w:proofErr w:type="gramStart"/>
      <w:r w:rsidRPr="00017946">
        <w:rPr>
          <w:rStyle w:val="st"/>
          <w:color w:val="000000"/>
          <w:bdr w:val="none" w:sz="0" w:space="0" w:color="auto" w:frame="1"/>
        </w:rPr>
        <w:t>Х</w:t>
      </w:r>
      <w:proofErr w:type="gramEnd"/>
      <w:r w:rsidRPr="00017946">
        <w:rPr>
          <w:rStyle w:val="st"/>
          <w:color w:val="000000"/>
          <w:bdr w:val="none" w:sz="0" w:space="0" w:color="auto" w:frame="1"/>
        </w:rPr>
        <w:t>I международного фестиваля джаза «</w:t>
      </w:r>
      <w:r w:rsidRPr="00017946">
        <w:rPr>
          <w:rStyle w:val="afb"/>
          <w:color w:val="000000"/>
          <w:bdr w:val="none" w:sz="0" w:space="0" w:color="auto" w:frame="1"/>
        </w:rPr>
        <w:t>СВИНГ БЕЛОЙ НОЧИ-2014</w:t>
      </w:r>
      <w:r w:rsidRPr="00017946">
        <w:rPr>
          <w:rStyle w:val="st"/>
          <w:color w:val="000000"/>
          <w:bdr w:val="none" w:sz="0" w:space="0" w:color="auto" w:frame="1"/>
        </w:rPr>
        <w:t>» на площади Искусств в г. Санкт-Петербург.</w:t>
      </w:r>
    </w:p>
    <w:p w:rsidR="00982104" w:rsidRPr="00017946" w:rsidRDefault="00982104" w:rsidP="00405768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  <w:r w:rsidRPr="00017946">
        <w:rPr>
          <w:color w:val="000000"/>
        </w:rPr>
        <w:t xml:space="preserve">За годы своей деятельности Джаз-оркестр дал сотни концертов в Тольятти и за его пределами: в Самаре, Ульяновске, Вологде, Белгороде, Нижнем Новгороде, Санкт-Петербурге, Ярославле, Уфе, </w:t>
      </w:r>
      <w:proofErr w:type="spellStart"/>
      <w:r w:rsidRPr="00017946">
        <w:rPr>
          <w:color w:val="000000"/>
        </w:rPr>
        <w:t>Вольфсбурге</w:t>
      </w:r>
      <w:proofErr w:type="spellEnd"/>
      <w:r w:rsidRPr="00017946">
        <w:rPr>
          <w:color w:val="000000"/>
        </w:rPr>
        <w:t xml:space="preserve"> (Германия).</w:t>
      </w:r>
    </w:p>
    <w:p w:rsidR="00982104" w:rsidRPr="00017946" w:rsidRDefault="00982104" w:rsidP="00405768">
      <w:pPr>
        <w:pStyle w:val="a4"/>
        <w:contextualSpacing/>
        <w:jc w:val="center"/>
      </w:pPr>
      <w:r w:rsidRPr="00017946">
        <w:rPr>
          <w:b/>
        </w:rPr>
        <w:t>Русский оркестр Тольяттинской филармонии</w:t>
      </w:r>
    </w:p>
    <w:p w:rsidR="00982104" w:rsidRPr="00017946" w:rsidRDefault="00982104" w:rsidP="001C2C83">
      <w:pPr>
        <w:pStyle w:val="a4"/>
        <w:ind w:firstLine="708"/>
        <w:contextualSpacing/>
        <w:jc w:val="both"/>
      </w:pPr>
      <w:r w:rsidRPr="00017946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31750</wp:posOffset>
            </wp:positionV>
            <wp:extent cx="2332990" cy="1546860"/>
            <wp:effectExtent l="19050" t="0" r="0" b="0"/>
            <wp:wrapSquare wrapText="bothSides"/>
            <wp:docPr id="9" name="Рисунок 8" descr="s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ss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7946">
        <w:t>Оркестр русских народных инструментов (Русский оркестр) находится в штате Тольяттинской филармонии с февраля 2007 года.</w:t>
      </w:r>
    </w:p>
    <w:p w:rsidR="00982104" w:rsidRPr="00017946" w:rsidRDefault="00982104" w:rsidP="001C2C83">
      <w:pPr>
        <w:pStyle w:val="a4"/>
        <w:ind w:firstLine="708"/>
        <w:contextualSpacing/>
        <w:jc w:val="both"/>
      </w:pPr>
      <w:r w:rsidRPr="00017946">
        <w:t>Репертуар оркестра насчитывает более 200 произведений, включает в себя широкий спектр жанров. В исполнении коллектива можно услышать классическую, народную, джазовую, эстрадную музыку, произведения современных авторов, в т.ч. тольяттинских.</w:t>
      </w:r>
    </w:p>
    <w:p w:rsidR="00982104" w:rsidRPr="00017946" w:rsidRDefault="00982104" w:rsidP="001C2C83">
      <w:pPr>
        <w:pStyle w:val="a4"/>
        <w:ind w:firstLine="708"/>
        <w:contextualSpacing/>
        <w:jc w:val="both"/>
      </w:pPr>
      <w:r w:rsidRPr="00017946">
        <w:t>Постоянными  абонементами оркестра являются «Душа России» (для взрослых) и «Сказочные узоры» (для детей).</w:t>
      </w:r>
    </w:p>
    <w:p w:rsidR="00982104" w:rsidRPr="00017946" w:rsidRDefault="00982104" w:rsidP="001C2C83">
      <w:pPr>
        <w:pStyle w:val="a4"/>
        <w:ind w:firstLine="708"/>
        <w:contextualSpacing/>
        <w:jc w:val="both"/>
      </w:pPr>
      <w:r w:rsidRPr="00017946">
        <w:t xml:space="preserve">Солисты оркестра: лауреаты международных конкурсов Тамара </w:t>
      </w:r>
      <w:proofErr w:type="spellStart"/>
      <w:r w:rsidRPr="00017946">
        <w:t>Кормишина</w:t>
      </w:r>
      <w:proofErr w:type="spellEnd"/>
      <w:r w:rsidRPr="00017946">
        <w:t xml:space="preserve"> (домра), Наталья Старых (домра), Павел Дудин (балалайка).</w:t>
      </w:r>
    </w:p>
    <w:p w:rsidR="00982104" w:rsidRPr="00017946" w:rsidRDefault="00982104" w:rsidP="00405768">
      <w:pPr>
        <w:pStyle w:val="a4"/>
        <w:contextualSpacing/>
        <w:jc w:val="center"/>
        <w:rPr>
          <w:b/>
        </w:rPr>
      </w:pPr>
      <w:r w:rsidRPr="00017946">
        <w:rPr>
          <w:b/>
        </w:rPr>
        <w:t>Творческое сотрудничество</w:t>
      </w:r>
    </w:p>
    <w:p w:rsidR="00982104" w:rsidRPr="0066375C" w:rsidRDefault="00982104" w:rsidP="00405768">
      <w:pPr>
        <w:pStyle w:val="a4"/>
        <w:ind w:firstLine="708"/>
        <w:jc w:val="both"/>
      </w:pPr>
      <w:proofErr w:type="gramStart"/>
      <w:r w:rsidRPr="00836451">
        <w:t xml:space="preserve">С Русским оркестром Тольяттинской филармонии выступали такие солисты, как </w:t>
      </w:r>
      <w:r>
        <w:t>н</w:t>
      </w:r>
      <w:r w:rsidRPr="0066375C">
        <w:t xml:space="preserve">ародная артистка РФ, солистка Воронежского народного хора </w:t>
      </w:r>
      <w:r w:rsidRPr="00836451">
        <w:rPr>
          <w:b/>
        </w:rPr>
        <w:t xml:space="preserve">Екатерина </w:t>
      </w:r>
      <w:proofErr w:type="spellStart"/>
      <w:r w:rsidRPr="00836451">
        <w:rPr>
          <w:b/>
        </w:rPr>
        <w:t>Молодцова</w:t>
      </w:r>
      <w:proofErr w:type="spellEnd"/>
      <w:r w:rsidRPr="0066375C">
        <w:t xml:space="preserve">, народный артист РФ, профессор РАМ им. </w:t>
      </w:r>
      <w:proofErr w:type="spellStart"/>
      <w:r w:rsidRPr="0066375C">
        <w:t>Гнесиных</w:t>
      </w:r>
      <w:proofErr w:type="spellEnd"/>
      <w:r w:rsidRPr="0066375C">
        <w:t xml:space="preserve"> </w:t>
      </w:r>
      <w:r w:rsidRPr="00836451">
        <w:rPr>
          <w:b/>
        </w:rPr>
        <w:t>Александр Цыганков</w:t>
      </w:r>
      <w:r>
        <w:t xml:space="preserve"> (домра</w:t>
      </w:r>
      <w:r w:rsidRPr="0066375C">
        <w:t xml:space="preserve">), заслуженный артист РФ, солист оркестра НАОИР им. Н. Осипова Василий Пьянов (баритон), заслуженный артист РФ </w:t>
      </w:r>
      <w:r w:rsidRPr="00836451">
        <w:rPr>
          <w:b/>
        </w:rPr>
        <w:t>Геннадий Калмыков</w:t>
      </w:r>
      <w:r>
        <w:t xml:space="preserve"> (гармонь)</w:t>
      </w:r>
      <w:r w:rsidRPr="0066375C">
        <w:t xml:space="preserve">, заслуженный артист РФ, профессор РАМ им. </w:t>
      </w:r>
      <w:proofErr w:type="spellStart"/>
      <w:r w:rsidRPr="0066375C">
        <w:t>Гнесиных</w:t>
      </w:r>
      <w:proofErr w:type="spellEnd"/>
      <w:r w:rsidRPr="0066375C">
        <w:t xml:space="preserve">, дирижёр </w:t>
      </w:r>
      <w:r w:rsidRPr="00836451">
        <w:rPr>
          <w:b/>
        </w:rPr>
        <w:t>Борис Ворон</w:t>
      </w:r>
      <w:r w:rsidRPr="0066375C">
        <w:t xml:space="preserve"> (Москва), заслуженная артистка РФ</w:t>
      </w:r>
      <w:proofErr w:type="gramEnd"/>
      <w:r w:rsidRPr="0066375C">
        <w:t xml:space="preserve">, </w:t>
      </w:r>
      <w:proofErr w:type="gramStart"/>
      <w:r w:rsidRPr="0066375C">
        <w:t xml:space="preserve">народная артистка Республики Коми, заслуженная артистка РФ </w:t>
      </w:r>
      <w:proofErr w:type="spellStart"/>
      <w:r w:rsidRPr="00836451">
        <w:rPr>
          <w:b/>
        </w:rPr>
        <w:t>Альфия</w:t>
      </w:r>
      <w:proofErr w:type="spellEnd"/>
      <w:r w:rsidRPr="00836451">
        <w:rPr>
          <w:b/>
        </w:rPr>
        <w:t xml:space="preserve"> </w:t>
      </w:r>
      <w:proofErr w:type="spellStart"/>
      <w:r w:rsidRPr="00836451">
        <w:rPr>
          <w:b/>
        </w:rPr>
        <w:t>Коротаева</w:t>
      </w:r>
      <w:proofErr w:type="spellEnd"/>
      <w:r>
        <w:t xml:space="preserve"> (колоратурное сопрано</w:t>
      </w:r>
      <w:r w:rsidRPr="0066375C">
        <w:t xml:space="preserve">), лауреат международных конкурсов </w:t>
      </w:r>
      <w:proofErr w:type="spellStart"/>
      <w:r w:rsidRPr="00836451">
        <w:rPr>
          <w:b/>
        </w:rPr>
        <w:t>Боян</w:t>
      </w:r>
      <w:proofErr w:type="spellEnd"/>
      <w:r w:rsidRPr="00836451">
        <w:rPr>
          <w:b/>
        </w:rPr>
        <w:t xml:space="preserve"> </w:t>
      </w:r>
      <w:proofErr w:type="spellStart"/>
      <w:r w:rsidRPr="00836451">
        <w:rPr>
          <w:b/>
        </w:rPr>
        <w:t>Йованович</w:t>
      </w:r>
      <w:proofErr w:type="spellEnd"/>
      <w:r w:rsidRPr="0066375C">
        <w:t xml:space="preserve"> (аккордеон, Словакия), лауреат международных конкурсов, солист оркестра НАОИР им. Н. Осипова </w:t>
      </w:r>
      <w:r w:rsidRPr="00836451">
        <w:rPr>
          <w:b/>
        </w:rPr>
        <w:t xml:space="preserve">Любовь Муравьёва </w:t>
      </w:r>
      <w:r w:rsidRPr="00836451">
        <w:t>(</w:t>
      </w:r>
      <w:r w:rsidRPr="0066375C">
        <w:t xml:space="preserve">звончатые гусли, Москва), лауреат международных конкурсов </w:t>
      </w:r>
      <w:r w:rsidRPr="00836451">
        <w:rPr>
          <w:b/>
        </w:rPr>
        <w:t>Дмитрий Денисов</w:t>
      </w:r>
      <w:r w:rsidRPr="0066375C">
        <w:t xml:space="preserve"> (баритон, Москва), лауреат международных конкурсов, солистка Большого театра </w:t>
      </w:r>
      <w:r w:rsidRPr="00836451">
        <w:rPr>
          <w:b/>
        </w:rPr>
        <w:t xml:space="preserve">Оксана </w:t>
      </w:r>
      <w:proofErr w:type="spellStart"/>
      <w:r w:rsidRPr="00836451">
        <w:rPr>
          <w:b/>
        </w:rPr>
        <w:t>Лесничая</w:t>
      </w:r>
      <w:proofErr w:type="spellEnd"/>
      <w:r>
        <w:t xml:space="preserve"> (колоратурное сопрано</w:t>
      </w:r>
      <w:r w:rsidRPr="0066375C">
        <w:t xml:space="preserve">), лауреат международных </w:t>
      </w:r>
      <w:r>
        <w:t xml:space="preserve">конкурсов </w:t>
      </w:r>
      <w:proofErr w:type="spellStart"/>
      <w:r w:rsidRPr="00836451">
        <w:rPr>
          <w:b/>
        </w:rPr>
        <w:t>Ульяна</w:t>
      </w:r>
      <w:proofErr w:type="spellEnd"/>
      <w:r w:rsidRPr="00836451">
        <w:rPr>
          <w:b/>
        </w:rPr>
        <w:t xml:space="preserve"> Карда</w:t>
      </w:r>
      <w:r>
        <w:t xml:space="preserve"> (сопрано</w:t>
      </w:r>
      <w:r w:rsidRPr="0066375C">
        <w:t xml:space="preserve">), народный артист России </w:t>
      </w:r>
      <w:r w:rsidRPr="00836451">
        <w:rPr>
          <w:b/>
        </w:rPr>
        <w:t>Александр Цыганков</w:t>
      </w:r>
      <w:proofErr w:type="gramEnd"/>
      <w:r w:rsidRPr="0066375C">
        <w:t xml:space="preserve"> (домра), заслуженный артист РФ </w:t>
      </w:r>
      <w:r w:rsidRPr="00836451">
        <w:rPr>
          <w:b/>
        </w:rPr>
        <w:t>Игорь Сенин</w:t>
      </w:r>
      <w:r>
        <w:rPr>
          <w:b/>
        </w:rPr>
        <w:t xml:space="preserve"> </w:t>
      </w:r>
      <w:r w:rsidRPr="00836451">
        <w:t>(балалайка),</w:t>
      </w:r>
      <w:r w:rsidRPr="0066375C">
        <w:t xml:space="preserve">  солистка Академического хора русской песни </w:t>
      </w:r>
      <w:proofErr w:type="spellStart"/>
      <w:proofErr w:type="gramStart"/>
      <w:r w:rsidRPr="0066375C">
        <w:t>п</w:t>
      </w:r>
      <w:proofErr w:type="spellEnd"/>
      <w:proofErr w:type="gramEnd"/>
      <w:r w:rsidRPr="0066375C">
        <w:t xml:space="preserve">/у Н.В. Кутузова </w:t>
      </w:r>
      <w:r w:rsidRPr="00836451">
        <w:rPr>
          <w:b/>
        </w:rPr>
        <w:t xml:space="preserve">Оксана </w:t>
      </w:r>
      <w:proofErr w:type="spellStart"/>
      <w:r w:rsidRPr="00836451">
        <w:rPr>
          <w:b/>
        </w:rPr>
        <w:t>Молодцова</w:t>
      </w:r>
      <w:proofErr w:type="spellEnd"/>
      <w:r>
        <w:rPr>
          <w:b/>
        </w:rPr>
        <w:t xml:space="preserve"> </w:t>
      </w:r>
      <w:r w:rsidRPr="00836451">
        <w:t xml:space="preserve">(народное пение), </w:t>
      </w:r>
      <w:r w:rsidRPr="0066375C">
        <w:t xml:space="preserve">солистка Государственного ансамбля «Россия» им. Л. Зыкиной  </w:t>
      </w:r>
      <w:r w:rsidRPr="00836451">
        <w:rPr>
          <w:b/>
        </w:rPr>
        <w:t xml:space="preserve">Ольга </w:t>
      </w:r>
      <w:proofErr w:type="spellStart"/>
      <w:r w:rsidRPr="00836451">
        <w:rPr>
          <w:b/>
        </w:rPr>
        <w:t>Чиркова</w:t>
      </w:r>
      <w:proofErr w:type="spellEnd"/>
      <w:r>
        <w:rPr>
          <w:b/>
        </w:rPr>
        <w:t xml:space="preserve"> </w:t>
      </w:r>
      <w:r w:rsidRPr="00836451">
        <w:t>(народное пение</w:t>
      </w:r>
      <w:r w:rsidRPr="00836451">
        <w:rPr>
          <w:b/>
          <w:i/>
        </w:rPr>
        <w:t xml:space="preserve">), </w:t>
      </w:r>
      <w:r w:rsidRPr="0066375C">
        <w:t xml:space="preserve">профессор РАМ им. </w:t>
      </w:r>
      <w:proofErr w:type="spellStart"/>
      <w:r w:rsidRPr="0066375C">
        <w:t>Гнесиных</w:t>
      </w:r>
      <w:proofErr w:type="spellEnd"/>
      <w:r w:rsidRPr="0066375C">
        <w:t xml:space="preserve"> </w:t>
      </w:r>
      <w:r w:rsidRPr="00836451">
        <w:rPr>
          <w:b/>
        </w:rPr>
        <w:t>Андрей Горбачёв</w:t>
      </w:r>
      <w:r w:rsidRPr="0066375C">
        <w:t xml:space="preserve"> (балалайка), народный артист России </w:t>
      </w:r>
      <w:r w:rsidRPr="00836451">
        <w:rPr>
          <w:b/>
        </w:rPr>
        <w:t>Вячеслав Семёнов</w:t>
      </w:r>
      <w:r w:rsidRPr="0066375C">
        <w:t xml:space="preserve"> (баян), лауреаты международных конкурсов </w:t>
      </w:r>
      <w:r w:rsidRPr="00836451">
        <w:rPr>
          <w:b/>
        </w:rPr>
        <w:t>Сергей Осокин</w:t>
      </w:r>
      <w:r w:rsidRPr="0066375C">
        <w:t xml:space="preserve"> (аккордеон), </w:t>
      </w:r>
      <w:r w:rsidRPr="00836451">
        <w:rPr>
          <w:b/>
        </w:rPr>
        <w:t xml:space="preserve">Александр </w:t>
      </w:r>
      <w:proofErr w:type="spellStart"/>
      <w:r w:rsidRPr="00836451">
        <w:rPr>
          <w:b/>
        </w:rPr>
        <w:t>Поелуев</w:t>
      </w:r>
      <w:proofErr w:type="spellEnd"/>
      <w:r w:rsidRPr="0066375C">
        <w:t xml:space="preserve"> (аккордеон), </w:t>
      </w:r>
      <w:r w:rsidRPr="00836451">
        <w:rPr>
          <w:b/>
        </w:rPr>
        <w:t>Сергей Зыков</w:t>
      </w:r>
      <w:r w:rsidRPr="0066375C">
        <w:t xml:space="preserve"> (баритон), заслуженная артистка РФ </w:t>
      </w:r>
      <w:r w:rsidRPr="00836451">
        <w:rPr>
          <w:b/>
        </w:rPr>
        <w:t>Татьяна Петрова</w:t>
      </w:r>
      <w:r w:rsidRPr="0066375C">
        <w:t xml:space="preserve"> (народное пение), лауреат</w:t>
      </w:r>
      <w:r>
        <w:t>ы</w:t>
      </w:r>
      <w:r w:rsidRPr="0066375C">
        <w:t xml:space="preserve"> международных конкурсов </w:t>
      </w:r>
      <w:r w:rsidRPr="00836451">
        <w:rPr>
          <w:b/>
        </w:rPr>
        <w:t xml:space="preserve">Ольга </w:t>
      </w:r>
      <w:proofErr w:type="spellStart"/>
      <w:r w:rsidRPr="00836451">
        <w:rPr>
          <w:b/>
        </w:rPr>
        <w:t>Суходеева</w:t>
      </w:r>
      <w:proofErr w:type="spellEnd"/>
      <w:r w:rsidRPr="0066375C">
        <w:t xml:space="preserve"> </w:t>
      </w:r>
      <w:r>
        <w:t xml:space="preserve">(народное пение), </w:t>
      </w:r>
      <w:r w:rsidRPr="00836451">
        <w:rPr>
          <w:b/>
        </w:rPr>
        <w:t xml:space="preserve">Иван </w:t>
      </w:r>
      <w:proofErr w:type="spellStart"/>
      <w:r w:rsidRPr="00836451">
        <w:rPr>
          <w:b/>
        </w:rPr>
        <w:t>Крайник</w:t>
      </w:r>
      <w:proofErr w:type="spellEnd"/>
      <w:r>
        <w:t xml:space="preserve"> (баян), </w:t>
      </w:r>
      <w:r w:rsidRPr="00836451">
        <w:rPr>
          <w:b/>
        </w:rPr>
        <w:t xml:space="preserve">Альберт </w:t>
      </w:r>
      <w:proofErr w:type="spellStart"/>
      <w:r w:rsidRPr="00836451">
        <w:rPr>
          <w:b/>
        </w:rPr>
        <w:t>Жалилов</w:t>
      </w:r>
      <w:proofErr w:type="spellEnd"/>
      <w:r w:rsidRPr="00836451">
        <w:rPr>
          <w:b/>
        </w:rPr>
        <w:t xml:space="preserve"> </w:t>
      </w:r>
      <w:r>
        <w:t>(баритон) и другие.</w:t>
      </w:r>
    </w:p>
    <w:p w:rsidR="00982104" w:rsidRPr="00017946" w:rsidRDefault="00982104" w:rsidP="00405768">
      <w:pPr>
        <w:pStyle w:val="a4"/>
        <w:ind w:firstLine="708"/>
        <w:contextualSpacing/>
        <w:jc w:val="both"/>
      </w:pPr>
      <w:r w:rsidRPr="00017946">
        <w:t xml:space="preserve">Русский оркестр Тольяттинской филармонии — участник ежегодного традиционного фестиваля «Музыкальная осень» (2008, 2009, 2010, 2011, 2012), лауреат Патриотического международного фестиваля «Борис </w:t>
      </w:r>
      <w:proofErr w:type="spellStart"/>
      <w:r w:rsidRPr="00017946">
        <w:t>Коценко</w:t>
      </w:r>
      <w:proofErr w:type="spellEnd"/>
      <w:r w:rsidRPr="00017946">
        <w:t xml:space="preserve"> представляет» (январь 2009 г.).</w:t>
      </w:r>
    </w:p>
    <w:p w:rsidR="00982104" w:rsidRPr="00017946" w:rsidRDefault="00982104" w:rsidP="00405768">
      <w:pPr>
        <w:pStyle w:val="a4"/>
        <w:ind w:firstLine="708"/>
        <w:contextualSpacing/>
        <w:jc w:val="both"/>
      </w:pPr>
      <w:r w:rsidRPr="00017946">
        <w:t>Оркестр поддерживает тесное сотрудничество со многими оркестрами РФ: Национальным академическим оркестром народных инструментов им. Н.П. Осипова, оркестрами Самарской, Ульяновской, Смоленской, Ростовской филармоний.</w:t>
      </w:r>
    </w:p>
    <w:p w:rsidR="00982104" w:rsidRPr="00017946" w:rsidRDefault="00982104" w:rsidP="00405768">
      <w:pPr>
        <w:pStyle w:val="a4"/>
        <w:ind w:firstLine="708"/>
        <w:contextualSpacing/>
        <w:jc w:val="both"/>
      </w:pPr>
      <w:r w:rsidRPr="00017946">
        <w:lastRenderedPageBreak/>
        <w:t xml:space="preserve">В рамках культурного сотрудничества между городами-побратимами </w:t>
      </w:r>
      <w:proofErr w:type="spellStart"/>
      <w:r w:rsidRPr="00017946">
        <w:t>Казанлык</w:t>
      </w:r>
      <w:proofErr w:type="spellEnd"/>
      <w:r w:rsidRPr="00017946">
        <w:t xml:space="preserve"> (Болгария) и Тольятти (Россия), по приглашению мэра общины города </w:t>
      </w:r>
      <w:proofErr w:type="spellStart"/>
      <w:r w:rsidRPr="00017946">
        <w:t>Казанлык</w:t>
      </w:r>
      <w:proofErr w:type="spellEnd"/>
      <w:r w:rsidRPr="00017946">
        <w:t xml:space="preserve">, с 28 мая по 4 июня 2013 года Русский оркестр Тольяттинской филармонии  принял участие в праздничных мероприятиях по случаю Дня города </w:t>
      </w:r>
      <w:proofErr w:type="spellStart"/>
      <w:r w:rsidRPr="00017946">
        <w:t>Казанлык</w:t>
      </w:r>
      <w:proofErr w:type="spellEnd"/>
      <w:r w:rsidRPr="00017946">
        <w:t xml:space="preserve"> и 110-годовщины Праздника розы.</w:t>
      </w:r>
    </w:p>
    <w:p w:rsidR="00982104" w:rsidRPr="00017946" w:rsidRDefault="00982104" w:rsidP="00405768">
      <w:pPr>
        <w:pStyle w:val="a4"/>
        <w:ind w:firstLine="708"/>
        <w:contextualSpacing/>
        <w:jc w:val="both"/>
      </w:pPr>
      <w:r w:rsidRPr="00017946">
        <w:t xml:space="preserve">23 марта 2015 года Русский оркестр Тольяттинской филармонии занял первое место в X Всероссийском конкурсе-фестивале Анатолия </w:t>
      </w:r>
      <w:proofErr w:type="spellStart"/>
      <w:r w:rsidRPr="00017946">
        <w:t>Шутикова</w:t>
      </w:r>
      <w:proofErr w:type="spellEnd"/>
      <w:r w:rsidRPr="00017946">
        <w:t xml:space="preserve"> «Народные мелодии», который состоялся в Татарской государственной филармонии им. Г.Тукая (</w:t>
      </w:r>
      <w:proofErr w:type="gramStart"/>
      <w:r w:rsidRPr="00017946">
        <w:t>г</w:t>
      </w:r>
      <w:proofErr w:type="gramEnd"/>
      <w:r w:rsidRPr="00017946">
        <w:t>. Казань).</w:t>
      </w:r>
    </w:p>
    <w:p w:rsidR="00982104" w:rsidRPr="00017946" w:rsidRDefault="00982104" w:rsidP="00405768">
      <w:pPr>
        <w:pStyle w:val="a4"/>
        <w:ind w:firstLine="708"/>
        <w:contextualSpacing/>
        <w:jc w:val="both"/>
      </w:pPr>
      <w:r w:rsidRPr="00017946">
        <w:t>Художественный руководитель и дирижёр оркестра с 2007 по 2009 г. — Шведов Александр Викторович.</w:t>
      </w:r>
    </w:p>
    <w:p w:rsidR="00982104" w:rsidRPr="00017946" w:rsidRDefault="00982104" w:rsidP="00405768">
      <w:pPr>
        <w:pStyle w:val="a4"/>
        <w:ind w:firstLine="708"/>
        <w:contextualSpacing/>
        <w:jc w:val="both"/>
      </w:pPr>
      <w:r w:rsidRPr="00017946">
        <w:t>Художественный руководитель и дирижёр оркестра</w:t>
      </w:r>
      <w:r w:rsidR="008A2B47">
        <w:t xml:space="preserve"> с 2010 г. по настоящее время - </w:t>
      </w:r>
      <w:r w:rsidRPr="002839C8">
        <w:rPr>
          <w:b/>
        </w:rPr>
        <w:t>Кормишин Василий Александрович</w:t>
      </w:r>
      <w:r w:rsidRPr="00017946">
        <w:t>.</w:t>
      </w: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ind w:firstLine="708"/>
        <w:contextualSpacing/>
        <w:jc w:val="both"/>
        <w:textAlignment w:val="baseline"/>
        <w:rPr>
          <w:color w:val="000000"/>
        </w:rPr>
      </w:pPr>
    </w:p>
    <w:p w:rsidR="00982104" w:rsidRPr="00BD0A11" w:rsidRDefault="00982104" w:rsidP="00BD0A11">
      <w:pPr>
        <w:pStyle w:val="af"/>
        <w:spacing w:before="0" w:beforeAutospacing="0" w:after="123" w:afterAutospacing="0"/>
        <w:contextualSpacing/>
        <w:textAlignment w:val="baseline"/>
      </w:pPr>
    </w:p>
    <w:p w:rsidR="00982104" w:rsidRPr="00BD0A11" w:rsidRDefault="00982104" w:rsidP="00BD0A11">
      <w:pPr>
        <w:pStyle w:val="af"/>
        <w:spacing w:before="0" w:beforeAutospacing="0" w:after="123" w:afterAutospacing="0"/>
        <w:contextualSpacing/>
        <w:textAlignment w:val="baseline"/>
        <w:rPr>
          <w:b/>
        </w:rPr>
      </w:pPr>
      <w:r w:rsidRPr="00BD0A11">
        <w:rPr>
          <w:b/>
        </w:rPr>
        <w:t>Закрытие концертного сезона 2014-2015</w:t>
      </w:r>
    </w:p>
    <w:p w:rsidR="00982104" w:rsidRPr="00BD0A11" w:rsidRDefault="00D907DD" w:rsidP="00BD0A11">
      <w:pPr>
        <w:pStyle w:val="af"/>
        <w:spacing w:before="0" w:beforeAutospacing="0" w:after="0" w:afterAutospacing="0" w:line="256" w:lineRule="atLeast"/>
        <w:textAlignment w:val="baseline"/>
      </w:pPr>
      <w:hyperlink r:id="rId26" w:history="1">
        <w:r w:rsidR="00982104" w:rsidRPr="00BD0A11">
          <w:rPr>
            <w:rStyle w:val="a3"/>
            <w:bdr w:val="none" w:sz="0" w:space="0" w:color="auto" w:frame="1"/>
          </w:rPr>
          <w:t xml:space="preserve">Абонемент №15 </w:t>
        </w:r>
        <w:r w:rsidR="00982104" w:rsidRPr="00BD0A11">
          <w:rPr>
            <w:rStyle w:val="a3"/>
            <w:i/>
            <w:bdr w:val="none" w:sz="0" w:space="0" w:color="auto" w:frame="1"/>
          </w:rPr>
          <w:t>«</w:t>
        </w:r>
        <w:r w:rsidR="00982104" w:rsidRPr="00BD0A11">
          <w:rPr>
            <w:rStyle w:val="a3"/>
            <w:bdr w:val="none" w:sz="0" w:space="0" w:color="auto" w:frame="1"/>
          </w:rPr>
          <w:t>Чайковский — Гала»</w:t>
        </w:r>
      </w:hyperlink>
    </w:p>
    <w:p w:rsidR="00982104" w:rsidRPr="00BD0A11" w:rsidRDefault="00982104" w:rsidP="00BD0A11">
      <w:pPr>
        <w:pStyle w:val="af"/>
        <w:spacing w:before="0" w:beforeAutospacing="0" w:after="0" w:afterAutospacing="0" w:line="256" w:lineRule="atLeast"/>
        <w:textAlignment w:val="baseline"/>
        <w:rPr>
          <w:b/>
        </w:rPr>
      </w:pPr>
      <w:r w:rsidRPr="00BD0A11">
        <w:rPr>
          <w:rStyle w:val="a3"/>
          <w:bdr w:val="none" w:sz="0" w:space="0" w:color="auto" w:frame="1"/>
        </w:rPr>
        <w:t>К 175-летию П.И. Чайковского</w:t>
      </w:r>
    </w:p>
    <w:p w:rsidR="00982104" w:rsidRPr="00BD0A11" w:rsidRDefault="00982104" w:rsidP="00BD0A11">
      <w:pPr>
        <w:pStyle w:val="4"/>
        <w:spacing w:before="0"/>
        <w:textAlignment w:val="baseline"/>
        <w:rPr>
          <w:rFonts w:ascii="Times New Roman" w:hAnsi="Times New Roman" w:cs="Times New Roman"/>
        </w:rPr>
      </w:pPr>
      <w:r w:rsidRPr="00BD0A11">
        <w:rPr>
          <w:rStyle w:val="a3"/>
          <w:rFonts w:ascii="Times New Roman" w:hAnsi="Times New Roman" w:cs="Times New Roman"/>
          <w:bdr w:val="none" w:sz="0" w:space="0" w:color="auto" w:frame="1"/>
        </w:rPr>
        <w:t xml:space="preserve">Родион </w:t>
      </w:r>
      <w:proofErr w:type="spellStart"/>
      <w:r w:rsidRPr="00BD0A11">
        <w:rPr>
          <w:rStyle w:val="a3"/>
          <w:rFonts w:ascii="Times New Roman" w:hAnsi="Times New Roman" w:cs="Times New Roman"/>
          <w:bdr w:val="none" w:sz="0" w:space="0" w:color="auto" w:frame="1"/>
        </w:rPr>
        <w:t>Замуруев</w:t>
      </w:r>
      <w:proofErr w:type="spellEnd"/>
      <w:r w:rsidRPr="00BD0A11">
        <w:rPr>
          <w:rStyle w:val="apple-converted-space"/>
          <w:rFonts w:ascii="Times New Roman" w:hAnsi="Times New Roman"/>
          <w:bdr w:val="none" w:sz="0" w:space="0" w:color="auto" w:frame="1"/>
        </w:rPr>
        <w:t> </w:t>
      </w:r>
      <w:r w:rsidRPr="00BD0A11">
        <w:rPr>
          <w:rFonts w:ascii="Times New Roman" w:hAnsi="Times New Roman" w:cs="Times New Roman"/>
          <w:b w:val="0"/>
          <w:bdr w:val="none" w:sz="0" w:space="0" w:color="auto" w:frame="1"/>
        </w:rPr>
        <w:t>скрипка</w:t>
      </w:r>
    </w:p>
    <w:p w:rsidR="00982104" w:rsidRPr="00BD0A11" w:rsidRDefault="00D907DD" w:rsidP="00BD0A11">
      <w:pPr>
        <w:pStyle w:val="af"/>
        <w:spacing w:before="0" w:beforeAutospacing="0" w:after="0" w:afterAutospacing="0" w:line="256" w:lineRule="atLeast"/>
        <w:textAlignment w:val="baseline"/>
      </w:pPr>
      <w:hyperlink r:id="rId27" w:history="1">
        <w:r w:rsidR="00982104" w:rsidRPr="00BD0A11">
          <w:rPr>
            <w:rStyle w:val="a3"/>
            <w:bdr w:val="none" w:sz="0" w:space="0" w:color="auto" w:frame="1"/>
          </w:rPr>
          <w:t>Симфонический оркестр</w:t>
        </w:r>
        <w:r w:rsidR="00982104" w:rsidRPr="00BD0A11">
          <w:rPr>
            <w:rStyle w:val="apple-converted-space"/>
            <w:bdr w:val="none" w:sz="0" w:space="0" w:color="auto" w:frame="1"/>
          </w:rPr>
          <w:t> </w:t>
        </w:r>
        <w:r w:rsidR="00982104" w:rsidRPr="00BD0A11">
          <w:rPr>
            <w:rStyle w:val="aa"/>
            <w:bdr w:val="none" w:sz="0" w:space="0" w:color="auto" w:frame="1"/>
          </w:rPr>
          <w:t>филармонии</w:t>
        </w:r>
      </w:hyperlink>
    </w:p>
    <w:p w:rsidR="00982104" w:rsidRPr="00BD0A11" w:rsidRDefault="00982104" w:rsidP="00BD0A11">
      <w:pPr>
        <w:pStyle w:val="af"/>
        <w:spacing w:before="0" w:beforeAutospacing="0" w:after="0" w:afterAutospacing="0" w:line="256" w:lineRule="atLeast"/>
        <w:textAlignment w:val="baseline"/>
        <w:rPr>
          <w:rStyle w:val="a3"/>
          <w:color w:val="000000"/>
          <w:bdr w:val="none" w:sz="0" w:space="0" w:color="auto" w:frame="1"/>
        </w:rPr>
      </w:pPr>
      <w:r w:rsidRPr="00BD0A11">
        <w:rPr>
          <w:color w:val="000000"/>
        </w:rPr>
        <w:t>Дирижер — заслуженный артист РФ</w:t>
      </w:r>
      <w:r w:rsidRPr="00BD0A11">
        <w:rPr>
          <w:rStyle w:val="apple-converted-space"/>
          <w:color w:val="000000"/>
        </w:rPr>
        <w:t> </w:t>
      </w:r>
      <w:r w:rsidRPr="00BD0A11">
        <w:rPr>
          <w:rStyle w:val="a3"/>
          <w:color w:val="000000"/>
          <w:bdr w:val="none" w:sz="0" w:space="0" w:color="auto" w:frame="1"/>
        </w:rPr>
        <w:t>Алексей Воронцов</w:t>
      </w:r>
    </w:p>
    <w:p w:rsidR="00982104" w:rsidRPr="00BD0A11" w:rsidRDefault="00982104" w:rsidP="00BD0A11">
      <w:pPr>
        <w:pStyle w:val="af"/>
        <w:spacing w:before="0" w:beforeAutospacing="0" w:after="0" w:afterAutospacing="0" w:line="256" w:lineRule="atLeast"/>
        <w:jc w:val="both"/>
        <w:textAlignment w:val="baseline"/>
        <w:rPr>
          <w:color w:val="000000"/>
        </w:rPr>
      </w:pPr>
      <w:r w:rsidRPr="00BD0A11">
        <w:rPr>
          <w:rStyle w:val="a3"/>
          <w:iCs/>
          <w:color w:val="000000"/>
          <w:bdr w:val="none" w:sz="0" w:space="0" w:color="auto" w:frame="1"/>
        </w:rPr>
        <w:t>В программе:</w:t>
      </w:r>
    </w:p>
    <w:p w:rsidR="00982104" w:rsidRPr="00BD0A11" w:rsidRDefault="00982104" w:rsidP="00BD0A11">
      <w:pPr>
        <w:pStyle w:val="af"/>
        <w:spacing w:before="0" w:beforeAutospacing="0" w:after="0" w:afterAutospacing="0" w:line="256" w:lineRule="atLeast"/>
        <w:jc w:val="both"/>
        <w:textAlignment w:val="baseline"/>
        <w:rPr>
          <w:color w:val="000000"/>
        </w:rPr>
      </w:pPr>
      <w:r w:rsidRPr="00BD0A11">
        <w:rPr>
          <w:rStyle w:val="a3"/>
          <w:color w:val="000000"/>
          <w:bdr w:val="none" w:sz="0" w:space="0" w:color="auto" w:frame="1"/>
        </w:rPr>
        <w:t>П. Чайковский.</w:t>
      </w:r>
      <w:r w:rsidRPr="00BD0A11">
        <w:rPr>
          <w:rStyle w:val="apple-converted-space"/>
          <w:color w:val="000000"/>
        </w:rPr>
        <w:t> </w:t>
      </w:r>
      <w:r w:rsidRPr="00BD0A11">
        <w:rPr>
          <w:color w:val="000000"/>
        </w:rPr>
        <w:t>Концерт для скрипки с оркестром Ре мажор, оп. 35</w:t>
      </w:r>
    </w:p>
    <w:p w:rsidR="00982104" w:rsidRPr="00BD0A11" w:rsidRDefault="00982104" w:rsidP="00BD0A11">
      <w:pPr>
        <w:pStyle w:val="af"/>
        <w:spacing w:before="0" w:beforeAutospacing="0" w:after="0" w:afterAutospacing="0" w:line="256" w:lineRule="atLeast"/>
        <w:jc w:val="both"/>
        <w:textAlignment w:val="baseline"/>
        <w:rPr>
          <w:color w:val="000000"/>
        </w:rPr>
      </w:pPr>
      <w:r w:rsidRPr="00BD0A11">
        <w:rPr>
          <w:rStyle w:val="a3"/>
          <w:color w:val="000000"/>
          <w:bdr w:val="none" w:sz="0" w:space="0" w:color="auto" w:frame="1"/>
        </w:rPr>
        <w:t>П. Чайковский.</w:t>
      </w:r>
      <w:r w:rsidRPr="00BD0A11">
        <w:rPr>
          <w:rStyle w:val="apple-converted-space"/>
          <w:color w:val="000000"/>
        </w:rPr>
        <w:t> </w:t>
      </w:r>
      <w:r w:rsidRPr="00BD0A11">
        <w:rPr>
          <w:color w:val="000000"/>
        </w:rPr>
        <w:t>Симфония №5 ми минор, оп. 64</w:t>
      </w:r>
    </w:p>
    <w:p w:rsidR="00982104" w:rsidRPr="00BD0A11" w:rsidRDefault="00982104" w:rsidP="00BD0A11">
      <w:pPr>
        <w:pStyle w:val="af"/>
        <w:spacing w:before="0" w:beforeAutospacing="0" w:after="0" w:afterAutospacing="0" w:line="256" w:lineRule="atLeast"/>
        <w:jc w:val="both"/>
        <w:textAlignment w:val="baseline"/>
        <w:rPr>
          <w:b/>
          <w:i/>
        </w:rPr>
      </w:pPr>
      <w:r w:rsidRPr="00BD0A11">
        <w:rPr>
          <w:b/>
          <w:i/>
        </w:rPr>
        <w:t>Время  проведения: 27 июня</w:t>
      </w:r>
      <w:r w:rsidRPr="00BD0A11">
        <w:rPr>
          <w:i/>
        </w:rPr>
        <w:t>, суббота,</w:t>
      </w:r>
      <w:r w:rsidRPr="00BD0A11">
        <w:rPr>
          <w:b/>
          <w:i/>
        </w:rPr>
        <w:t xml:space="preserve"> 18.00</w:t>
      </w: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jc w:val="both"/>
        <w:textAlignment w:val="baseline"/>
        <w:rPr>
          <w:color w:val="000000"/>
        </w:rPr>
      </w:pP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jc w:val="center"/>
        <w:textAlignment w:val="baseline"/>
        <w:rPr>
          <w:b/>
          <w:color w:val="000000"/>
        </w:rPr>
      </w:pPr>
      <w:r w:rsidRPr="00BD0A11">
        <w:rPr>
          <w:b/>
          <w:color w:val="000000"/>
        </w:rPr>
        <w:t>Музыка Чайковског</w:t>
      </w:r>
      <w:r w:rsidR="00405768" w:rsidRPr="00BD0A11">
        <w:rPr>
          <w:b/>
          <w:color w:val="000000"/>
        </w:rPr>
        <w:t>о</w:t>
      </w:r>
      <w:r w:rsidRPr="00BD0A11">
        <w:rPr>
          <w:b/>
          <w:color w:val="000000"/>
        </w:rPr>
        <w:t xml:space="preserve"> закроет концертный сезон Тольяттинской филармонии</w:t>
      </w: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ind w:firstLine="709"/>
        <w:contextualSpacing/>
        <w:jc w:val="both"/>
        <w:textAlignment w:val="baseline"/>
        <w:rPr>
          <w:color w:val="000000"/>
        </w:rPr>
      </w:pPr>
      <w:r w:rsidRPr="00BD0A11">
        <w:rPr>
          <w:b/>
          <w:color w:val="000000"/>
        </w:rPr>
        <w:t>27 июня</w:t>
      </w:r>
      <w:r w:rsidRPr="00BD0A11">
        <w:rPr>
          <w:color w:val="000000"/>
        </w:rPr>
        <w:t xml:space="preserve"> в </w:t>
      </w:r>
      <w:r w:rsidRPr="00BD0A11">
        <w:rPr>
          <w:b/>
          <w:color w:val="000000"/>
        </w:rPr>
        <w:t>18.00</w:t>
      </w:r>
      <w:r w:rsidRPr="00BD0A11">
        <w:rPr>
          <w:color w:val="000000"/>
        </w:rPr>
        <w:t xml:space="preserve"> в Тольяттинской филармонии состоится заключительный концерт сезона 2014-2015. На сцене — титулованный скрипач Родион </w:t>
      </w:r>
      <w:proofErr w:type="spellStart"/>
      <w:r w:rsidRPr="00BD0A11">
        <w:rPr>
          <w:color w:val="000000"/>
        </w:rPr>
        <w:t>Замуруев</w:t>
      </w:r>
      <w:proofErr w:type="spellEnd"/>
      <w:r w:rsidRPr="00BD0A11">
        <w:rPr>
          <w:color w:val="000000"/>
        </w:rPr>
        <w:t>. Концерт посвящен 175-летнему юбилею П. И.Чайковского.</w:t>
      </w: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ind w:firstLine="709"/>
        <w:contextualSpacing/>
        <w:jc w:val="both"/>
        <w:textAlignment w:val="baseline"/>
        <w:rPr>
          <w:color w:val="000000"/>
        </w:rPr>
      </w:pPr>
      <w:r w:rsidRPr="00BD0A11">
        <w:rPr>
          <w:b/>
          <w:noProof/>
          <w:color w:val="000000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-55245</wp:posOffset>
            </wp:positionV>
            <wp:extent cx="1893570" cy="1219200"/>
            <wp:effectExtent l="19050" t="0" r="0" b="0"/>
            <wp:wrapSquare wrapText="bothSides"/>
            <wp:docPr id="15" name="Рисунок 4" descr="%D0%97%D0%B0%D0%BC%D1%83%D1%80%D1%83%D0%B5%D0%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97%D0%B0%D0%BC%D1%83%D1%80%D1%83%D0%B5%D0%B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0A11">
        <w:rPr>
          <w:b/>
          <w:color w:val="000000"/>
        </w:rPr>
        <w:t xml:space="preserve">Родион </w:t>
      </w:r>
      <w:proofErr w:type="spellStart"/>
      <w:r w:rsidRPr="00BD0A11">
        <w:rPr>
          <w:b/>
          <w:color w:val="000000"/>
        </w:rPr>
        <w:t>Замуруев</w:t>
      </w:r>
      <w:proofErr w:type="spellEnd"/>
      <w:r w:rsidRPr="00BD0A11">
        <w:rPr>
          <w:color w:val="000000"/>
        </w:rPr>
        <w:t xml:space="preserve"> родился в 1969 году в Петрозаводске. Окончил Московскую государственную консерваторию имени П. И. Чайковского и аспирантуру по классу профессора </w:t>
      </w:r>
      <w:proofErr w:type="gramStart"/>
      <w:r w:rsidRPr="00BD0A11">
        <w:rPr>
          <w:color w:val="000000"/>
        </w:rPr>
        <w:t>И. В</w:t>
      </w:r>
      <w:proofErr w:type="gramEnd"/>
      <w:r w:rsidRPr="00BD0A11">
        <w:rPr>
          <w:color w:val="000000"/>
        </w:rPr>
        <w:t xml:space="preserve">. Бочковой. Стипендиат фонда М. Ростроповича (стипендия имени Д. Ойстраха). Лауреат Всероссийского конкурса скрипачей и международных конкурсов имени Т. Варги в Швейцарии, имени Р. </w:t>
      </w:r>
      <w:proofErr w:type="spellStart"/>
      <w:r w:rsidRPr="00BD0A11">
        <w:rPr>
          <w:color w:val="000000"/>
        </w:rPr>
        <w:t>Липицера</w:t>
      </w:r>
      <w:proofErr w:type="spellEnd"/>
      <w:r w:rsidRPr="00BD0A11">
        <w:rPr>
          <w:color w:val="000000"/>
        </w:rPr>
        <w:t xml:space="preserve"> в Италии, имени Ж. </w:t>
      </w:r>
      <w:proofErr w:type="spellStart"/>
      <w:r w:rsidRPr="00BD0A11">
        <w:rPr>
          <w:color w:val="000000"/>
        </w:rPr>
        <w:t>Роджистера</w:t>
      </w:r>
      <w:proofErr w:type="spellEnd"/>
      <w:r w:rsidRPr="00BD0A11">
        <w:rPr>
          <w:color w:val="000000"/>
        </w:rPr>
        <w:t xml:space="preserve"> в Бельгии, имени Л. Сигала в Чили, имени </w:t>
      </w:r>
      <w:proofErr w:type="gramStart"/>
      <w:r w:rsidRPr="00BD0A11">
        <w:rPr>
          <w:color w:val="000000"/>
        </w:rPr>
        <w:t>И. С.</w:t>
      </w:r>
      <w:proofErr w:type="gramEnd"/>
      <w:r w:rsidRPr="00BD0A11">
        <w:rPr>
          <w:color w:val="000000"/>
        </w:rPr>
        <w:t xml:space="preserve"> Баха в Германии.</w:t>
      </w: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ind w:firstLine="709"/>
        <w:contextualSpacing/>
        <w:jc w:val="both"/>
        <w:textAlignment w:val="baseline"/>
        <w:rPr>
          <w:color w:val="000000"/>
        </w:rPr>
      </w:pPr>
      <w:r w:rsidRPr="00BD0A11">
        <w:rPr>
          <w:color w:val="000000"/>
        </w:rPr>
        <w:t xml:space="preserve">Скрипач выступает с сольными программами, играет с оркестрами и в камерных </w:t>
      </w:r>
      <w:proofErr w:type="gramStart"/>
      <w:r w:rsidRPr="00BD0A11">
        <w:rPr>
          <w:color w:val="000000"/>
        </w:rPr>
        <w:t>ансамблях</w:t>
      </w:r>
      <w:proofErr w:type="gramEnd"/>
      <w:r w:rsidRPr="00BD0A11">
        <w:rPr>
          <w:color w:val="000000"/>
        </w:rPr>
        <w:t xml:space="preserve"> различных составов. </w:t>
      </w:r>
      <w:proofErr w:type="gramStart"/>
      <w:r w:rsidRPr="00BD0A11">
        <w:rPr>
          <w:color w:val="000000"/>
        </w:rPr>
        <w:t>Дает концерты в престижных залах Москвы, Санкт-Петербурга и других городов России, а также в Испании, Германии, Италии, Франции, Люксембурге, Бельгии, Швейцарии, Греции, Чили, Турции, Китае, Японии, Эстонии.</w:t>
      </w:r>
      <w:proofErr w:type="gramEnd"/>
      <w:r w:rsidRPr="00BD0A11">
        <w:rPr>
          <w:color w:val="000000"/>
        </w:rPr>
        <w:t xml:space="preserve"> Принимал участие в международном </w:t>
      </w:r>
      <w:proofErr w:type="gramStart"/>
      <w:r w:rsidRPr="00BD0A11">
        <w:rPr>
          <w:color w:val="000000"/>
        </w:rPr>
        <w:t>фестивале</w:t>
      </w:r>
      <w:proofErr w:type="gramEnd"/>
      <w:r w:rsidRPr="00BD0A11">
        <w:rPr>
          <w:color w:val="000000"/>
        </w:rPr>
        <w:t xml:space="preserve"> камерной музыки в Тиране (Албания), фестивалях </w:t>
      </w:r>
      <w:proofErr w:type="spellStart"/>
      <w:r w:rsidRPr="00BD0A11">
        <w:rPr>
          <w:color w:val="000000"/>
        </w:rPr>
        <w:t>Bourglinster</w:t>
      </w:r>
      <w:proofErr w:type="spellEnd"/>
      <w:r w:rsidRPr="00BD0A11">
        <w:rPr>
          <w:color w:val="000000"/>
        </w:rPr>
        <w:t xml:space="preserve"> и </w:t>
      </w:r>
      <w:proofErr w:type="spellStart"/>
      <w:r w:rsidRPr="00BD0A11">
        <w:rPr>
          <w:color w:val="000000"/>
        </w:rPr>
        <w:t>World</w:t>
      </w:r>
      <w:proofErr w:type="spellEnd"/>
      <w:r w:rsidRPr="00BD0A11">
        <w:rPr>
          <w:color w:val="000000"/>
        </w:rPr>
        <w:t xml:space="preserve"> </w:t>
      </w:r>
      <w:proofErr w:type="spellStart"/>
      <w:r w:rsidRPr="00BD0A11">
        <w:rPr>
          <w:color w:val="000000"/>
        </w:rPr>
        <w:t>Music</w:t>
      </w:r>
      <w:proofErr w:type="spellEnd"/>
      <w:r w:rsidRPr="00BD0A11">
        <w:rPr>
          <w:color w:val="000000"/>
        </w:rPr>
        <w:t xml:space="preserve"> </w:t>
      </w:r>
      <w:proofErr w:type="spellStart"/>
      <w:r w:rsidRPr="00BD0A11">
        <w:rPr>
          <w:color w:val="000000"/>
        </w:rPr>
        <w:t>Days</w:t>
      </w:r>
      <w:proofErr w:type="spellEnd"/>
      <w:r w:rsidRPr="00BD0A11">
        <w:rPr>
          <w:color w:val="000000"/>
        </w:rPr>
        <w:t xml:space="preserve"> (Люксембург), </w:t>
      </w:r>
      <w:proofErr w:type="spellStart"/>
      <w:r w:rsidRPr="00BD0A11">
        <w:rPr>
          <w:color w:val="000000"/>
        </w:rPr>
        <w:t>LogoMusica</w:t>
      </w:r>
      <w:proofErr w:type="spellEnd"/>
      <w:r w:rsidRPr="00BD0A11">
        <w:rPr>
          <w:color w:val="000000"/>
        </w:rPr>
        <w:t xml:space="preserve"> в Порто (Португалия), фестивалях современной музыки в Салониках (Греция) и в рамках выставки Expo-2000 в Ганновере (Германия). Постоянный участник международного фестиваля современной музыки «Московская осень» и фестиваля «Панорама музыки России».</w:t>
      </w: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ind w:firstLine="709"/>
        <w:contextualSpacing/>
        <w:jc w:val="both"/>
        <w:textAlignment w:val="baseline"/>
        <w:rPr>
          <w:color w:val="000000"/>
        </w:rPr>
      </w:pPr>
      <w:proofErr w:type="gramStart"/>
      <w:r w:rsidRPr="00BD0A11">
        <w:rPr>
          <w:color w:val="000000"/>
        </w:rPr>
        <w:t xml:space="preserve">Выступал в качестве солиста с Государственным академическим оркестром России имени Е. Ф. Светланова (дирижер М. </w:t>
      </w:r>
      <w:proofErr w:type="spellStart"/>
      <w:r w:rsidRPr="00BD0A11">
        <w:rPr>
          <w:color w:val="000000"/>
        </w:rPr>
        <w:t>Горенштейн</w:t>
      </w:r>
      <w:proofErr w:type="spellEnd"/>
      <w:r w:rsidRPr="00BD0A11">
        <w:rPr>
          <w:color w:val="000000"/>
        </w:rPr>
        <w:t xml:space="preserve">), Московским симфоническим оркестром (дирижер В. Зива), оркестром </w:t>
      </w:r>
      <w:proofErr w:type="spellStart"/>
      <w:r w:rsidRPr="00BD0A11">
        <w:rPr>
          <w:color w:val="000000"/>
        </w:rPr>
        <w:t>Vino</w:t>
      </w:r>
      <w:proofErr w:type="spellEnd"/>
      <w:r w:rsidRPr="00BD0A11">
        <w:rPr>
          <w:color w:val="000000"/>
        </w:rPr>
        <w:t xml:space="preserve"> </w:t>
      </w:r>
      <w:proofErr w:type="spellStart"/>
      <w:r w:rsidRPr="00BD0A11">
        <w:rPr>
          <w:color w:val="000000"/>
        </w:rPr>
        <w:t>del</w:t>
      </w:r>
      <w:proofErr w:type="spellEnd"/>
      <w:r w:rsidRPr="00BD0A11">
        <w:rPr>
          <w:color w:val="000000"/>
        </w:rPr>
        <w:t xml:space="preserve"> </w:t>
      </w:r>
      <w:proofErr w:type="spellStart"/>
      <w:r w:rsidRPr="00BD0A11">
        <w:rPr>
          <w:color w:val="000000"/>
        </w:rPr>
        <w:t>Mare</w:t>
      </w:r>
      <w:proofErr w:type="spellEnd"/>
      <w:r w:rsidRPr="00BD0A11">
        <w:rPr>
          <w:color w:val="000000"/>
        </w:rPr>
        <w:t xml:space="preserve"> (Чили), Камерным оркестром Лейпцига, Белградским филармоническим оркестром, Литовским симфоническим оркестром, с оркестрами многих городов России (Рязань, Нижний Новгород, Петрозаводск, Самара, Саратов, Белгород, Ярославль и другие).</w:t>
      </w:r>
      <w:proofErr w:type="gramEnd"/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ind w:firstLine="709"/>
        <w:contextualSpacing/>
        <w:jc w:val="both"/>
        <w:textAlignment w:val="baseline"/>
        <w:rPr>
          <w:color w:val="000000"/>
        </w:rPr>
      </w:pPr>
      <w:r w:rsidRPr="00BD0A11">
        <w:rPr>
          <w:color w:val="000000"/>
        </w:rPr>
        <w:lastRenderedPageBreak/>
        <w:t xml:space="preserve">Обширный концертный репертуар Р. </w:t>
      </w:r>
      <w:proofErr w:type="spellStart"/>
      <w:r w:rsidRPr="00BD0A11">
        <w:rPr>
          <w:color w:val="000000"/>
        </w:rPr>
        <w:t>Замуруева</w:t>
      </w:r>
      <w:proofErr w:type="spellEnd"/>
      <w:r w:rsidRPr="00BD0A11">
        <w:rPr>
          <w:color w:val="000000"/>
        </w:rPr>
        <w:t xml:space="preserve"> включает в себя сочинения композиторов разных эпох и направлений. Особое место в </w:t>
      </w:r>
      <w:proofErr w:type="gramStart"/>
      <w:r w:rsidRPr="00BD0A11">
        <w:rPr>
          <w:color w:val="000000"/>
        </w:rPr>
        <w:t>репертуаре</w:t>
      </w:r>
      <w:proofErr w:type="gramEnd"/>
      <w:r w:rsidRPr="00BD0A11">
        <w:rPr>
          <w:color w:val="000000"/>
        </w:rPr>
        <w:t xml:space="preserve"> скрипача занимают произведения современных авторов (некоторые из них написаны специально для Р. </w:t>
      </w:r>
      <w:proofErr w:type="spellStart"/>
      <w:r w:rsidRPr="00BD0A11">
        <w:rPr>
          <w:color w:val="000000"/>
        </w:rPr>
        <w:t>Замуруева</w:t>
      </w:r>
      <w:proofErr w:type="spellEnd"/>
      <w:r w:rsidRPr="00BD0A11">
        <w:rPr>
          <w:color w:val="000000"/>
        </w:rPr>
        <w:t xml:space="preserve"> и посвящены музыканту).</w:t>
      </w: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ind w:firstLine="709"/>
        <w:contextualSpacing/>
        <w:jc w:val="both"/>
        <w:textAlignment w:val="baseline"/>
        <w:rPr>
          <w:color w:val="000000"/>
        </w:rPr>
      </w:pPr>
      <w:r w:rsidRPr="00BD0A11">
        <w:rPr>
          <w:color w:val="000000"/>
        </w:rPr>
        <w:t xml:space="preserve">В 2002 году Родион </w:t>
      </w:r>
      <w:proofErr w:type="spellStart"/>
      <w:r w:rsidRPr="00BD0A11">
        <w:rPr>
          <w:color w:val="000000"/>
        </w:rPr>
        <w:t>Замуруев</w:t>
      </w:r>
      <w:proofErr w:type="spellEnd"/>
      <w:r w:rsidRPr="00BD0A11">
        <w:rPr>
          <w:color w:val="000000"/>
        </w:rPr>
        <w:t xml:space="preserve"> создал ансамбль камерной музыки </w:t>
      </w:r>
      <w:proofErr w:type="spellStart"/>
      <w:r w:rsidRPr="00BD0A11">
        <w:rPr>
          <w:color w:val="000000"/>
        </w:rPr>
        <w:t>Mobilis</w:t>
      </w:r>
      <w:proofErr w:type="spellEnd"/>
      <w:r w:rsidRPr="00BD0A11">
        <w:rPr>
          <w:color w:val="000000"/>
        </w:rPr>
        <w:t xml:space="preserve">. С этим коллективом он с успехом гастролирует в России и за рубежом, участвует в международных </w:t>
      </w:r>
      <w:proofErr w:type="gramStart"/>
      <w:r w:rsidRPr="00BD0A11">
        <w:rPr>
          <w:color w:val="000000"/>
        </w:rPr>
        <w:t>фестивалях</w:t>
      </w:r>
      <w:proofErr w:type="gramEnd"/>
      <w:r w:rsidRPr="00BD0A11">
        <w:rPr>
          <w:color w:val="000000"/>
        </w:rPr>
        <w:t xml:space="preserve">, записывает компакт-диски. Репертуар ансамбля включает в себя произведения различных стилей — от Баха и </w:t>
      </w:r>
      <w:proofErr w:type="spellStart"/>
      <w:r w:rsidRPr="00BD0A11">
        <w:rPr>
          <w:color w:val="000000"/>
        </w:rPr>
        <w:t>Вивальди</w:t>
      </w:r>
      <w:proofErr w:type="spellEnd"/>
      <w:r w:rsidRPr="00BD0A11">
        <w:rPr>
          <w:color w:val="000000"/>
        </w:rPr>
        <w:t xml:space="preserve"> до </w:t>
      </w:r>
      <w:proofErr w:type="spellStart"/>
      <w:r w:rsidRPr="00BD0A11">
        <w:rPr>
          <w:color w:val="000000"/>
        </w:rPr>
        <w:t>Пярта</w:t>
      </w:r>
      <w:proofErr w:type="spellEnd"/>
      <w:r w:rsidRPr="00BD0A11">
        <w:rPr>
          <w:color w:val="000000"/>
        </w:rPr>
        <w:t xml:space="preserve"> и </w:t>
      </w:r>
      <w:proofErr w:type="spellStart"/>
      <w:r w:rsidRPr="00BD0A11">
        <w:rPr>
          <w:color w:val="000000"/>
        </w:rPr>
        <w:t>Губайдулиной</w:t>
      </w:r>
      <w:proofErr w:type="spellEnd"/>
      <w:r w:rsidRPr="00BD0A11">
        <w:rPr>
          <w:color w:val="000000"/>
        </w:rPr>
        <w:t>.</w:t>
      </w: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ind w:firstLine="709"/>
        <w:contextualSpacing/>
        <w:jc w:val="both"/>
        <w:textAlignment w:val="baseline"/>
        <w:rPr>
          <w:color w:val="000000"/>
        </w:rPr>
      </w:pPr>
      <w:r w:rsidRPr="00BD0A11">
        <w:rPr>
          <w:color w:val="000000"/>
        </w:rPr>
        <w:t xml:space="preserve">В 1994 году Родион </w:t>
      </w:r>
      <w:proofErr w:type="spellStart"/>
      <w:r w:rsidRPr="00BD0A11">
        <w:rPr>
          <w:color w:val="000000"/>
        </w:rPr>
        <w:t>Замуруев</w:t>
      </w:r>
      <w:proofErr w:type="spellEnd"/>
      <w:r w:rsidRPr="00BD0A11">
        <w:rPr>
          <w:color w:val="000000"/>
        </w:rPr>
        <w:t xml:space="preserve"> начал свою педагогическую карьеру в качестве ассистента профессора </w:t>
      </w:r>
      <w:proofErr w:type="gramStart"/>
      <w:r w:rsidRPr="00BD0A11">
        <w:rPr>
          <w:color w:val="000000"/>
        </w:rPr>
        <w:t>И. В</w:t>
      </w:r>
      <w:proofErr w:type="gramEnd"/>
      <w:r w:rsidRPr="00BD0A11">
        <w:rPr>
          <w:color w:val="000000"/>
        </w:rPr>
        <w:t xml:space="preserve">. Бочковой в Московской консерватории и в Центральной музыкальной школе при Московской консерватории. В настоящее время он преподает в Московской консерватории, Университете </w:t>
      </w:r>
      <w:proofErr w:type="spellStart"/>
      <w:r w:rsidRPr="00BD0A11">
        <w:rPr>
          <w:color w:val="000000"/>
        </w:rPr>
        <w:t>Сакуйо</w:t>
      </w:r>
      <w:proofErr w:type="spellEnd"/>
      <w:r w:rsidRPr="00BD0A11">
        <w:rPr>
          <w:color w:val="000000"/>
        </w:rPr>
        <w:t xml:space="preserve"> (Япония) и Парижской национальной консерватории, дает мастер-классы во Франции, Люксембурге, Бельгии, Португалии, Греции, Турции, России и Украине.</w:t>
      </w:r>
    </w:p>
    <w:p w:rsidR="00982104" w:rsidRPr="00BD0A11" w:rsidRDefault="00982104" w:rsidP="00BD0A11">
      <w:pPr>
        <w:pStyle w:val="af"/>
        <w:spacing w:before="0" w:beforeAutospacing="0" w:after="123" w:afterAutospacing="0" w:line="256" w:lineRule="atLeast"/>
        <w:ind w:firstLine="709"/>
        <w:contextualSpacing/>
        <w:jc w:val="both"/>
        <w:textAlignment w:val="baseline"/>
        <w:rPr>
          <w:color w:val="000000"/>
        </w:rPr>
      </w:pPr>
      <w:r w:rsidRPr="00BD0A11">
        <w:rPr>
          <w:color w:val="000000"/>
        </w:rPr>
        <w:t xml:space="preserve">Скрипач записал несколько компакт-дисков, изданных американскими фирмами </w:t>
      </w:r>
      <w:proofErr w:type="spellStart"/>
      <w:r w:rsidRPr="00BD0A11">
        <w:rPr>
          <w:color w:val="000000"/>
        </w:rPr>
        <w:t>Sterling</w:t>
      </w:r>
      <w:proofErr w:type="spellEnd"/>
      <w:r w:rsidRPr="00BD0A11">
        <w:rPr>
          <w:color w:val="000000"/>
        </w:rPr>
        <w:t xml:space="preserve"> </w:t>
      </w:r>
      <w:proofErr w:type="spellStart"/>
      <w:r w:rsidRPr="00BD0A11">
        <w:rPr>
          <w:color w:val="000000"/>
        </w:rPr>
        <w:t>Classics</w:t>
      </w:r>
      <w:proofErr w:type="spellEnd"/>
      <w:r w:rsidRPr="00BD0A11">
        <w:rPr>
          <w:color w:val="000000"/>
        </w:rPr>
        <w:t xml:space="preserve"> и </w:t>
      </w:r>
      <w:proofErr w:type="spellStart"/>
      <w:r w:rsidRPr="00BD0A11">
        <w:rPr>
          <w:color w:val="000000"/>
        </w:rPr>
        <w:t>Marco</w:t>
      </w:r>
      <w:proofErr w:type="spellEnd"/>
      <w:r w:rsidRPr="00BD0A11">
        <w:rPr>
          <w:color w:val="000000"/>
        </w:rPr>
        <w:t xml:space="preserve"> </w:t>
      </w:r>
      <w:proofErr w:type="spellStart"/>
      <w:r w:rsidRPr="00BD0A11">
        <w:rPr>
          <w:color w:val="000000"/>
        </w:rPr>
        <w:t>Polo</w:t>
      </w:r>
      <w:proofErr w:type="spellEnd"/>
      <w:r w:rsidRPr="00BD0A11">
        <w:rPr>
          <w:color w:val="000000"/>
        </w:rPr>
        <w:t xml:space="preserve">. Диск с записью скрипичного концерта американского композитора А. </w:t>
      </w:r>
      <w:proofErr w:type="spellStart"/>
      <w:r w:rsidRPr="00BD0A11">
        <w:rPr>
          <w:color w:val="000000"/>
        </w:rPr>
        <w:t>Авшаломова</w:t>
      </w:r>
      <w:proofErr w:type="spellEnd"/>
      <w:r w:rsidRPr="00BD0A11">
        <w:rPr>
          <w:color w:val="000000"/>
        </w:rPr>
        <w:t xml:space="preserve"> в </w:t>
      </w:r>
      <w:proofErr w:type="gramStart"/>
      <w:r w:rsidRPr="00BD0A11">
        <w:rPr>
          <w:color w:val="000000"/>
        </w:rPr>
        <w:t>исполнении</w:t>
      </w:r>
      <w:proofErr w:type="gramEnd"/>
      <w:r w:rsidRPr="00BD0A11">
        <w:rPr>
          <w:color w:val="000000"/>
        </w:rPr>
        <w:t xml:space="preserve"> Р. </w:t>
      </w:r>
      <w:proofErr w:type="spellStart"/>
      <w:r w:rsidRPr="00BD0A11">
        <w:rPr>
          <w:color w:val="000000"/>
        </w:rPr>
        <w:t>Замуруева</w:t>
      </w:r>
      <w:proofErr w:type="spellEnd"/>
      <w:r w:rsidRPr="00BD0A11">
        <w:rPr>
          <w:color w:val="000000"/>
        </w:rPr>
        <w:t xml:space="preserve">, выпущенный фирмой </w:t>
      </w:r>
      <w:proofErr w:type="spellStart"/>
      <w:r w:rsidRPr="00BD0A11">
        <w:rPr>
          <w:color w:val="000000"/>
        </w:rPr>
        <w:t>Marco</w:t>
      </w:r>
      <w:proofErr w:type="spellEnd"/>
      <w:r w:rsidRPr="00BD0A11">
        <w:rPr>
          <w:color w:val="000000"/>
        </w:rPr>
        <w:t xml:space="preserve"> </w:t>
      </w:r>
      <w:proofErr w:type="spellStart"/>
      <w:r w:rsidRPr="00BD0A11">
        <w:rPr>
          <w:color w:val="000000"/>
        </w:rPr>
        <w:t>Polo</w:t>
      </w:r>
      <w:proofErr w:type="spellEnd"/>
      <w:r w:rsidRPr="00BD0A11">
        <w:rPr>
          <w:color w:val="000000"/>
        </w:rPr>
        <w:t>/</w:t>
      </w:r>
      <w:proofErr w:type="spellStart"/>
      <w:r w:rsidRPr="00BD0A11">
        <w:rPr>
          <w:color w:val="000000"/>
        </w:rPr>
        <w:t>Naxos</w:t>
      </w:r>
      <w:proofErr w:type="spellEnd"/>
      <w:r w:rsidRPr="00BD0A11">
        <w:rPr>
          <w:color w:val="000000"/>
        </w:rPr>
        <w:t xml:space="preserve">, был удостоен премии престижного немецкого музыкального журнала </w:t>
      </w:r>
      <w:proofErr w:type="spellStart"/>
      <w:r w:rsidRPr="00BD0A11">
        <w:rPr>
          <w:color w:val="000000"/>
        </w:rPr>
        <w:t>Fono</w:t>
      </w:r>
      <w:proofErr w:type="spellEnd"/>
      <w:r w:rsidRPr="00BD0A11">
        <w:rPr>
          <w:color w:val="000000"/>
        </w:rPr>
        <w:t xml:space="preserve"> </w:t>
      </w:r>
      <w:proofErr w:type="spellStart"/>
      <w:r w:rsidRPr="00BD0A11">
        <w:rPr>
          <w:color w:val="000000"/>
        </w:rPr>
        <w:t>Forum</w:t>
      </w:r>
      <w:proofErr w:type="spellEnd"/>
      <w:r w:rsidRPr="00BD0A11">
        <w:rPr>
          <w:color w:val="000000"/>
        </w:rPr>
        <w:t xml:space="preserve"> (февраль 2000).</w:t>
      </w:r>
    </w:p>
    <w:p w:rsidR="00982104" w:rsidRPr="00BD0A11" w:rsidRDefault="00982104" w:rsidP="00BD0A11">
      <w:pPr>
        <w:pStyle w:val="af"/>
        <w:spacing w:before="0" w:beforeAutospacing="0" w:after="0" w:afterAutospacing="0" w:line="256" w:lineRule="atLeast"/>
        <w:ind w:firstLine="709"/>
        <w:contextualSpacing/>
        <w:jc w:val="both"/>
        <w:textAlignment w:val="baseline"/>
        <w:rPr>
          <w:rStyle w:val="a3"/>
          <w:iCs/>
          <w:color w:val="000000"/>
          <w:bdr w:val="none" w:sz="0" w:space="0" w:color="auto" w:frame="1"/>
        </w:rPr>
      </w:pPr>
      <w:r w:rsidRPr="00BD0A11">
        <w:rPr>
          <w:rStyle w:val="a3"/>
          <w:iCs/>
          <w:color w:val="000000"/>
          <w:bdr w:val="none" w:sz="0" w:space="0" w:color="auto" w:frame="1"/>
        </w:rPr>
        <w:t xml:space="preserve">Видео: </w:t>
      </w:r>
      <w:hyperlink r:id="rId29" w:history="1">
        <w:r w:rsidRPr="00BD0A11">
          <w:rPr>
            <w:rStyle w:val="aa"/>
            <w:iCs/>
            <w:bdr w:val="none" w:sz="0" w:space="0" w:color="auto" w:frame="1"/>
          </w:rPr>
          <w:t>https://www.youtube.com/watch?v=9gU4XYehH54</w:t>
        </w:r>
      </w:hyperlink>
    </w:p>
    <w:p w:rsidR="00982104" w:rsidRPr="00BD0A11" w:rsidRDefault="00982104" w:rsidP="00BD0A11">
      <w:pPr>
        <w:pStyle w:val="af"/>
        <w:spacing w:before="0" w:beforeAutospacing="0" w:after="0" w:afterAutospacing="0" w:line="256" w:lineRule="atLeast"/>
        <w:ind w:firstLine="709"/>
        <w:contextualSpacing/>
        <w:jc w:val="both"/>
        <w:textAlignment w:val="baseline"/>
      </w:pPr>
      <w:r w:rsidRPr="00BD0A11">
        <w:rPr>
          <w:b/>
        </w:rPr>
        <w:t>Заказ билетов</w:t>
      </w:r>
      <w:r w:rsidRPr="00BD0A11">
        <w:t xml:space="preserve"> по телефону </w:t>
      </w:r>
      <w:r w:rsidRPr="00BD0A11">
        <w:rPr>
          <w:b/>
        </w:rPr>
        <w:t>222-600</w:t>
      </w:r>
      <w:r w:rsidRPr="00BD0A11">
        <w:t xml:space="preserve">  и на </w:t>
      </w:r>
      <w:proofErr w:type="gramStart"/>
      <w:r w:rsidRPr="00BD0A11">
        <w:t>сайте</w:t>
      </w:r>
      <w:proofErr w:type="gramEnd"/>
      <w:r w:rsidRPr="00BD0A11">
        <w:t xml:space="preserve"> </w:t>
      </w:r>
      <w:hyperlink r:id="rId30" w:history="1">
        <w:r w:rsidRPr="00BD0A11">
          <w:rPr>
            <w:rStyle w:val="aa"/>
            <w:lang w:val="en-US"/>
          </w:rPr>
          <w:t>www</w:t>
        </w:r>
        <w:r w:rsidRPr="00BD0A11">
          <w:rPr>
            <w:rStyle w:val="aa"/>
          </w:rPr>
          <w:t>.</w:t>
        </w:r>
        <w:proofErr w:type="spellStart"/>
        <w:r w:rsidRPr="00BD0A11">
          <w:rPr>
            <w:rStyle w:val="aa"/>
            <w:lang w:val="en-US"/>
          </w:rPr>
          <w:t>filarman</w:t>
        </w:r>
        <w:proofErr w:type="spellEnd"/>
        <w:r w:rsidRPr="00BD0A11">
          <w:rPr>
            <w:rStyle w:val="aa"/>
          </w:rPr>
          <w:t>.</w:t>
        </w:r>
        <w:r w:rsidRPr="00BD0A11">
          <w:rPr>
            <w:rStyle w:val="aa"/>
            <w:lang w:val="en-US"/>
          </w:rPr>
          <w:t>ru</w:t>
        </w:r>
      </w:hyperlink>
      <w:r w:rsidRPr="00BD0A11">
        <w:t>.</w:t>
      </w:r>
    </w:p>
    <w:p w:rsidR="00982104" w:rsidRPr="00BD0A11" w:rsidRDefault="00982104" w:rsidP="00BD0A11">
      <w:pPr>
        <w:spacing w:before="100" w:beforeAutospacing="1" w:after="100" w:afterAutospacing="1"/>
        <w:contextualSpacing/>
      </w:pPr>
      <w:r w:rsidRPr="00BD0A11">
        <w:rPr>
          <w:b/>
        </w:rPr>
        <w:t xml:space="preserve">Джаз-оркестр </w:t>
      </w:r>
      <w:r w:rsidRPr="00BD0A11">
        <w:t>и</w:t>
      </w:r>
      <w:r w:rsidRPr="00BD0A11">
        <w:rPr>
          <w:b/>
        </w:rPr>
        <w:t xml:space="preserve"> солисты </w:t>
      </w:r>
      <w:r w:rsidRPr="00BD0A11">
        <w:t>филармонии</w:t>
      </w:r>
    </w:p>
    <w:p w:rsidR="00982104" w:rsidRPr="00BD0A11" w:rsidRDefault="00982104" w:rsidP="00BD0A11">
      <w:pPr>
        <w:spacing w:before="100" w:beforeAutospacing="1" w:after="100" w:afterAutospacing="1"/>
        <w:contextualSpacing/>
        <w:rPr>
          <w:b/>
        </w:rPr>
      </w:pPr>
      <w:r w:rsidRPr="00BD0A11">
        <w:t xml:space="preserve">Дирижер — </w:t>
      </w:r>
      <w:r w:rsidRPr="00BD0A11">
        <w:rPr>
          <w:b/>
        </w:rPr>
        <w:t>Василий Кормишин</w:t>
      </w:r>
    </w:p>
    <w:p w:rsidR="00982104" w:rsidRPr="00BD0A11" w:rsidRDefault="00982104" w:rsidP="00BD0A11">
      <w:pPr>
        <w:spacing w:before="100" w:beforeAutospacing="1" w:after="100" w:afterAutospacing="1"/>
        <w:contextualSpacing/>
      </w:pPr>
      <w:r w:rsidRPr="00BD0A11">
        <w:rPr>
          <w:b/>
        </w:rPr>
        <w:t xml:space="preserve">В программе: </w:t>
      </w:r>
      <w:r w:rsidRPr="00BD0A11">
        <w:t>популярные произведения, песенные хиты</w:t>
      </w:r>
    </w:p>
    <w:p w:rsidR="00982104" w:rsidRPr="00BD0A11" w:rsidRDefault="00982104" w:rsidP="00BD0A11">
      <w:pPr>
        <w:spacing w:before="100" w:beforeAutospacing="1" w:after="100" w:afterAutospacing="1"/>
        <w:contextualSpacing/>
        <w:rPr>
          <w:b/>
          <w:i/>
        </w:rPr>
      </w:pPr>
      <w:r w:rsidRPr="00BD0A11">
        <w:rPr>
          <w:b/>
          <w:i/>
        </w:rPr>
        <w:t>Время и место проведения: 28 июня</w:t>
      </w:r>
      <w:r w:rsidRPr="00BD0A11">
        <w:rPr>
          <w:i/>
        </w:rPr>
        <w:t>, воскресенье,</w:t>
      </w:r>
      <w:r w:rsidRPr="00BD0A11">
        <w:rPr>
          <w:b/>
          <w:i/>
        </w:rPr>
        <w:t xml:space="preserve"> 18.00</w:t>
      </w:r>
    </w:p>
    <w:p w:rsidR="00982104" w:rsidRPr="00BD0A11" w:rsidRDefault="00982104" w:rsidP="00BD0A11">
      <w:pPr>
        <w:spacing w:before="100" w:beforeAutospacing="1" w:after="100" w:afterAutospacing="1"/>
        <w:ind w:left="2832"/>
        <w:contextualSpacing/>
        <w:rPr>
          <w:i/>
        </w:rPr>
      </w:pPr>
      <w:r w:rsidRPr="00BD0A11">
        <w:rPr>
          <w:b/>
          <w:i/>
        </w:rPr>
        <w:t xml:space="preserve">   Парк Победы </w:t>
      </w:r>
      <w:proofErr w:type="gramStart"/>
      <w:r w:rsidRPr="00BD0A11">
        <w:rPr>
          <w:b/>
          <w:i/>
        </w:rPr>
        <w:t>Автозаводского</w:t>
      </w:r>
      <w:proofErr w:type="gramEnd"/>
      <w:r w:rsidRPr="00BD0A11">
        <w:rPr>
          <w:b/>
          <w:i/>
        </w:rPr>
        <w:t xml:space="preserve"> района</w:t>
      </w:r>
    </w:p>
    <w:p w:rsidR="00982104" w:rsidRPr="00BD0A11" w:rsidRDefault="00982104" w:rsidP="00BD0A11">
      <w:pPr>
        <w:spacing w:before="100" w:beforeAutospacing="1" w:after="100" w:afterAutospacing="1"/>
        <w:contextualSpacing/>
        <w:jc w:val="center"/>
        <w:rPr>
          <w:b/>
        </w:rPr>
      </w:pPr>
    </w:p>
    <w:p w:rsidR="00982104" w:rsidRPr="00BD0A11" w:rsidRDefault="00982104" w:rsidP="00BD0A11">
      <w:pPr>
        <w:spacing w:before="100" w:beforeAutospacing="1" w:after="100" w:afterAutospacing="1"/>
        <w:contextualSpacing/>
        <w:jc w:val="center"/>
      </w:pPr>
      <w:r w:rsidRPr="00BD0A11">
        <w:rPr>
          <w:b/>
        </w:rPr>
        <w:t>Филармония объявила акцию «Оркестр и Я»</w:t>
      </w:r>
    </w:p>
    <w:p w:rsidR="00982104" w:rsidRPr="00BD0A11" w:rsidRDefault="00982104" w:rsidP="00BD0A11">
      <w:pPr>
        <w:spacing w:before="100" w:beforeAutospacing="1" w:after="100" w:afterAutospacing="1"/>
        <w:ind w:firstLine="708"/>
        <w:contextualSpacing/>
        <w:rPr>
          <w:rStyle w:val="apple-converted-space"/>
          <w:color w:val="000000"/>
          <w:shd w:val="clear" w:color="auto" w:fill="FFFFFF"/>
        </w:rPr>
      </w:pPr>
      <w:r w:rsidRPr="00BD0A11">
        <w:rPr>
          <w:color w:val="000000"/>
          <w:shd w:val="clear" w:color="auto" w:fill="FFFFFF"/>
        </w:rPr>
        <w:t>Друзья!</w:t>
      </w:r>
      <w:r w:rsidRPr="00BD0A11">
        <w:rPr>
          <w:rStyle w:val="apple-converted-space"/>
          <w:color w:val="000000"/>
          <w:shd w:val="clear" w:color="auto" w:fill="FFFFFF"/>
        </w:rPr>
        <w:t> </w:t>
      </w:r>
      <w:r w:rsidRPr="00BD0A11">
        <w:rPr>
          <w:color w:val="000000"/>
          <w:shd w:val="clear" w:color="auto" w:fill="FFFFFF"/>
        </w:rPr>
        <w:t xml:space="preserve">Летом наши оркестры выступают </w:t>
      </w:r>
      <w:hyperlink r:id="rId31" w:history="1">
        <w:r w:rsidRPr="00BD0A11">
          <w:rPr>
            <w:rStyle w:val="aa"/>
            <w:shd w:val="clear" w:color="auto" w:fill="FFFFFF"/>
          </w:rPr>
          <w:t xml:space="preserve">в </w:t>
        </w:r>
        <w:proofErr w:type="gramStart"/>
        <w:r w:rsidRPr="00BD0A11">
          <w:rPr>
            <w:rStyle w:val="aa"/>
            <w:shd w:val="clear" w:color="auto" w:fill="FFFFFF"/>
          </w:rPr>
          <w:t>парках</w:t>
        </w:r>
        <w:proofErr w:type="gramEnd"/>
        <w:r w:rsidRPr="00BD0A11">
          <w:rPr>
            <w:rStyle w:val="aa"/>
            <w:shd w:val="clear" w:color="auto" w:fill="FFFFFF"/>
          </w:rPr>
          <w:t xml:space="preserve"> Тольятти</w:t>
        </w:r>
      </w:hyperlink>
      <w:r w:rsidRPr="00BD0A11">
        <w:rPr>
          <w:color w:val="000000"/>
          <w:shd w:val="clear" w:color="auto" w:fill="FFFFFF"/>
        </w:rPr>
        <w:t>. Тольяттинская филармония объявляет акцию «Оркестр и Я».</w:t>
      </w:r>
      <w:r w:rsidRPr="00BD0A11">
        <w:rPr>
          <w:rStyle w:val="apple-converted-space"/>
          <w:color w:val="000000"/>
          <w:shd w:val="clear" w:color="auto" w:fill="FFFFFF"/>
        </w:rPr>
        <w:t> </w:t>
      </w:r>
    </w:p>
    <w:p w:rsidR="00982104" w:rsidRPr="00BD0A11" w:rsidRDefault="00982104" w:rsidP="00BD0A11">
      <w:pPr>
        <w:spacing w:before="100" w:beforeAutospacing="1" w:after="100" w:afterAutospacing="1"/>
        <w:ind w:firstLine="708"/>
        <w:contextualSpacing/>
        <w:rPr>
          <w:color w:val="000000"/>
          <w:shd w:val="clear" w:color="auto" w:fill="FFFFFF"/>
        </w:rPr>
      </w:pPr>
      <w:r w:rsidRPr="00BD0A11">
        <w:rPr>
          <w:color w:val="000000"/>
          <w:shd w:val="clear" w:color="auto" w:fill="FFFFFF"/>
        </w:rPr>
        <w:t xml:space="preserve">Размещайте в нашей группе </w:t>
      </w:r>
      <w:proofErr w:type="spellStart"/>
      <w:r w:rsidRPr="00BD0A11">
        <w:rPr>
          <w:color w:val="000000"/>
          <w:shd w:val="clear" w:color="auto" w:fill="FFFFFF"/>
        </w:rPr>
        <w:t>ВКонтакте</w:t>
      </w:r>
      <w:proofErr w:type="spellEnd"/>
      <w:r w:rsidRPr="00BD0A11">
        <w:rPr>
          <w:color w:val="000000"/>
          <w:shd w:val="clear" w:color="auto" w:fill="FFFFFF"/>
        </w:rPr>
        <w:t xml:space="preserve"> свою фотографию на фоне одного из филармонических оркестров и получайте пригласительный на концерт фестиваля «Мелодии осени».</w:t>
      </w:r>
      <w:r w:rsidRPr="00BD0A11">
        <w:rPr>
          <w:rStyle w:val="apple-converted-space"/>
          <w:color w:val="000000"/>
          <w:shd w:val="clear" w:color="auto" w:fill="FFFFFF"/>
        </w:rPr>
        <w:t>    </w:t>
      </w:r>
      <w:r w:rsidRPr="00BD0A11">
        <w:rPr>
          <w:color w:val="000000"/>
        </w:rPr>
        <w:br/>
      </w:r>
    </w:p>
    <w:p w:rsidR="00982104" w:rsidRPr="00BD0A11" w:rsidRDefault="00982104" w:rsidP="00BD0A11">
      <w:pPr>
        <w:spacing w:before="100" w:beforeAutospacing="1" w:after="100" w:afterAutospacing="1"/>
        <w:contextualSpacing/>
        <w:rPr>
          <w:color w:val="000000"/>
        </w:rPr>
      </w:pPr>
      <w:r w:rsidRPr="00BD0A11">
        <w:rPr>
          <w:b/>
          <w:color w:val="000000"/>
          <w:shd w:val="clear" w:color="auto" w:fill="FFFFFF"/>
        </w:rPr>
        <w:t>Условия акции:</w:t>
      </w:r>
      <w:r w:rsidRPr="00BD0A11">
        <w:rPr>
          <w:color w:val="000000"/>
        </w:rPr>
        <w:br/>
      </w:r>
      <w:r w:rsidRPr="00BD0A11">
        <w:rPr>
          <w:color w:val="000000"/>
          <w:shd w:val="clear" w:color="auto" w:fill="FFFFFF"/>
        </w:rPr>
        <w:t xml:space="preserve">1. Вступите в группу филармонии </w:t>
      </w:r>
      <w:proofErr w:type="spellStart"/>
      <w:r w:rsidRPr="00BD0A11">
        <w:rPr>
          <w:color w:val="000000"/>
          <w:shd w:val="clear" w:color="auto" w:fill="FFFFFF"/>
        </w:rPr>
        <w:t>Вконтакте</w:t>
      </w:r>
      <w:proofErr w:type="spellEnd"/>
      <w:r w:rsidRPr="00BD0A11">
        <w:rPr>
          <w:rStyle w:val="apple-converted-space"/>
          <w:color w:val="000000"/>
          <w:shd w:val="clear" w:color="auto" w:fill="FFFFFF"/>
        </w:rPr>
        <w:t> </w:t>
      </w:r>
      <w:hyperlink r:id="rId32" w:history="1">
        <w:r w:rsidRPr="00BD0A11">
          <w:rPr>
            <w:rStyle w:val="aa"/>
            <w:color w:val="2B587A"/>
            <w:shd w:val="clear" w:color="auto" w:fill="FFFFFF"/>
          </w:rPr>
          <w:t>http://vk.com/filarman</w:t>
        </w:r>
      </w:hyperlink>
      <w:r w:rsidRPr="00BD0A11">
        <w:rPr>
          <w:color w:val="000000"/>
        </w:rPr>
        <w:br/>
      </w:r>
      <w:r w:rsidRPr="00BD0A11">
        <w:rPr>
          <w:color w:val="000000"/>
          <w:shd w:val="clear" w:color="auto" w:fill="FFFFFF"/>
        </w:rPr>
        <w:t xml:space="preserve">2. Сделайте </w:t>
      </w:r>
      <w:proofErr w:type="spellStart"/>
      <w:r w:rsidRPr="00BD0A11">
        <w:rPr>
          <w:color w:val="000000"/>
          <w:shd w:val="clear" w:color="auto" w:fill="FFFFFF"/>
        </w:rPr>
        <w:t>репост</w:t>
      </w:r>
      <w:proofErr w:type="spellEnd"/>
      <w:r w:rsidRPr="00BD0A11">
        <w:rPr>
          <w:color w:val="000000"/>
          <w:shd w:val="clear" w:color="auto" w:fill="FFFFFF"/>
        </w:rPr>
        <w:t xml:space="preserve"> этой записи у себя на странице. Не удаляйте запись до конца акции.</w:t>
      </w:r>
      <w:r w:rsidRPr="00BD0A11">
        <w:rPr>
          <w:color w:val="000000"/>
        </w:rPr>
        <w:br/>
      </w:r>
      <w:r w:rsidRPr="00BD0A11">
        <w:rPr>
          <w:color w:val="000000"/>
          <w:shd w:val="clear" w:color="auto" w:fill="FFFFFF"/>
        </w:rPr>
        <w:t xml:space="preserve">3. </w:t>
      </w:r>
      <w:proofErr w:type="gramStart"/>
      <w:r w:rsidRPr="00BD0A11">
        <w:rPr>
          <w:color w:val="000000"/>
          <w:shd w:val="clear" w:color="auto" w:fill="FFFFFF"/>
        </w:rPr>
        <w:t>Сделайте на одном из летних концертов свое фото на фоне оркестра филармонии.</w:t>
      </w:r>
      <w:r w:rsidRPr="00BD0A11">
        <w:rPr>
          <w:color w:val="000000"/>
        </w:rPr>
        <w:br/>
      </w:r>
      <w:r w:rsidRPr="00BD0A11">
        <w:rPr>
          <w:color w:val="000000"/>
          <w:shd w:val="clear" w:color="auto" w:fill="FFFFFF"/>
        </w:rPr>
        <w:t>4.</w:t>
      </w:r>
      <w:proofErr w:type="gramEnd"/>
      <w:r w:rsidRPr="00BD0A11">
        <w:rPr>
          <w:color w:val="000000"/>
          <w:shd w:val="clear" w:color="auto" w:fill="FFFFFF"/>
        </w:rPr>
        <w:t xml:space="preserve"> До 25 августа 2015 года </w:t>
      </w:r>
      <w:proofErr w:type="gramStart"/>
      <w:r w:rsidRPr="00BD0A11">
        <w:rPr>
          <w:color w:val="000000"/>
          <w:shd w:val="clear" w:color="auto" w:fill="FFFFFF"/>
        </w:rPr>
        <w:t>разместите фото</w:t>
      </w:r>
      <w:proofErr w:type="gramEnd"/>
      <w:r w:rsidRPr="00BD0A11">
        <w:rPr>
          <w:color w:val="000000"/>
          <w:shd w:val="clear" w:color="auto" w:fill="FFFFFF"/>
        </w:rPr>
        <w:t xml:space="preserve"> в альбоме «Оркестр и Я» группы </w:t>
      </w:r>
      <w:proofErr w:type="spellStart"/>
      <w:r w:rsidRPr="00BD0A11">
        <w:rPr>
          <w:color w:val="000000"/>
          <w:shd w:val="clear" w:color="auto" w:fill="FFFFFF"/>
        </w:rPr>
        <w:t>Вконтакте</w:t>
      </w:r>
      <w:proofErr w:type="spellEnd"/>
      <w:r w:rsidRPr="00BD0A11">
        <w:rPr>
          <w:color w:val="000000"/>
          <w:shd w:val="clear" w:color="auto" w:fill="FFFFFF"/>
        </w:rPr>
        <w:t xml:space="preserve"> (</w:t>
      </w:r>
      <w:hyperlink r:id="rId33" w:history="1">
        <w:r w:rsidRPr="00BD0A11">
          <w:rPr>
            <w:rStyle w:val="aa"/>
            <w:color w:val="2B587A"/>
            <w:shd w:val="clear" w:color="auto" w:fill="FFFFFF"/>
          </w:rPr>
          <w:t>https://vk.com/album-1696186_215944703</w:t>
        </w:r>
      </w:hyperlink>
      <w:r w:rsidRPr="00BD0A11">
        <w:rPr>
          <w:color w:val="000000"/>
          <w:shd w:val="clear" w:color="auto" w:fill="FFFFFF"/>
        </w:rPr>
        <w:t xml:space="preserve">). Каждому снимку будет присвоен уникальный номер (при условии, что участник, загрузивший его, сделал </w:t>
      </w:r>
      <w:proofErr w:type="spellStart"/>
      <w:r w:rsidRPr="00BD0A11">
        <w:rPr>
          <w:color w:val="000000"/>
          <w:shd w:val="clear" w:color="auto" w:fill="FFFFFF"/>
        </w:rPr>
        <w:t>репост</w:t>
      </w:r>
      <w:proofErr w:type="spellEnd"/>
      <w:r w:rsidRPr="00BD0A11">
        <w:rPr>
          <w:color w:val="000000"/>
          <w:shd w:val="clear" w:color="auto" w:fill="FFFFFF"/>
        </w:rPr>
        <w:t xml:space="preserve"> этой записи).</w:t>
      </w:r>
      <w:r w:rsidRPr="00BD0A11">
        <w:rPr>
          <w:color w:val="000000"/>
        </w:rPr>
        <w:br/>
      </w:r>
      <w:r w:rsidRPr="00BD0A11">
        <w:rPr>
          <w:color w:val="000000"/>
          <w:shd w:val="clear" w:color="auto" w:fill="FFFFFF"/>
        </w:rPr>
        <w:t>5. До 1 сентября генератор случайных чисел выберет 10 победителей — обладателей пригласительных билетов на избранные концерты фестиваля «Мелодии осени».</w:t>
      </w:r>
    </w:p>
    <w:p w:rsidR="00982104" w:rsidRPr="00BD0A11" w:rsidRDefault="00982104" w:rsidP="00BD0A11">
      <w:pPr>
        <w:spacing w:before="100" w:beforeAutospacing="1" w:after="100" w:afterAutospacing="1"/>
        <w:ind w:firstLine="708"/>
        <w:contextualSpacing/>
        <w:rPr>
          <w:color w:val="000000"/>
        </w:rPr>
      </w:pPr>
      <w:r w:rsidRPr="00BD0A11">
        <w:rPr>
          <w:color w:val="000000"/>
          <w:shd w:val="clear" w:color="auto" w:fill="FFFFFF"/>
        </w:rPr>
        <w:t>Не забывайте следить за новостями в нашей группе — график открытых концертов может меняться в зависимости от погодных условий!</w:t>
      </w:r>
      <w:r w:rsidRPr="00BD0A11">
        <w:rPr>
          <w:rStyle w:val="apple-converted-space"/>
          <w:color w:val="000000"/>
          <w:shd w:val="clear" w:color="auto" w:fill="FFFFFF"/>
        </w:rPr>
        <w:t> </w:t>
      </w:r>
    </w:p>
    <w:p w:rsidR="00982104" w:rsidRPr="00BD0A11" w:rsidRDefault="00982104" w:rsidP="00BD0A11">
      <w:pPr>
        <w:spacing w:before="100" w:beforeAutospacing="1" w:after="100" w:afterAutospacing="1"/>
        <w:ind w:firstLine="708"/>
        <w:contextualSpacing/>
      </w:pPr>
      <w:r w:rsidRPr="00BD0A11">
        <w:rPr>
          <w:color w:val="000000"/>
          <w:shd w:val="clear" w:color="auto" w:fill="FFFFFF"/>
        </w:rPr>
        <w:t>Полные условия акции — на сайте филармонии:</w:t>
      </w:r>
      <w:r w:rsidRPr="00BD0A11">
        <w:rPr>
          <w:rStyle w:val="apple-converted-space"/>
          <w:color w:val="000000"/>
          <w:shd w:val="clear" w:color="auto" w:fill="FFFFFF"/>
        </w:rPr>
        <w:t> </w:t>
      </w:r>
      <w:hyperlink r:id="rId34" w:tgtFrame="_blank" w:history="1">
        <w:r w:rsidRPr="00BD0A11">
          <w:rPr>
            <w:rStyle w:val="aa"/>
            <w:color w:val="2B587A"/>
            <w:shd w:val="clear" w:color="auto" w:fill="FFFFFF"/>
          </w:rPr>
          <w:t>http://filarman.ru/?p=4037</w:t>
        </w:r>
      </w:hyperlink>
    </w:p>
    <w:p w:rsidR="00982104" w:rsidRPr="00BD0A11" w:rsidRDefault="00982104" w:rsidP="00BD0A11">
      <w:pPr>
        <w:spacing w:before="100" w:beforeAutospacing="1" w:after="100" w:afterAutospacing="1"/>
        <w:ind w:firstLine="708"/>
        <w:contextualSpacing/>
      </w:pPr>
    </w:p>
    <w:p w:rsidR="00982104" w:rsidRPr="00BD0A11" w:rsidRDefault="00982104" w:rsidP="00BD0A11">
      <w:pPr>
        <w:spacing w:before="100" w:beforeAutospacing="1" w:after="100" w:afterAutospacing="1"/>
        <w:contextualSpacing/>
      </w:pPr>
      <w:r w:rsidRPr="00BD0A11">
        <w:rPr>
          <w:b/>
          <w:color w:val="000000"/>
        </w:rPr>
        <w:t>Информация об открытых концертах:</w:t>
      </w:r>
    </w:p>
    <w:p w:rsidR="00982104" w:rsidRPr="00BD0A11" w:rsidRDefault="00982104" w:rsidP="00BD0A11">
      <w:pPr>
        <w:spacing w:before="100" w:beforeAutospacing="1" w:after="100" w:afterAutospacing="1"/>
        <w:ind w:firstLine="709"/>
        <w:contextualSpacing/>
        <w:rPr>
          <w:color w:val="000000"/>
        </w:rPr>
      </w:pPr>
      <w:r w:rsidRPr="00BD0A11">
        <w:rPr>
          <w:color w:val="000000"/>
        </w:rPr>
        <w:t>C 2014 года по инициативе Департамента культуры мэрии Тольятти возобновлена традиция открытых летних концертов коллективов филармонии.</w:t>
      </w:r>
    </w:p>
    <w:p w:rsidR="00982104" w:rsidRDefault="00982104" w:rsidP="00BD0A11">
      <w:pPr>
        <w:spacing w:before="100" w:beforeAutospacing="1" w:after="100" w:afterAutospacing="1"/>
        <w:ind w:firstLine="709"/>
        <w:contextualSpacing/>
        <w:rPr>
          <w:color w:val="000000"/>
        </w:rPr>
      </w:pPr>
      <w:r w:rsidRPr="00BD0A11">
        <w:rPr>
          <w:color w:val="000000"/>
        </w:rPr>
        <w:lastRenderedPageBreak/>
        <w:t>В 2015 году в парках всех районов города выступят Русский и Джазовый оркестры и солисты Тольяттинской филармонии. В программе – популярные произведения, песенные хиты, традиционный</w:t>
      </w:r>
      <w:r w:rsidRPr="00017946">
        <w:rPr>
          <w:color w:val="000000"/>
        </w:rPr>
        <w:t xml:space="preserve"> джаз.</w:t>
      </w:r>
    </w:p>
    <w:p w:rsidR="001B0066" w:rsidRDefault="001B0066" w:rsidP="00BD0A11">
      <w:pPr>
        <w:spacing w:before="100" w:beforeAutospacing="1" w:after="100" w:afterAutospacing="1"/>
        <w:ind w:firstLine="709"/>
        <w:contextualSpacing/>
        <w:rPr>
          <w:color w:val="000000"/>
        </w:rPr>
      </w:pPr>
    </w:p>
    <w:p w:rsidR="00E35590" w:rsidRDefault="00E35590" w:rsidP="00E35590">
      <w:pPr>
        <w:rPr>
          <w:b/>
          <w:bCs/>
        </w:rPr>
      </w:pPr>
    </w:p>
    <w:p w:rsidR="00E35590" w:rsidRPr="003C1D96" w:rsidRDefault="00E35590" w:rsidP="00E35590">
      <w:pPr>
        <w:pStyle w:val="a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3C1D96">
        <w:rPr>
          <w:b/>
          <w:bCs/>
          <w:color w:val="000000"/>
          <w:sz w:val="28"/>
          <w:szCs w:val="28"/>
          <w:u w:val="single"/>
        </w:rPr>
        <w:t>МАУ «ДВОРЕЦ КУЛЬТУРЫ, ИСКУССТВА И ТВОРЧЕСТВА»</w:t>
      </w:r>
    </w:p>
    <w:p w:rsidR="00E35590" w:rsidRDefault="00E35590" w:rsidP="00E35590">
      <w:pPr>
        <w:jc w:val="center"/>
        <w:rPr>
          <w:bCs/>
          <w:i/>
          <w:color w:val="000000"/>
        </w:rPr>
      </w:pPr>
      <w:r w:rsidRPr="003C1D96">
        <w:rPr>
          <w:bCs/>
          <w:i/>
          <w:color w:val="000000"/>
        </w:rPr>
        <w:t xml:space="preserve">(ул. Юбилейная, 8,  </w:t>
      </w:r>
      <w:hyperlink r:id="rId35" w:history="1">
        <w:r w:rsidRPr="003C1D96">
          <w:rPr>
            <w:rStyle w:val="aa"/>
            <w:rFonts w:eastAsia="Calibri"/>
            <w:bCs/>
            <w:i/>
            <w:lang w:val="en-US" w:eastAsia="hi-IN" w:bidi="hi-IN"/>
          </w:rPr>
          <w:t>www</w:t>
        </w:r>
        <w:r w:rsidRPr="003C1D96">
          <w:rPr>
            <w:rStyle w:val="aa"/>
            <w:rFonts w:eastAsia="Calibri"/>
            <w:bCs/>
            <w:i/>
            <w:lang w:eastAsia="hi-IN" w:bidi="hi-IN"/>
          </w:rPr>
          <w:t>.</w:t>
        </w:r>
        <w:proofErr w:type="spellStart"/>
        <w:r w:rsidRPr="003C1D96">
          <w:rPr>
            <w:rStyle w:val="aa"/>
            <w:rFonts w:eastAsia="Calibri"/>
            <w:bCs/>
            <w:i/>
            <w:lang w:eastAsia="hi-IN" w:bidi="hi-IN"/>
          </w:rPr>
          <w:t>дкиттольятти.рф</w:t>
        </w:r>
        <w:proofErr w:type="spellEnd"/>
      </w:hyperlink>
      <w:r w:rsidRPr="003C1D96">
        <w:rPr>
          <w:bCs/>
          <w:i/>
          <w:color w:val="000000"/>
        </w:rPr>
        <w:t>, тел.: 35-76-50 — приёмная, 35-28-76 - касса, 35-68-76 — отдел продвижения и маркетинга)</w:t>
      </w:r>
    </w:p>
    <w:p w:rsidR="00E35590" w:rsidRPr="00E35590" w:rsidRDefault="00E35590" w:rsidP="00E35590">
      <w:pPr>
        <w:rPr>
          <w:b/>
          <w:bCs/>
        </w:rPr>
      </w:pPr>
    </w:p>
    <w:p w:rsidR="00E35590" w:rsidRDefault="00E35590" w:rsidP="00E35590">
      <w:pPr>
        <w:rPr>
          <w:b/>
          <w:bCs/>
        </w:rPr>
      </w:pPr>
      <w:r>
        <w:rPr>
          <w:b/>
          <w:bCs/>
        </w:rPr>
        <w:t>Концерт вокальной студии «Созвучие». Романсы русских и зарубежных композиторов.</w:t>
      </w:r>
    </w:p>
    <w:p w:rsidR="00E35590" w:rsidRDefault="00E35590" w:rsidP="00E35590">
      <w:pPr>
        <w:rPr>
          <w:i/>
          <w:iCs/>
        </w:rPr>
      </w:pPr>
      <w:r>
        <w:rPr>
          <w:b/>
          <w:bCs/>
          <w:i/>
          <w:iCs/>
        </w:rPr>
        <w:t>Время проведения: 22 июня в 18.00</w:t>
      </w:r>
      <w:r>
        <w:rPr>
          <w:b/>
          <w:bCs/>
        </w:rPr>
        <w:t xml:space="preserve"> </w:t>
      </w:r>
      <w:r>
        <w:rPr>
          <w:i/>
          <w:iCs/>
        </w:rPr>
        <w:t>(</w:t>
      </w:r>
      <w:proofErr w:type="gramStart"/>
      <w:r>
        <w:rPr>
          <w:i/>
          <w:iCs/>
        </w:rPr>
        <w:t>Камерный</w:t>
      </w:r>
      <w:proofErr w:type="gramEnd"/>
      <w:r>
        <w:rPr>
          <w:i/>
          <w:iCs/>
        </w:rPr>
        <w:t xml:space="preserve"> зал, ауд.605)</w:t>
      </w:r>
    </w:p>
    <w:p w:rsidR="00E35590" w:rsidRDefault="00E35590" w:rsidP="00E35590">
      <w:pPr>
        <w:jc w:val="both"/>
      </w:pPr>
      <w:r>
        <w:t xml:space="preserve">Романс в России когда-то не был старинным, а был новым, модным и очень любимым жанром. Власть его была всепоглощающа — от купеческих хором и трактиров до театральных подмостков и придворных салонов. А разнообразие жанра было столь велико, что граница между романсом и песней до сих пор не очень определена. </w:t>
      </w:r>
    </w:p>
    <w:p w:rsidR="00E35590" w:rsidRDefault="00E35590" w:rsidP="00E35590">
      <w:pPr>
        <w:jc w:val="both"/>
      </w:pPr>
      <w:r>
        <w:t xml:space="preserve">Романс — жанр честный, поскольку все страсти людские, все эмоциональные всплески и душевное состояние всегда искренни. Тут любовь и ненависть, застенчивость и гусарская удаль, радость и боль, счастье и страданье и т.д. То есть </w:t>
      </w:r>
      <w:proofErr w:type="gramStart"/>
      <w:r>
        <w:t>все то</w:t>
      </w:r>
      <w:proofErr w:type="gramEnd"/>
      <w:r>
        <w:t xml:space="preserve"> эмоциональное состояние, которое невозможно скрыть, а можно только выразить, и которое сию минуту владеет автором, будь то поэт или музыкант, оно всегда правдиво, но, к сожалению, средство выразительности не всегда точно.</w:t>
      </w:r>
    </w:p>
    <w:p w:rsidR="00E35590" w:rsidRDefault="00E35590" w:rsidP="00E35590">
      <w:pPr>
        <w:jc w:val="both"/>
      </w:pPr>
      <w:r>
        <w:t>Кто-то из музыкальных критиков точно определил: «Русский романс есть феномен особого рода. Русский романс — это живой лирический отклик души народа». В программе прозвучат романсы русских и зарубежных композиторов.</w:t>
      </w:r>
    </w:p>
    <w:p w:rsidR="00E35590" w:rsidRDefault="00E35590" w:rsidP="00E35590">
      <w:pPr>
        <w:snapToGrid w:val="0"/>
        <w:jc w:val="both"/>
      </w:pPr>
      <w:r>
        <w:t>Вход свободный.</w:t>
      </w:r>
    </w:p>
    <w:p w:rsidR="00E35590" w:rsidRDefault="00E35590" w:rsidP="00E35590">
      <w:pPr>
        <w:rPr>
          <w:b/>
          <w:bCs/>
        </w:rPr>
      </w:pPr>
    </w:p>
    <w:p w:rsidR="00E35590" w:rsidRDefault="00E35590" w:rsidP="00E35590">
      <w:pPr>
        <w:rPr>
          <w:b/>
          <w:bCs/>
        </w:rPr>
      </w:pPr>
      <w:r>
        <w:rPr>
          <w:b/>
          <w:bCs/>
        </w:rPr>
        <w:t>День медалиста (12+)</w:t>
      </w:r>
    </w:p>
    <w:p w:rsidR="00E35590" w:rsidRDefault="00E35590" w:rsidP="00E35590">
      <w:pPr>
        <w:snapToGrid w:val="0"/>
        <w:rPr>
          <w:i/>
          <w:iCs/>
        </w:rPr>
      </w:pPr>
      <w:r>
        <w:rPr>
          <w:b/>
          <w:bCs/>
          <w:i/>
          <w:iCs/>
        </w:rPr>
        <w:t xml:space="preserve">Время проведения: 23 июня в 12.00 </w:t>
      </w:r>
      <w:r>
        <w:rPr>
          <w:i/>
          <w:iCs/>
        </w:rPr>
        <w:t>(</w:t>
      </w:r>
      <w:proofErr w:type="gramStart"/>
      <w:r>
        <w:rPr>
          <w:i/>
          <w:iCs/>
        </w:rPr>
        <w:t>Большой</w:t>
      </w:r>
      <w:proofErr w:type="gramEnd"/>
      <w:r>
        <w:rPr>
          <w:i/>
          <w:iCs/>
        </w:rPr>
        <w:t xml:space="preserve"> зал)</w:t>
      </w:r>
    </w:p>
    <w:p w:rsidR="00E35590" w:rsidRDefault="00E35590" w:rsidP="00E35590">
      <w:pPr>
        <w:snapToGrid w:val="0"/>
        <w:spacing w:line="100" w:lineRule="atLeast"/>
        <w:jc w:val="both"/>
        <w:rPr>
          <w:rFonts w:eastAsia="Times New Roman Cyr"/>
          <w:color w:val="000000"/>
        </w:rPr>
      </w:pPr>
      <w:r>
        <w:rPr>
          <w:rFonts w:eastAsia="Times New Roman Cyr"/>
          <w:color w:val="000000"/>
        </w:rPr>
        <w:t xml:space="preserve">Чествование выпускников, окончивших школу с отличными результатами, давно стало в Тольятти доброй традицией. </w:t>
      </w:r>
      <w:proofErr w:type="gramStart"/>
      <w:r>
        <w:rPr>
          <w:rFonts w:eastAsia="Times New Roman Cyr"/>
          <w:color w:val="000000"/>
        </w:rPr>
        <w:t>Этот праздник не отмечен ни в одном календаре, но для каждого человека окончание школы — одно из самых ярких и знаковых событий в жизни.</w:t>
      </w:r>
      <w:proofErr w:type="gramEnd"/>
      <w:r>
        <w:rPr>
          <w:rFonts w:eastAsia="Times New Roman Cyr"/>
          <w:color w:val="000000"/>
        </w:rPr>
        <w:t xml:space="preserve">  За каждой медалью — нелегкий труд и учеников, и преподавателей, и родителей, гордость и надежды на будущие свершения.</w:t>
      </w:r>
    </w:p>
    <w:p w:rsidR="00E35590" w:rsidRDefault="00E35590" w:rsidP="00E35590">
      <w:pPr>
        <w:snapToGrid w:val="0"/>
        <w:spacing w:line="100" w:lineRule="atLeast"/>
        <w:jc w:val="both"/>
        <w:rPr>
          <w:rFonts w:eastAsia="Times New Roman Cyr"/>
          <w:color w:val="000000"/>
        </w:rPr>
      </w:pPr>
      <w:r>
        <w:rPr>
          <w:rFonts w:eastAsia="Times New Roman Cyr"/>
          <w:color w:val="000000"/>
        </w:rPr>
        <w:t>Вход по пригласительным.</w:t>
      </w:r>
    </w:p>
    <w:p w:rsidR="00E35590" w:rsidRDefault="00E35590" w:rsidP="00E35590">
      <w:pPr>
        <w:pStyle w:val="ac"/>
        <w:snapToGrid w:val="0"/>
        <w:jc w:val="both"/>
        <w:rPr>
          <w:b/>
          <w:bCs/>
        </w:rPr>
      </w:pPr>
    </w:p>
    <w:p w:rsidR="00E35590" w:rsidRDefault="00E35590" w:rsidP="00E35590">
      <w:pPr>
        <w:pStyle w:val="ac"/>
        <w:snapToGrid w:val="0"/>
        <w:rPr>
          <w:rFonts w:eastAsia="Times New Roman Cyr"/>
          <w:b/>
          <w:bCs/>
        </w:rPr>
      </w:pPr>
      <w:r>
        <w:rPr>
          <w:rFonts w:eastAsia="Times New Roman Cyr"/>
          <w:b/>
          <w:bCs/>
        </w:rPr>
        <w:t>Гала-концерт фестиваля «Благодатное лето. Жигули 2015» (0+)</w:t>
      </w:r>
    </w:p>
    <w:p w:rsidR="00E35590" w:rsidRDefault="00E35590" w:rsidP="00E35590">
      <w:pPr>
        <w:pStyle w:val="ac"/>
        <w:snapToGrid w:val="0"/>
        <w:jc w:val="both"/>
        <w:rPr>
          <w:i/>
          <w:iCs/>
        </w:rPr>
      </w:pPr>
      <w:r>
        <w:rPr>
          <w:b/>
          <w:bCs/>
          <w:i/>
          <w:iCs/>
        </w:rPr>
        <w:t>Время проведе</w:t>
      </w:r>
      <w:r w:rsidR="00D4091A">
        <w:rPr>
          <w:b/>
          <w:bCs/>
          <w:i/>
          <w:iCs/>
        </w:rPr>
        <w:t>ния: 26 июня в 16</w:t>
      </w:r>
      <w:r>
        <w:rPr>
          <w:b/>
          <w:bCs/>
          <w:i/>
          <w:iCs/>
        </w:rPr>
        <w:t>.</w:t>
      </w:r>
      <w:r w:rsidR="00D4091A">
        <w:rPr>
          <w:b/>
          <w:bCs/>
          <w:i/>
          <w:iCs/>
        </w:rPr>
        <w:t>3</w:t>
      </w:r>
      <w:r>
        <w:rPr>
          <w:b/>
          <w:bCs/>
          <w:i/>
          <w:iCs/>
        </w:rPr>
        <w:t xml:space="preserve">0 </w:t>
      </w:r>
      <w:r>
        <w:rPr>
          <w:i/>
          <w:iCs/>
        </w:rPr>
        <w:t>(Большой зал)</w:t>
      </w:r>
    </w:p>
    <w:p w:rsidR="00E35590" w:rsidRDefault="00E35590" w:rsidP="00E35590">
      <w:pPr>
        <w:pStyle w:val="ac"/>
        <w:snapToGrid w:val="0"/>
        <w:jc w:val="both"/>
        <w:rPr>
          <w:rFonts w:eastAsia="Times New Roman Cyr"/>
          <w:color w:val="000000"/>
        </w:rPr>
      </w:pPr>
      <w:r>
        <w:rPr>
          <w:rFonts w:eastAsia="Times New Roman Cyr"/>
          <w:color w:val="000000"/>
          <w:spacing w:val="5"/>
        </w:rPr>
        <w:t xml:space="preserve">Детский православный фестиваль «Благодатное лето. Жигули 2015» </w:t>
      </w:r>
      <w:proofErr w:type="gramStart"/>
      <w:r>
        <w:rPr>
          <w:rFonts w:eastAsia="Times New Roman Cyr"/>
          <w:color w:val="000000"/>
          <w:spacing w:val="5"/>
        </w:rPr>
        <w:t>призван</w:t>
      </w:r>
      <w:proofErr w:type="gramEnd"/>
      <w:r>
        <w:rPr>
          <w:rFonts w:eastAsia="Times New Roman Cyr"/>
          <w:color w:val="000000"/>
          <w:spacing w:val="5"/>
        </w:rPr>
        <w:t xml:space="preserve"> сохранять традиции русской культуры и Русской Православной Церкви, </w:t>
      </w:r>
      <w:r>
        <w:rPr>
          <w:rFonts w:eastAsia="Times New Roman Cyr"/>
          <w:color w:val="000000"/>
          <w:spacing w:val="6"/>
        </w:rPr>
        <w:t>духовно - нравственное и патриотическое воспитание детей и молодежи.</w:t>
      </w:r>
      <w:r>
        <w:rPr>
          <w:rFonts w:eastAsia="Times New Roman Cyr"/>
          <w:color w:val="000000"/>
        </w:rPr>
        <w:t xml:space="preserve"> В программе фестиваля фольклорное пение и академическое пение. Фестиваль пройдет в детском </w:t>
      </w:r>
      <w:proofErr w:type="gramStart"/>
      <w:r>
        <w:rPr>
          <w:rFonts w:eastAsia="Times New Roman Cyr"/>
          <w:color w:val="000000"/>
        </w:rPr>
        <w:t>лагере</w:t>
      </w:r>
      <w:proofErr w:type="gramEnd"/>
      <w:r>
        <w:rPr>
          <w:rFonts w:eastAsia="Times New Roman Cyr"/>
          <w:color w:val="000000"/>
        </w:rPr>
        <w:t xml:space="preserve"> на территории Национального парка «Самарская Лука» в июне, в ДКИТ состоится заключительный концерт фестиваля.</w:t>
      </w:r>
    </w:p>
    <w:p w:rsidR="00E35590" w:rsidRDefault="00E35590" w:rsidP="00E35590">
      <w:pPr>
        <w:pStyle w:val="a6"/>
        <w:snapToGrid w:val="0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Вход по пригласительным.</w:t>
      </w:r>
    </w:p>
    <w:p w:rsidR="00E35590" w:rsidRDefault="00E35590" w:rsidP="00E35590">
      <w:pPr>
        <w:pStyle w:val="a6"/>
        <w:snapToGrid w:val="0"/>
        <w:spacing w:after="0"/>
        <w:jc w:val="both"/>
      </w:pPr>
    </w:p>
    <w:p w:rsidR="00E35590" w:rsidRPr="002E3FDC" w:rsidRDefault="00E35590" w:rsidP="00E35590">
      <w:pPr>
        <w:rPr>
          <w:b/>
          <w:bCs/>
        </w:rPr>
      </w:pPr>
      <w:r w:rsidRPr="002E3FDC">
        <w:rPr>
          <w:b/>
          <w:bCs/>
        </w:rPr>
        <w:t xml:space="preserve">Концертная программа </w:t>
      </w:r>
      <w:proofErr w:type="gramStart"/>
      <w:r w:rsidRPr="002E3FDC">
        <w:rPr>
          <w:b/>
          <w:bCs/>
        </w:rPr>
        <w:t>к</w:t>
      </w:r>
      <w:proofErr w:type="gramEnd"/>
      <w:r w:rsidRPr="002E3FDC">
        <w:rPr>
          <w:b/>
          <w:bCs/>
        </w:rPr>
        <w:t xml:space="preserve"> Дню молодежи (12+)</w:t>
      </w:r>
    </w:p>
    <w:p w:rsidR="00E35590" w:rsidRPr="002E3FDC" w:rsidRDefault="00E35590" w:rsidP="00E35590">
      <w:pPr>
        <w:pStyle w:val="ac"/>
        <w:snapToGrid w:val="0"/>
        <w:jc w:val="both"/>
        <w:rPr>
          <w:i/>
          <w:iCs/>
        </w:rPr>
      </w:pPr>
      <w:r w:rsidRPr="002E3FDC">
        <w:rPr>
          <w:b/>
          <w:bCs/>
          <w:i/>
          <w:iCs/>
        </w:rPr>
        <w:t xml:space="preserve">Время проведения: 28 июня в 19.00 </w:t>
      </w:r>
      <w:r w:rsidRPr="002E3FDC">
        <w:rPr>
          <w:i/>
          <w:iCs/>
        </w:rPr>
        <w:t>(парк Центрального района)</w:t>
      </w:r>
    </w:p>
    <w:p w:rsidR="00E35590" w:rsidRPr="002E3FDC" w:rsidRDefault="00E35590" w:rsidP="00E35590">
      <w:pPr>
        <w:pStyle w:val="a6"/>
        <w:spacing w:after="0"/>
        <w:jc w:val="both"/>
        <w:rPr>
          <w:rFonts w:ascii="Times New Roman" w:hAnsi="Times New Roman" w:cs="Times New Roman"/>
        </w:rPr>
      </w:pPr>
      <w:r w:rsidRPr="002E3FDC">
        <w:rPr>
          <w:rFonts w:ascii="Times New Roman" w:hAnsi="Times New Roman" w:cs="Times New Roman"/>
        </w:rPr>
        <w:t xml:space="preserve">День молодежи гордо занимает место среди </w:t>
      </w:r>
      <w:proofErr w:type="spellStart"/>
      <w:r w:rsidRPr="002E3FDC">
        <w:rPr>
          <w:rFonts w:ascii="Times New Roman" w:hAnsi="Times New Roman" w:cs="Times New Roman"/>
        </w:rPr>
        <w:t>международно</w:t>
      </w:r>
      <w:proofErr w:type="spellEnd"/>
      <w:r w:rsidRPr="002E3FDC">
        <w:rPr>
          <w:rFonts w:ascii="Times New Roman" w:hAnsi="Times New Roman" w:cs="Times New Roman"/>
        </w:rPr>
        <w:t xml:space="preserve"> признаваемых праздников. Это легко объяснить: именно молодые люди, яркие и энергичные, определяют перспективы славной истории страны. В России официально </w:t>
      </w:r>
      <w:proofErr w:type="gramStart"/>
      <w:r w:rsidRPr="002E3FDC">
        <w:rPr>
          <w:rFonts w:ascii="Times New Roman" w:hAnsi="Times New Roman" w:cs="Times New Roman"/>
        </w:rPr>
        <w:t>утвержден</w:t>
      </w:r>
      <w:proofErr w:type="gramEnd"/>
      <w:r w:rsidRPr="002E3FDC">
        <w:rPr>
          <w:rFonts w:ascii="Times New Roman" w:hAnsi="Times New Roman" w:cs="Times New Roman"/>
        </w:rPr>
        <w:t xml:space="preserve"> 24 июня 1993 года. В этот день творческие коллективы ДКИТ подготовили праздничный концерт. </w:t>
      </w:r>
    </w:p>
    <w:p w:rsidR="004B7F13" w:rsidRDefault="004B7F13" w:rsidP="004E3FBC">
      <w:pPr>
        <w:jc w:val="center"/>
        <w:rPr>
          <w:bCs/>
          <w:i/>
          <w:color w:val="000000"/>
        </w:rPr>
      </w:pPr>
    </w:p>
    <w:p w:rsidR="003D4C0A" w:rsidRPr="00144DC6" w:rsidRDefault="003D4C0A" w:rsidP="00AD1B16">
      <w:pPr>
        <w:jc w:val="center"/>
        <w:rPr>
          <w:b/>
          <w:u w:val="single"/>
        </w:rPr>
      </w:pPr>
      <w:r w:rsidRPr="00144DC6">
        <w:rPr>
          <w:b/>
          <w:u w:val="single"/>
        </w:rPr>
        <w:lastRenderedPageBreak/>
        <w:t>МАУ КДЦ «БУРЕВЕСТНИК»</w:t>
      </w:r>
    </w:p>
    <w:p w:rsidR="003D4C0A" w:rsidRPr="00144DC6" w:rsidRDefault="003D4C0A" w:rsidP="00AD1B16">
      <w:pPr>
        <w:jc w:val="center"/>
        <w:rPr>
          <w:i/>
        </w:rPr>
      </w:pPr>
      <w:r w:rsidRPr="00144DC6">
        <w:rPr>
          <w:i/>
        </w:rPr>
        <w:t>(ул. Карла Маркса, 27 т./ф.: 93 01 66)</w:t>
      </w:r>
    </w:p>
    <w:p w:rsidR="003D4C0A" w:rsidRPr="00144DC6" w:rsidRDefault="003D4C0A" w:rsidP="00AD1B16">
      <w:pPr>
        <w:jc w:val="center"/>
        <w:rPr>
          <w:i/>
        </w:rPr>
      </w:pPr>
    </w:p>
    <w:p w:rsidR="00144DC6" w:rsidRPr="00144DC6" w:rsidRDefault="00144DC6" w:rsidP="00AD1B16">
      <w:pPr>
        <w:jc w:val="center"/>
        <w:rPr>
          <w:b/>
        </w:rPr>
      </w:pPr>
      <w:r w:rsidRPr="00144DC6">
        <w:rPr>
          <w:b/>
        </w:rPr>
        <w:t xml:space="preserve">Летний кинотеатр «Под звездным небом Тольятти» </w:t>
      </w:r>
    </w:p>
    <w:p w:rsidR="00144DC6" w:rsidRPr="00144DC6" w:rsidRDefault="00144DC6" w:rsidP="00AD1B16">
      <w:pPr>
        <w:rPr>
          <w:b/>
          <w:i/>
        </w:rPr>
      </w:pPr>
      <w:r w:rsidRPr="00144DC6">
        <w:rPr>
          <w:b/>
          <w:i/>
        </w:rPr>
        <w:t>Даты проведения: 25 июня 21.00</w:t>
      </w:r>
    </w:p>
    <w:p w:rsidR="00144DC6" w:rsidRDefault="00144DC6" w:rsidP="00AD1B16">
      <w:pPr>
        <w:jc w:val="both"/>
      </w:pPr>
      <w:r w:rsidRPr="00144DC6">
        <w:t xml:space="preserve">Горожане смогут смотреть фильмы бесплатно и на свежем </w:t>
      </w:r>
      <w:proofErr w:type="gramStart"/>
      <w:r w:rsidRPr="00144DC6">
        <w:t>воздухе</w:t>
      </w:r>
      <w:proofErr w:type="gramEnd"/>
      <w:r w:rsidRPr="00144DC6">
        <w:t xml:space="preserve"> каждый четверг в июле – августе месяце.</w:t>
      </w:r>
      <w:r w:rsidR="00AD1B16">
        <w:t xml:space="preserve"> </w:t>
      </w:r>
      <w:r w:rsidRPr="00144DC6">
        <w:t>Напомним, что фильм тольяттинцы выбирают при помощи опроса в группе «</w:t>
      </w:r>
      <w:proofErr w:type="spellStart"/>
      <w:r w:rsidRPr="00144DC6">
        <w:t>Вконтакте</w:t>
      </w:r>
      <w:proofErr w:type="spellEnd"/>
      <w:r w:rsidRPr="00144DC6">
        <w:t xml:space="preserve">» </w:t>
      </w:r>
      <w:hyperlink r:id="rId36" w:history="1">
        <w:r w:rsidR="00AD1B16" w:rsidRPr="003D6A72">
          <w:rPr>
            <w:rStyle w:val="aa"/>
          </w:rPr>
          <w:t>https://vk.com/kdcburevestnik</w:t>
        </w:r>
      </w:hyperlink>
      <w:r w:rsidRPr="00144DC6">
        <w:t>.</w:t>
      </w:r>
    </w:p>
    <w:p w:rsidR="00AD1B16" w:rsidRPr="00144DC6" w:rsidRDefault="00AD1B16" w:rsidP="00AD1B16">
      <w:pPr>
        <w:jc w:val="both"/>
      </w:pPr>
    </w:p>
    <w:p w:rsidR="00F134D0" w:rsidRPr="00F134D0" w:rsidRDefault="00F134D0" w:rsidP="00F134D0">
      <w:pPr>
        <w:ind w:right="-23"/>
        <w:jc w:val="right"/>
        <w:rPr>
          <w:rFonts w:eastAsia="Adobe Heiti Std R"/>
          <w:b/>
        </w:rPr>
      </w:pPr>
    </w:p>
    <w:p w:rsidR="00231440" w:rsidRPr="001B0066" w:rsidRDefault="00231440" w:rsidP="00D50E83">
      <w:pPr>
        <w:jc w:val="center"/>
        <w:rPr>
          <w:b/>
          <w:u w:val="single"/>
        </w:rPr>
      </w:pPr>
      <w:r w:rsidRPr="001B0066">
        <w:rPr>
          <w:b/>
          <w:u w:val="single"/>
        </w:rPr>
        <w:t>МБУК «ДОСУГОВЫЙ ЦЕНТР «РУСИЧ»</w:t>
      </w:r>
    </w:p>
    <w:p w:rsidR="00231440" w:rsidRDefault="00231440" w:rsidP="00D50E83">
      <w:pPr>
        <w:jc w:val="center"/>
        <w:rPr>
          <w:i/>
        </w:rPr>
      </w:pPr>
      <w:r w:rsidRPr="003B794A">
        <w:rPr>
          <w:i/>
        </w:rPr>
        <w:t xml:space="preserve">( ул. Носова д.10, </w:t>
      </w:r>
      <w:r>
        <w:rPr>
          <w:i/>
        </w:rPr>
        <w:t>справки по</w:t>
      </w:r>
      <w:r w:rsidRPr="003B794A">
        <w:rPr>
          <w:i/>
        </w:rPr>
        <w:t xml:space="preserve"> телефон 97-04-09</w:t>
      </w:r>
      <w:r>
        <w:rPr>
          <w:i/>
        </w:rPr>
        <w:t>, специалист по методике клубной работы</w:t>
      </w:r>
      <w:r w:rsidRPr="003B794A">
        <w:rPr>
          <w:i/>
        </w:rPr>
        <w:t xml:space="preserve"> Батова Елена Ивановна)</w:t>
      </w:r>
    </w:p>
    <w:p w:rsidR="00231440" w:rsidRDefault="00231440" w:rsidP="00D50E83">
      <w:pPr>
        <w:jc w:val="center"/>
        <w:rPr>
          <w:b/>
        </w:rPr>
      </w:pPr>
    </w:p>
    <w:p w:rsidR="00AB2C15" w:rsidRDefault="00AB2C15" w:rsidP="00D50E83">
      <w:pPr>
        <w:jc w:val="center"/>
        <w:rPr>
          <w:b/>
        </w:rPr>
      </w:pPr>
      <w:r>
        <w:rPr>
          <w:b/>
        </w:rPr>
        <w:t>Литературно-драматическая композиция «Побратимы памяти»</w:t>
      </w:r>
    </w:p>
    <w:p w:rsidR="00AB2C15" w:rsidRPr="00931284" w:rsidRDefault="00AB2C15" w:rsidP="00D50E83">
      <w:pPr>
        <w:jc w:val="both"/>
        <w:rPr>
          <w:b/>
        </w:rPr>
      </w:pPr>
      <w:r>
        <w:rPr>
          <w:b/>
        </w:rPr>
        <w:t>Время проведения: 22 июня</w:t>
      </w:r>
      <w:r w:rsidRPr="00931284">
        <w:rPr>
          <w:b/>
        </w:rPr>
        <w:t xml:space="preserve"> 1</w:t>
      </w:r>
      <w:r>
        <w:rPr>
          <w:b/>
        </w:rPr>
        <w:t>1</w:t>
      </w:r>
      <w:r w:rsidR="00DC0B4F">
        <w:rPr>
          <w:b/>
        </w:rPr>
        <w:t>.</w:t>
      </w:r>
      <w:r w:rsidRPr="00931284">
        <w:rPr>
          <w:b/>
        </w:rPr>
        <w:t>00</w:t>
      </w:r>
    </w:p>
    <w:p w:rsidR="00AB2C15" w:rsidRDefault="00AB2C15" w:rsidP="00D50E83">
      <w:pPr>
        <w:jc w:val="both"/>
      </w:pPr>
      <w:r w:rsidRPr="00931284">
        <w:rPr>
          <w:b/>
        </w:rPr>
        <w:t>Место проведения: сквер МБУК ДЦ «Русич».</w:t>
      </w:r>
      <w:r w:rsidRPr="00865F8E">
        <w:rPr>
          <w:noProof/>
        </w:rPr>
        <w:t xml:space="preserve"> </w:t>
      </w:r>
      <w:r>
        <w:rPr>
          <w:noProof/>
        </w:rPr>
        <w:t xml:space="preserve">     </w:t>
      </w:r>
    </w:p>
    <w:p w:rsidR="00AB2C15" w:rsidRDefault="00AB2C15" w:rsidP="00D50E83">
      <w:pPr>
        <w:jc w:val="both"/>
      </w:pPr>
      <w:r>
        <w:rPr>
          <w:sz w:val="28"/>
          <w:szCs w:val="28"/>
        </w:rPr>
        <w:t xml:space="preserve">      </w:t>
      </w:r>
      <w:r w:rsidRPr="00C0624C">
        <w:t xml:space="preserve">Мероприятие для детей, входит в летнюю </w:t>
      </w:r>
      <w:r w:rsidRPr="00EF52B1">
        <w:t xml:space="preserve">программу по организации </w:t>
      </w:r>
      <w:proofErr w:type="gramStart"/>
      <w:r w:rsidRPr="00EF52B1">
        <w:t>ле</w:t>
      </w:r>
      <w:r>
        <w:t>тнего</w:t>
      </w:r>
      <w:proofErr w:type="gramEnd"/>
      <w:r>
        <w:t xml:space="preserve"> отдыха и занятости детей. </w:t>
      </w:r>
    </w:p>
    <w:p w:rsidR="00AB2C15" w:rsidRDefault="00AB2C15" w:rsidP="00D50E83">
      <w:pPr>
        <w:jc w:val="both"/>
        <w:rPr>
          <w:i/>
        </w:rPr>
      </w:pPr>
      <w:r>
        <w:t xml:space="preserve">     </w:t>
      </w:r>
      <w:r w:rsidRPr="000300CD">
        <w:rPr>
          <w:color w:val="000000"/>
          <w:shd w:val="clear" w:color="auto" w:fill="FFFFFF"/>
        </w:rPr>
        <w:t xml:space="preserve">22 июня 1941 года - одна из самых печальных дат в истории России - День памяти и скорби - день начала Великой Отечественной войны. Этот день напоминает нам </w:t>
      </w:r>
      <w:proofErr w:type="gramStart"/>
      <w:r w:rsidRPr="000300CD">
        <w:rPr>
          <w:color w:val="000000"/>
          <w:shd w:val="clear" w:color="auto" w:fill="FFFFFF"/>
        </w:rPr>
        <w:t>о</w:t>
      </w:r>
      <w:proofErr w:type="gramEnd"/>
      <w:r w:rsidRPr="000300CD">
        <w:rPr>
          <w:color w:val="000000"/>
          <w:shd w:val="clear" w:color="auto" w:fill="FFFFFF"/>
        </w:rPr>
        <w:t xml:space="preserve"> всех погибших в боях, замученных в фашистской неволе, умерших в тылу от голода и лишений. Мы скорбим по всем, кто ценой своей жизни выполнил святой долг, защищая в те суровые годы наше Отечество. Рано утром 22 июня 1941 года без объявления войны фашистская Германия напала на Советский Союз, нанеся массированный удар по военным и стратегическим объектам и многим городам. Так началась Великая Отечественная война. Во многих странах в этот день </w:t>
      </w:r>
      <w:proofErr w:type="gramStart"/>
      <w:r w:rsidRPr="000300CD">
        <w:rPr>
          <w:color w:val="000000"/>
          <w:shd w:val="clear" w:color="auto" w:fill="FFFFFF"/>
        </w:rPr>
        <w:t>приспускают государственные флаги и вспоминают</w:t>
      </w:r>
      <w:proofErr w:type="gramEnd"/>
      <w:r w:rsidRPr="000300CD">
        <w:rPr>
          <w:color w:val="000000"/>
          <w:shd w:val="clear" w:color="auto" w:fill="FFFFFF"/>
        </w:rPr>
        <w:t xml:space="preserve"> эту войну и погибших в ней. В этот день проходят различные памятные мероприятия с зажжением свечей, возложением цветов к памятникам и мемориалам.</w:t>
      </w:r>
      <w:r w:rsidRPr="000300CD">
        <w:rPr>
          <w:color w:val="000000"/>
        </w:rPr>
        <w:br/>
      </w:r>
      <w:r>
        <w:t xml:space="preserve">      Юные артисты клуба «Праздничный саквояж» представят  зрителям литературно-драматическую композицию по стихам Ольги </w:t>
      </w:r>
      <w:proofErr w:type="spellStart"/>
      <w:r>
        <w:t>Бергольц</w:t>
      </w:r>
      <w:proofErr w:type="spellEnd"/>
      <w:r>
        <w:t xml:space="preserve"> и Юлии </w:t>
      </w:r>
      <w:proofErr w:type="spellStart"/>
      <w:r>
        <w:t>Друниной</w:t>
      </w:r>
      <w:proofErr w:type="spellEnd"/>
      <w:r>
        <w:t xml:space="preserve">. </w:t>
      </w:r>
      <w:r w:rsidRPr="00931284">
        <w:t>Ребятам представится  возможность поучаст</w:t>
      </w:r>
      <w:r>
        <w:t xml:space="preserve">вовать в викторине и различных конкурсных </w:t>
      </w:r>
      <w:r w:rsidRPr="00931284">
        <w:t xml:space="preserve"> игровых заданиях </w:t>
      </w:r>
      <w:r>
        <w:t>на военную тему,  пройти военизированную полосу препятствий.</w:t>
      </w:r>
      <w:r>
        <w:rPr>
          <w:i/>
        </w:rPr>
        <w:t xml:space="preserve">                 </w:t>
      </w:r>
      <w:bookmarkStart w:id="0" w:name="_GoBack"/>
      <w:bookmarkEnd w:id="0"/>
      <w:r>
        <w:rPr>
          <w:i/>
        </w:rPr>
        <w:t xml:space="preserve">Дополнительная информация по телефону 41-22-31, </w:t>
      </w:r>
      <w:r w:rsidRPr="003A679E">
        <w:rPr>
          <w:i/>
        </w:rPr>
        <w:t>зав. отделом по работе с де</w:t>
      </w:r>
      <w:r>
        <w:rPr>
          <w:i/>
        </w:rPr>
        <w:t>тьми и молодежью Гончарова Юлия Геннадьевна.</w:t>
      </w:r>
    </w:p>
    <w:p w:rsidR="00AB2C15" w:rsidRDefault="00AB2C15" w:rsidP="00D50E83">
      <w:pPr>
        <w:jc w:val="both"/>
        <w:rPr>
          <w:i/>
        </w:rPr>
      </w:pPr>
    </w:p>
    <w:p w:rsidR="00AB2C15" w:rsidRPr="0067114B" w:rsidRDefault="00AB2C15" w:rsidP="00D50E83">
      <w:pPr>
        <w:jc w:val="center"/>
        <w:rPr>
          <w:b/>
        </w:rPr>
      </w:pPr>
      <w:r>
        <w:rPr>
          <w:b/>
        </w:rPr>
        <w:t>Ежегодная молодежная акция «Мы за жизнь»</w:t>
      </w:r>
    </w:p>
    <w:p w:rsidR="00AB2C15" w:rsidRPr="00931284" w:rsidRDefault="00AB2C15" w:rsidP="00D50E83">
      <w:pPr>
        <w:jc w:val="both"/>
        <w:rPr>
          <w:b/>
        </w:rPr>
      </w:pPr>
      <w:r>
        <w:rPr>
          <w:b/>
        </w:rPr>
        <w:t>Время проведения: 27 июня</w:t>
      </w:r>
      <w:r w:rsidRPr="00931284">
        <w:rPr>
          <w:b/>
        </w:rPr>
        <w:t xml:space="preserve"> 1</w:t>
      </w:r>
      <w:r>
        <w:rPr>
          <w:b/>
        </w:rPr>
        <w:t>8</w:t>
      </w:r>
      <w:r w:rsidRPr="00931284">
        <w:rPr>
          <w:b/>
        </w:rPr>
        <w:t>-00</w:t>
      </w:r>
    </w:p>
    <w:p w:rsidR="00AB2C15" w:rsidRDefault="00AB2C15" w:rsidP="00D50E83">
      <w:pPr>
        <w:jc w:val="both"/>
        <w:rPr>
          <w:noProof/>
        </w:rPr>
      </w:pPr>
      <w:r w:rsidRPr="00931284">
        <w:rPr>
          <w:b/>
        </w:rPr>
        <w:t>Место проведения: сквер МБУК ДЦ «Русич».</w:t>
      </w:r>
      <w:r w:rsidRPr="00865F8E">
        <w:rPr>
          <w:noProof/>
        </w:rPr>
        <w:t xml:space="preserve"> </w:t>
      </w:r>
      <w:r>
        <w:rPr>
          <w:noProof/>
        </w:rPr>
        <w:t xml:space="preserve"> </w:t>
      </w:r>
    </w:p>
    <w:p w:rsidR="00AB2C15" w:rsidRDefault="00AB2C15" w:rsidP="00D50E83">
      <w:pPr>
        <w:jc w:val="both"/>
      </w:pPr>
      <w:r>
        <w:t xml:space="preserve">     В этом году акция проходит под девизом «В здоровье молодежи – сила России».  В программе рок-клуб «Эпицентр» представит рок-группы «</w:t>
      </w:r>
      <w:r>
        <w:rPr>
          <w:lang w:val="en-US"/>
        </w:rPr>
        <w:t>Just</w:t>
      </w:r>
      <w:r w:rsidRPr="0067114B">
        <w:t xml:space="preserve"> </w:t>
      </w:r>
      <w:proofErr w:type="spellStart"/>
      <w:r>
        <w:rPr>
          <w:lang w:val="en-US"/>
        </w:rPr>
        <w:t>beginig</w:t>
      </w:r>
      <w:proofErr w:type="spellEnd"/>
      <w:r>
        <w:t>» и «</w:t>
      </w:r>
      <w:proofErr w:type="spellStart"/>
      <w:r>
        <w:t>Русичи</w:t>
      </w:r>
      <w:proofErr w:type="spellEnd"/>
      <w:r>
        <w:t xml:space="preserve">», а также другие молодежные тольяттинские </w:t>
      </w:r>
      <w:proofErr w:type="spellStart"/>
      <w:proofErr w:type="gramStart"/>
      <w:r>
        <w:t>рок-коллективы</w:t>
      </w:r>
      <w:proofErr w:type="spellEnd"/>
      <w:proofErr w:type="gramEnd"/>
      <w:r>
        <w:t xml:space="preserve">.  Зрители услышат как старые, так и новые композиции в исполнении этих групп. </w:t>
      </w:r>
    </w:p>
    <w:p w:rsidR="00AB2C15" w:rsidRDefault="00AB2C15" w:rsidP="00D50E83">
      <w:pPr>
        <w:jc w:val="both"/>
        <w:rPr>
          <w:i/>
        </w:rPr>
      </w:pPr>
      <w:r>
        <w:t xml:space="preserve">     </w:t>
      </w:r>
      <w:r>
        <w:rPr>
          <w:i/>
        </w:rPr>
        <w:t>Дополнительная информация по телефону 41-22-31, режиссер массовых представлений Погорелец Светлана Михайловна.</w:t>
      </w:r>
    </w:p>
    <w:p w:rsidR="0060762F" w:rsidRDefault="0060762F" w:rsidP="00514389">
      <w:pPr>
        <w:jc w:val="center"/>
        <w:rPr>
          <w:b/>
        </w:rPr>
      </w:pPr>
    </w:p>
    <w:p w:rsidR="0060762F" w:rsidRDefault="0060762F" w:rsidP="00514389">
      <w:pPr>
        <w:jc w:val="center"/>
        <w:rPr>
          <w:b/>
        </w:rPr>
      </w:pPr>
    </w:p>
    <w:p w:rsidR="0038278E" w:rsidRPr="00065DA5" w:rsidRDefault="0038278E" w:rsidP="00514389">
      <w:pPr>
        <w:jc w:val="center"/>
        <w:rPr>
          <w:b/>
          <w:sz w:val="28"/>
          <w:szCs w:val="28"/>
          <w:u w:val="single"/>
        </w:rPr>
      </w:pPr>
      <w:r w:rsidRPr="00065DA5">
        <w:rPr>
          <w:b/>
          <w:sz w:val="28"/>
          <w:szCs w:val="28"/>
          <w:u w:val="single"/>
        </w:rPr>
        <w:t>МБОУ ДОД ЦРТДЮ «Истоки»</w:t>
      </w:r>
    </w:p>
    <w:p w:rsidR="0038278E" w:rsidRPr="00065DA5" w:rsidRDefault="0038278E" w:rsidP="00514389">
      <w:pPr>
        <w:jc w:val="center"/>
        <w:rPr>
          <w:i/>
          <w:u w:val="single"/>
          <w:lang w:val="en-US"/>
        </w:rPr>
      </w:pPr>
      <w:r w:rsidRPr="00065DA5">
        <w:rPr>
          <w:i/>
        </w:rPr>
        <w:t>(ул.60 лет СССР, д.17, Малова Жанна Владимировна</w:t>
      </w:r>
      <w:proofErr w:type="gramStart"/>
      <w:r w:rsidRPr="00065DA5">
        <w:rPr>
          <w:i/>
        </w:rPr>
        <w:t>.</w:t>
      </w:r>
      <w:proofErr w:type="gramEnd"/>
      <w:r w:rsidRPr="00065DA5">
        <w:rPr>
          <w:i/>
        </w:rPr>
        <w:t xml:space="preserve"> </w:t>
      </w:r>
      <w:proofErr w:type="gramStart"/>
      <w:r w:rsidRPr="00065DA5">
        <w:rPr>
          <w:i/>
        </w:rPr>
        <w:t>т</w:t>
      </w:r>
      <w:proofErr w:type="gramEnd"/>
      <w:r w:rsidRPr="00065DA5">
        <w:rPr>
          <w:i/>
        </w:rPr>
        <w:t xml:space="preserve">ел.  </w:t>
      </w:r>
      <w:r w:rsidRPr="00065DA5">
        <w:rPr>
          <w:i/>
          <w:lang w:val="en-US"/>
        </w:rPr>
        <w:t xml:space="preserve">40-48-12, 8-937-21-70-777,         e-mail: </w:t>
      </w:r>
      <w:hyperlink r:id="rId37" w:history="1">
        <w:r w:rsidRPr="00065DA5">
          <w:rPr>
            <w:rStyle w:val="aa"/>
            <w:i/>
            <w:lang w:val="en-AU"/>
          </w:rPr>
          <w:t>istoki</w:t>
        </w:r>
        <w:r w:rsidRPr="00065DA5">
          <w:rPr>
            <w:rStyle w:val="aa"/>
            <w:i/>
            <w:lang w:val="en-US"/>
          </w:rPr>
          <w:t>@</w:t>
        </w:r>
        <w:r w:rsidRPr="00065DA5">
          <w:rPr>
            <w:rStyle w:val="aa"/>
            <w:i/>
            <w:lang w:val="en-AU"/>
          </w:rPr>
          <w:t>edu</w:t>
        </w:r>
        <w:r w:rsidRPr="00065DA5">
          <w:rPr>
            <w:rStyle w:val="aa"/>
            <w:i/>
            <w:lang w:val="en-US"/>
          </w:rPr>
          <w:t>.</w:t>
        </w:r>
        <w:r w:rsidRPr="00065DA5">
          <w:rPr>
            <w:rStyle w:val="aa"/>
            <w:i/>
            <w:lang w:val="en-AU"/>
          </w:rPr>
          <w:t>tgl</w:t>
        </w:r>
        <w:r w:rsidRPr="00065DA5">
          <w:rPr>
            <w:rStyle w:val="aa"/>
            <w:i/>
            <w:lang w:val="en-US"/>
          </w:rPr>
          <w:t>.</w:t>
        </w:r>
        <w:r w:rsidRPr="00065DA5">
          <w:rPr>
            <w:rStyle w:val="aa"/>
            <w:i/>
            <w:lang w:val="en-AU"/>
          </w:rPr>
          <w:t>ru</w:t>
        </w:r>
      </w:hyperlink>
      <w:r w:rsidRPr="00065DA5">
        <w:rPr>
          <w:i/>
          <w:lang w:val="en-US"/>
        </w:rPr>
        <w:t xml:space="preserve">, </w:t>
      </w:r>
      <w:r w:rsidRPr="00065DA5">
        <w:rPr>
          <w:i/>
          <w:u w:val="single"/>
          <w:lang w:val="en-US"/>
        </w:rPr>
        <w:t>istoki63@mail.ru)</w:t>
      </w:r>
    </w:p>
    <w:p w:rsidR="0038278E" w:rsidRPr="00065DA5" w:rsidRDefault="0038278E" w:rsidP="00514389">
      <w:pPr>
        <w:rPr>
          <w:i/>
          <w:lang w:val="en-US"/>
        </w:rPr>
      </w:pPr>
    </w:p>
    <w:p w:rsidR="009735A1" w:rsidRDefault="009735A1" w:rsidP="00514389">
      <w:pPr>
        <w:ind w:firstLine="709"/>
        <w:jc w:val="both"/>
      </w:pPr>
      <w:r w:rsidRPr="00646F6D">
        <w:rPr>
          <w:b/>
          <w:i/>
        </w:rPr>
        <w:lastRenderedPageBreak/>
        <w:t>22 июня в 11.00</w:t>
      </w:r>
      <w:r w:rsidRPr="009B77ED">
        <w:rPr>
          <w:b/>
          <w:i/>
        </w:rPr>
        <w:t xml:space="preserve"> </w:t>
      </w:r>
      <w:r>
        <w:t xml:space="preserve"> на площади им. Денисова состоится торжественное мероприятие, посвященное Дню памяти и скорби. В торжественном мероприятии примут участие ветераны ВОВ, почетные гости и учащиеся школы №25.</w:t>
      </w:r>
    </w:p>
    <w:p w:rsidR="009735A1" w:rsidRDefault="00436EF4" w:rsidP="00514389">
      <w:pPr>
        <w:ind w:firstLine="709"/>
        <w:jc w:val="both"/>
      </w:pPr>
      <w:r>
        <w:rPr>
          <w:b/>
          <w:i/>
        </w:rPr>
        <w:t>24 июня в</w:t>
      </w:r>
      <w:r w:rsidR="00AC5633">
        <w:rPr>
          <w:b/>
          <w:i/>
        </w:rPr>
        <w:t xml:space="preserve"> </w:t>
      </w:r>
      <w:r>
        <w:rPr>
          <w:b/>
          <w:i/>
        </w:rPr>
        <w:t>10.</w:t>
      </w:r>
      <w:r w:rsidR="009735A1" w:rsidRPr="00646F6D">
        <w:rPr>
          <w:b/>
          <w:i/>
        </w:rPr>
        <w:t>00</w:t>
      </w:r>
      <w:r w:rsidR="00514389">
        <w:rPr>
          <w:b/>
          <w:i/>
        </w:rPr>
        <w:t xml:space="preserve"> </w:t>
      </w:r>
      <w:r w:rsidR="009735A1">
        <w:t>состоится развлекательно-игровая программа «Каникулы продолжаются!». В программе:</w:t>
      </w:r>
      <w:r w:rsidR="009735A1" w:rsidRPr="006051C3">
        <w:t xml:space="preserve"> </w:t>
      </w:r>
      <w:r w:rsidR="009735A1">
        <w:t>игры, конкурсы, викторина, зажигательные танцы.</w:t>
      </w:r>
    </w:p>
    <w:p w:rsidR="00D45798" w:rsidRDefault="00D45798" w:rsidP="004E3FBC">
      <w:pPr>
        <w:pStyle w:val="a6"/>
        <w:spacing w:after="0"/>
        <w:jc w:val="center"/>
        <w:rPr>
          <w:rFonts w:ascii="Times New Roman" w:hAnsi="Times New Roman" w:cs="Times New Roman"/>
          <w:bCs/>
          <w:i/>
        </w:rPr>
      </w:pPr>
    </w:p>
    <w:p w:rsidR="00BB6DF4" w:rsidRDefault="00BB6DF4" w:rsidP="00255C56">
      <w:pPr>
        <w:ind w:right="278"/>
        <w:jc w:val="center"/>
        <w:rPr>
          <w:b/>
          <w:sz w:val="28"/>
          <w:u w:val="single"/>
        </w:rPr>
      </w:pPr>
    </w:p>
    <w:p w:rsidR="00E54FCC" w:rsidRPr="0072401C" w:rsidRDefault="00E54FCC" w:rsidP="00255C56">
      <w:pPr>
        <w:ind w:right="278"/>
        <w:jc w:val="center"/>
        <w:rPr>
          <w:b/>
          <w:sz w:val="28"/>
          <w:u w:val="single"/>
        </w:rPr>
      </w:pPr>
      <w:r w:rsidRPr="0072401C">
        <w:rPr>
          <w:b/>
          <w:sz w:val="28"/>
          <w:u w:val="single"/>
        </w:rPr>
        <w:t>МБОУ ДОД ДЕТСКИЙ ДОМ КУЛЬТУРЫ</w:t>
      </w:r>
    </w:p>
    <w:p w:rsidR="00E54FCC" w:rsidRDefault="00E54FCC" w:rsidP="00255C56">
      <w:pPr>
        <w:ind w:right="278"/>
        <w:jc w:val="center"/>
        <w:rPr>
          <w:i/>
        </w:rPr>
      </w:pPr>
      <w:r>
        <w:rPr>
          <w:i/>
        </w:rPr>
        <w:t xml:space="preserve">(ул. Свердлова, 51,  Ефимова Елена, 37-50-35, </w:t>
      </w:r>
      <w:r>
        <w:rPr>
          <w:i/>
          <w:lang w:val="en-US"/>
        </w:rPr>
        <w:t>www</w:t>
      </w:r>
      <w:r w:rsidRPr="00CE4883">
        <w:rPr>
          <w:i/>
        </w:rPr>
        <w:t>.</w:t>
      </w:r>
      <w:proofErr w:type="spellStart"/>
      <w:r>
        <w:rPr>
          <w:i/>
        </w:rPr>
        <w:t>ддк-тольятти</w:t>
      </w:r>
      <w:proofErr w:type="gramStart"/>
      <w:r>
        <w:rPr>
          <w:i/>
        </w:rPr>
        <w:t>.р</w:t>
      </w:r>
      <w:proofErr w:type="gramEnd"/>
      <w:r>
        <w:rPr>
          <w:i/>
        </w:rPr>
        <w:t>ф</w:t>
      </w:r>
      <w:proofErr w:type="spellEnd"/>
      <w:r>
        <w:rPr>
          <w:i/>
        </w:rPr>
        <w:t>)</w:t>
      </w:r>
    </w:p>
    <w:p w:rsidR="00E54FCC" w:rsidRDefault="00E54FCC" w:rsidP="00255C56">
      <w:pPr>
        <w:ind w:right="278"/>
        <w:rPr>
          <w:b/>
        </w:rPr>
      </w:pPr>
    </w:p>
    <w:p w:rsidR="00E54FCC" w:rsidRPr="00AC5633" w:rsidRDefault="00E54FCC" w:rsidP="00255C56">
      <w:pPr>
        <w:ind w:left="-142" w:right="278"/>
        <w:jc w:val="center"/>
        <w:rPr>
          <w:color w:val="333333"/>
          <w:shd w:val="clear" w:color="auto" w:fill="FFFFFF"/>
        </w:rPr>
      </w:pPr>
      <w:r w:rsidRPr="00AC5633">
        <w:rPr>
          <w:color w:val="333333"/>
          <w:shd w:val="clear" w:color="auto" w:fill="FFFFFF"/>
        </w:rPr>
        <w:t>Победа в Абхазии!</w:t>
      </w:r>
    </w:p>
    <w:p w:rsidR="00E54FCC" w:rsidRPr="00AC5633" w:rsidRDefault="00E54FCC" w:rsidP="00255C56">
      <w:pPr>
        <w:ind w:left="-142" w:right="278"/>
        <w:jc w:val="center"/>
        <w:rPr>
          <w:color w:val="333333"/>
          <w:shd w:val="clear" w:color="auto" w:fill="FFFFFF"/>
        </w:rPr>
      </w:pPr>
      <w:r w:rsidRPr="00AC5633">
        <w:rPr>
          <w:color w:val="333333"/>
          <w:shd w:val="clear" w:color="auto" w:fill="FFFFFF"/>
        </w:rPr>
        <w:t xml:space="preserve">Образцовый ансамбль танца "Счастливое детство " </w:t>
      </w:r>
      <w:r w:rsidR="00AC5633">
        <w:rPr>
          <w:color w:val="333333"/>
          <w:shd w:val="clear" w:color="auto" w:fill="FFFFFF"/>
        </w:rPr>
        <w:t>получил</w:t>
      </w:r>
      <w:r w:rsidRPr="00AC5633">
        <w:rPr>
          <w:color w:val="333333"/>
          <w:shd w:val="clear" w:color="auto" w:fill="FFFFFF"/>
        </w:rPr>
        <w:t xml:space="preserve"> Гран-при на Международном фестивале-конкурсе детского и юношеского национального творчества "БЕЗ ГРАНИЦ. ЮНИОР" </w:t>
      </w:r>
    </w:p>
    <w:p w:rsidR="00E54FCC" w:rsidRPr="007C04BD" w:rsidRDefault="00E54FCC" w:rsidP="00255C56">
      <w:pPr>
        <w:ind w:left="-142" w:right="278"/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4057650" cy="3045891"/>
            <wp:effectExtent l="19050" t="0" r="0" b="0"/>
            <wp:docPr id="18" name="Рисунок 1" descr="http://ia116.mycdn.me/image?t=3&amp;bid=802827140011&amp;id=802827140011&amp;plc=WEB&amp;tkn=dR1wJielpCJ8ZzxTvdZRC8utQ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6.mycdn.me/image?t=3&amp;bid=802827140011&amp;id=802827140011&amp;plc=WEB&amp;tkn=dR1wJielpCJ8ZzxTvdZRC8utQk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59" cy="30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EF" w:rsidRPr="00E54FCC" w:rsidRDefault="000761EF" w:rsidP="004E3FBC">
      <w:pPr>
        <w:pStyle w:val="a6"/>
        <w:spacing w:after="0"/>
        <w:jc w:val="center"/>
        <w:rPr>
          <w:rFonts w:ascii="Times New Roman" w:hAnsi="Times New Roman" w:cs="Times New Roman"/>
          <w:bCs/>
          <w:i/>
        </w:rPr>
      </w:pPr>
    </w:p>
    <w:p w:rsidR="00B26F2B" w:rsidRPr="00F641C2" w:rsidRDefault="00B26F2B" w:rsidP="004E3FB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F2B" w:rsidRPr="00F641C2" w:rsidRDefault="00B26F2B" w:rsidP="004E3FB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18E" w:rsidRPr="00F641C2" w:rsidRDefault="0086118E" w:rsidP="004E3FBC">
      <w:pPr>
        <w:jc w:val="both"/>
        <w:rPr>
          <w:b/>
          <w:sz w:val="28"/>
          <w:szCs w:val="28"/>
        </w:rPr>
      </w:pPr>
    </w:p>
    <w:p w:rsidR="000F5FFF" w:rsidRPr="003C1D96" w:rsidRDefault="000F5FFF" w:rsidP="003B1889">
      <w:pPr>
        <w:tabs>
          <w:tab w:val="left" w:pos="9360"/>
        </w:tabs>
        <w:jc w:val="center"/>
        <w:rPr>
          <w:b/>
          <w:sz w:val="28"/>
          <w:szCs w:val="28"/>
          <w:u w:val="single"/>
        </w:rPr>
      </w:pPr>
      <w:r w:rsidRPr="003C1D96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0F5FFF" w:rsidRPr="003C1D96" w:rsidRDefault="000F5FFF" w:rsidP="003B1889">
      <w:pPr>
        <w:pStyle w:val="a4"/>
        <w:tabs>
          <w:tab w:val="center" w:pos="4252"/>
          <w:tab w:val="left" w:pos="7725"/>
        </w:tabs>
        <w:jc w:val="center"/>
        <w:rPr>
          <w:i/>
        </w:rPr>
      </w:pPr>
      <w:proofErr w:type="gramStart"/>
      <w:r w:rsidRPr="003C1D96">
        <w:rPr>
          <w:i/>
        </w:rPr>
        <w:t>(</w:t>
      </w:r>
      <w:proofErr w:type="spellStart"/>
      <w:r w:rsidRPr="003C1D96">
        <w:rPr>
          <w:i/>
        </w:rPr>
        <w:t>б-р</w:t>
      </w:r>
      <w:proofErr w:type="spellEnd"/>
      <w:r w:rsidRPr="003C1D96">
        <w:rPr>
          <w:i/>
        </w:rPr>
        <w:t xml:space="preserve"> Ленина, 22 (правое крыло), заведующая экспозиционно-массовым отделом Гусева Наталья Николаевна, 48-20-89, 40-30-98, </w:t>
      </w:r>
      <w:proofErr w:type="spellStart"/>
      <w:r w:rsidRPr="003C1D96">
        <w:rPr>
          <w:i/>
        </w:rPr>
        <w:t>kartgal@mail.ru</w:t>
      </w:r>
      <w:proofErr w:type="spellEnd"/>
      <w:r w:rsidRPr="003C1D96">
        <w:rPr>
          <w:i/>
        </w:rPr>
        <w:t xml:space="preserve">, </w:t>
      </w:r>
      <w:hyperlink r:id="rId39" w:history="1">
        <w:r w:rsidRPr="003C1D96">
          <w:rPr>
            <w:rStyle w:val="aa"/>
            <w:i/>
          </w:rPr>
          <w:t>http://www.thm-museum.ru</w:t>
        </w:r>
      </w:hyperlink>
      <w:r w:rsidRPr="003C1D96">
        <w:rPr>
          <w:i/>
        </w:rPr>
        <w:t>,</w:t>
      </w:r>
      <w:proofErr w:type="gramEnd"/>
    </w:p>
    <w:p w:rsidR="000F5FFF" w:rsidRPr="003C1D96" w:rsidRDefault="000F5FFF" w:rsidP="003B1889">
      <w:pPr>
        <w:pStyle w:val="a4"/>
        <w:tabs>
          <w:tab w:val="center" w:pos="4252"/>
          <w:tab w:val="left" w:pos="7725"/>
        </w:tabs>
        <w:jc w:val="center"/>
        <w:rPr>
          <w:b/>
          <w:i/>
        </w:rPr>
      </w:pPr>
      <w:r w:rsidRPr="003C1D96">
        <w:rPr>
          <w:rStyle w:val="a3"/>
          <w:b w:val="0"/>
          <w:i/>
          <w:iCs/>
          <w:shd w:val="clear" w:color="auto" w:fill="FFFFFF"/>
        </w:rPr>
        <w:t xml:space="preserve">в социальных </w:t>
      </w:r>
      <w:proofErr w:type="gramStart"/>
      <w:r w:rsidRPr="003C1D96">
        <w:rPr>
          <w:rStyle w:val="a3"/>
          <w:b w:val="0"/>
          <w:i/>
          <w:iCs/>
          <w:shd w:val="clear" w:color="auto" w:fill="FFFFFF"/>
        </w:rPr>
        <w:t>сетях</w:t>
      </w:r>
      <w:proofErr w:type="gramEnd"/>
      <w:r w:rsidRPr="003C1D96">
        <w:rPr>
          <w:rStyle w:val="a3"/>
          <w:b w:val="0"/>
          <w:i/>
          <w:iCs/>
          <w:shd w:val="clear" w:color="auto" w:fill="FFFFFF"/>
        </w:rPr>
        <w:t>:</w:t>
      </w:r>
      <w:r w:rsidRPr="003C1D96">
        <w:rPr>
          <w:color w:val="000000"/>
        </w:rPr>
        <w:t xml:space="preserve"> vk.com/togliatty.art.museum; </w:t>
      </w:r>
      <w:r w:rsidRPr="003C1D96">
        <w:rPr>
          <w:i/>
        </w:rPr>
        <w:t>www.facebook.com/thmmuseum</w:t>
      </w:r>
    </w:p>
    <w:p w:rsidR="00622906" w:rsidRPr="00622906" w:rsidRDefault="000F5FFF" w:rsidP="00622906">
      <w:pPr>
        <w:jc w:val="center"/>
      </w:pPr>
      <w:r w:rsidRPr="003C1D96">
        <w:rPr>
          <w:i/>
        </w:rPr>
        <w:t xml:space="preserve">Режим работы музея: </w:t>
      </w:r>
      <w:r w:rsidR="00622906" w:rsidRPr="00622906">
        <w:rPr>
          <w:i/>
          <w:iCs/>
        </w:rPr>
        <w:t xml:space="preserve">ежедневно с 10.00 до 18.00, четверг с 10.00 до 19.00, суббота с 10.00 </w:t>
      </w:r>
      <w:proofErr w:type="gramStart"/>
      <w:r w:rsidR="00622906" w:rsidRPr="00622906">
        <w:rPr>
          <w:i/>
          <w:iCs/>
        </w:rPr>
        <w:t>до</w:t>
      </w:r>
      <w:proofErr w:type="gramEnd"/>
      <w:r w:rsidR="00622906" w:rsidRPr="00622906">
        <w:rPr>
          <w:i/>
          <w:iCs/>
        </w:rPr>
        <w:t xml:space="preserve"> 17.00, воскресенье – выходной</w:t>
      </w:r>
    </w:p>
    <w:p w:rsidR="000F5FFF" w:rsidRPr="00622906" w:rsidRDefault="000F5FFF" w:rsidP="003B1889">
      <w:pPr>
        <w:jc w:val="both"/>
      </w:pPr>
    </w:p>
    <w:p w:rsidR="006C519E" w:rsidRDefault="006C519E" w:rsidP="003B1889">
      <w:pPr>
        <w:jc w:val="center"/>
        <w:rPr>
          <w:b/>
        </w:rPr>
      </w:pPr>
      <w:r>
        <w:rPr>
          <w:b/>
        </w:rPr>
        <w:t>Региональный конкурс авторской куклы «Мишка в стране чудес».</w:t>
      </w:r>
    </w:p>
    <w:p w:rsidR="006C519E" w:rsidRDefault="006C519E" w:rsidP="003B1889">
      <w:pPr>
        <w:jc w:val="center"/>
        <w:rPr>
          <w:b/>
        </w:rPr>
      </w:pPr>
    </w:p>
    <w:p w:rsidR="006C519E" w:rsidRDefault="006C519E" w:rsidP="003B188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933575" cy="2736072"/>
            <wp:effectExtent l="19050" t="0" r="9525" b="0"/>
            <wp:docPr id="22" name="Рисунок 2" descr="Афиша Мишка в сране чуд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фиша Мишка в сране чудес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51" cy="273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19E" w:rsidRDefault="006C519E" w:rsidP="003B1889">
      <w:pPr>
        <w:jc w:val="center"/>
        <w:rPr>
          <w:b/>
        </w:rPr>
      </w:pPr>
    </w:p>
    <w:p w:rsidR="006C519E" w:rsidRDefault="006C519E" w:rsidP="003B1889">
      <w:pPr>
        <w:ind w:firstLine="709"/>
        <w:jc w:val="both"/>
      </w:pPr>
      <w:r w:rsidRPr="007F21D2">
        <w:t xml:space="preserve">С 21 августа по 1 октября в Тольяттинском художественном </w:t>
      </w:r>
      <w:proofErr w:type="gramStart"/>
      <w:r w:rsidRPr="007F21D2">
        <w:t>музее</w:t>
      </w:r>
      <w:proofErr w:type="gramEnd"/>
      <w:r w:rsidRPr="007F21D2">
        <w:t xml:space="preserve"> пройдет Региональный конкурс авторской куклы «Мишка в стране чудес-2015». </w:t>
      </w:r>
      <w:r>
        <w:t xml:space="preserve">Задачи конкурса </w:t>
      </w:r>
      <w:proofErr w:type="gramStart"/>
      <w:r>
        <w:t>выявить и поддержать</w:t>
      </w:r>
      <w:proofErr w:type="gramEnd"/>
      <w:r>
        <w:t xml:space="preserve"> мастеров-кукольников Поволжского региона. </w:t>
      </w:r>
      <w:r w:rsidRPr="007F21D2">
        <w:t xml:space="preserve">Прием заявок (с фотографиями работ) на участие в </w:t>
      </w:r>
      <w:proofErr w:type="gramStart"/>
      <w:r w:rsidRPr="007F21D2">
        <w:t>конкурсе</w:t>
      </w:r>
      <w:proofErr w:type="gramEnd"/>
      <w:r w:rsidRPr="007F21D2">
        <w:t xml:space="preserve"> принимаются в электронном виде</w:t>
      </w:r>
      <w:r>
        <w:t>,</w:t>
      </w:r>
      <w:r w:rsidRPr="007F21D2">
        <w:t xml:space="preserve"> на </w:t>
      </w:r>
      <w:r w:rsidRPr="007F21D2">
        <w:rPr>
          <w:lang w:val="en-US"/>
        </w:rPr>
        <w:t>e</w:t>
      </w:r>
      <w:r w:rsidRPr="007F21D2">
        <w:t>-</w:t>
      </w:r>
      <w:r w:rsidRPr="007F21D2">
        <w:rPr>
          <w:lang w:val="en-US"/>
        </w:rPr>
        <w:t>mail</w:t>
      </w:r>
      <w:r w:rsidRPr="007F21D2">
        <w:t xml:space="preserve">: </w:t>
      </w:r>
      <w:hyperlink r:id="rId41" w:history="1">
        <w:r w:rsidRPr="007F21D2">
          <w:rPr>
            <w:rStyle w:val="aa"/>
            <w:lang w:val="en-US"/>
          </w:rPr>
          <w:t>kartgal</w:t>
        </w:r>
        <w:r w:rsidRPr="007F21D2">
          <w:rPr>
            <w:rStyle w:val="aa"/>
          </w:rPr>
          <w:t>@</w:t>
        </w:r>
        <w:r w:rsidRPr="007F21D2">
          <w:rPr>
            <w:rStyle w:val="aa"/>
            <w:lang w:val="en-US"/>
          </w:rPr>
          <w:t>mail</w:t>
        </w:r>
        <w:r w:rsidRPr="007F21D2">
          <w:rPr>
            <w:rStyle w:val="aa"/>
          </w:rPr>
          <w:t>.</w:t>
        </w:r>
        <w:r w:rsidRPr="007F21D2">
          <w:rPr>
            <w:rStyle w:val="aa"/>
            <w:lang w:val="en-US"/>
          </w:rPr>
          <w:t>ru</w:t>
        </w:r>
      </w:hyperlink>
      <w:r>
        <w:t xml:space="preserve">, </w:t>
      </w:r>
      <w:r w:rsidRPr="007F21D2">
        <w:t xml:space="preserve">с 1 </w:t>
      </w:r>
      <w:r>
        <w:t>июня по 1 августа 2015 года.</w:t>
      </w:r>
    </w:p>
    <w:p w:rsidR="006C519E" w:rsidRPr="007F21D2" w:rsidRDefault="006C519E" w:rsidP="003B1889">
      <w:pPr>
        <w:ind w:firstLine="709"/>
        <w:jc w:val="both"/>
      </w:pPr>
      <w:r w:rsidRPr="007F21D2">
        <w:t xml:space="preserve">Более </w:t>
      </w:r>
      <w:proofErr w:type="gramStart"/>
      <w:r w:rsidRPr="007F21D2">
        <w:t>подробная</w:t>
      </w:r>
      <w:proofErr w:type="gramEnd"/>
      <w:r w:rsidRPr="007F21D2">
        <w:t xml:space="preserve"> информация и бланк заявки размещены на сайте Тольяттинского художественного музея: </w:t>
      </w:r>
      <w:hyperlink r:id="rId42" w:history="1">
        <w:r w:rsidRPr="007F21D2">
          <w:rPr>
            <w:rStyle w:val="aa"/>
          </w:rPr>
          <w:t>http://www.thm-museum.ru</w:t>
        </w:r>
      </w:hyperlink>
      <w:r w:rsidRPr="007F21D2">
        <w:t>.</w:t>
      </w:r>
    </w:p>
    <w:p w:rsidR="006C519E" w:rsidRDefault="006C519E" w:rsidP="003B1889">
      <w:pPr>
        <w:jc w:val="center"/>
        <w:rPr>
          <w:b/>
        </w:rPr>
      </w:pPr>
    </w:p>
    <w:p w:rsidR="006C519E" w:rsidRPr="004C35B2" w:rsidRDefault="006C519E" w:rsidP="003B1889">
      <w:pPr>
        <w:jc w:val="center"/>
        <w:rPr>
          <w:b/>
        </w:rPr>
      </w:pPr>
      <w:r>
        <w:rPr>
          <w:b/>
        </w:rPr>
        <w:t>Выставка «</w:t>
      </w:r>
      <w:proofErr w:type="spellStart"/>
      <w:r>
        <w:rPr>
          <w:b/>
        </w:rPr>
        <w:t>Тингат</w:t>
      </w:r>
      <w:r w:rsidRPr="004C35B2">
        <w:rPr>
          <w:b/>
        </w:rPr>
        <w:t>инга</w:t>
      </w:r>
      <w:proofErr w:type="spellEnd"/>
      <w:r w:rsidRPr="004C35B2">
        <w:rPr>
          <w:b/>
        </w:rPr>
        <w:t>» -</w:t>
      </w:r>
    </w:p>
    <w:p w:rsidR="006C519E" w:rsidRDefault="006C519E" w:rsidP="003B1889">
      <w:pPr>
        <w:jc w:val="center"/>
        <w:rPr>
          <w:b/>
        </w:rPr>
      </w:pPr>
      <w:r w:rsidRPr="004C35B2">
        <w:rPr>
          <w:b/>
        </w:rPr>
        <w:t>«квадратная» живопись Африки</w:t>
      </w:r>
    </w:p>
    <w:p w:rsidR="006C519E" w:rsidRPr="004C35B2" w:rsidRDefault="006C519E" w:rsidP="003B1889">
      <w:pPr>
        <w:rPr>
          <w:b/>
        </w:rPr>
      </w:pPr>
    </w:p>
    <w:p w:rsidR="006C519E" w:rsidRPr="004C35B2" w:rsidRDefault="006C519E" w:rsidP="003B1889">
      <w:pPr>
        <w:rPr>
          <w:i/>
        </w:rPr>
      </w:pPr>
      <w:r>
        <w:rPr>
          <w:b/>
          <w:i/>
        </w:rPr>
        <w:t>Время проведения: до 28 июня</w:t>
      </w:r>
      <w:r w:rsidRPr="004C35B2">
        <w:rPr>
          <w:i/>
        </w:rPr>
        <w:t xml:space="preserve">                                                                                                                                                  </w:t>
      </w:r>
    </w:p>
    <w:p w:rsidR="006C519E" w:rsidRPr="004C35B2" w:rsidRDefault="006C519E" w:rsidP="003B1889">
      <w:pPr>
        <w:rPr>
          <w:i/>
        </w:rPr>
      </w:pPr>
      <w:r w:rsidRPr="004C35B2">
        <w:rPr>
          <w:i/>
        </w:rPr>
        <w:t xml:space="preserve">0+                                          </w:t>
      </w:r>
    </w:p>
    <w:p w:rsidR="006C519E" w:rsidRPr="00383006" w:rsidRDefault="006C519E" w:rsidP="003B1889">
      <w:pPr>
        <w:pStyle w:val="a4"/>
        <w:ind w:firstLine="709"/>
        <w:jc w:val="both"/>
        <w:rPr>
          <w:szCs w:val="22"/>
        </w:rPr>
      </w:pPr>
      <w:r w:rsidRPr="00383006">
        <w:rPr>
          <w:szCs w:val="22"/>
        </w:rPr>
        <w:t xml:space="preserve">С 28 мая по 28 июня 2015 года в Тольяттинском художественном </w:t>
      </w:r>
      <w:proofErr w:type="gramStart"/>
      <w:r w:rsidRPr="00383006">
        <w:rPr>
          <w:szCs w:val="22"/>
        </w:rPr>
        <w:t>музее</w:t>
      </w:r>
      <w:proofErr w:type="gramEnd"/>
      <w:r w:rsidRPr="00383006">
        <w:rPr>
          <w:szCs w:val="22"/>
        </w:rPr>
        <w:t xml:space="preserve"> пройдет выставка «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 – «квадратная» живопись Африки». По словам куратора выставки Андрея Смирнова: «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 сейчас – всемирно известный бренд, бренд современного искусства Восточной Африки. Но, к сожалению, очень мало людей видели оригинальные работы. Эта выставка предоставит возможность открыть для себя искусство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>».</w:t>
      </w:r>
    </w:p>
    <w:p w:rsidR="006C519E" w:rsidRPr="00383006" w:rsidRDefault="006C519E" w:rsidP="003B1889">
      <w:pPr>
        <w:pStyle w:val="a4"/>
        <w:ind w:firstLine="709"/>
        <w:jc w:val="both"/>
        <w:rPr>
          <w:szCs w:val="22"/>
        </w:rPr>
      </w:pPr>
      <w:r w:rsidRPr="00383006">
        <w:rPr>
          <w:szCs w:val="22"/>
        </w:rPr>
        <w:t xml:space="preserve">Основоположником этого стиля стал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Саиди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. Художник родился в 1932 году на юге Танганьики (территория Танзании в провинции </w:t>
      </w:r>
      <w:proofErr w:type="spellStart"/>
      <w:r w:rsidRPr="00383006">
        <w:rPr>
          <w:szCs w:val="22"/>
        </w:rPr>
        <w:t>Рувума</w:t>
      </w:r>
      <w:proofErr w:type="spellEnd"/>
      <w:r w:rsidRPr="00383006">
        <w:rPr>
          <w:szCs w:val="22"/>
        </w:rPr>
        <w:t xml:space="preserve">) и ведет свой род из племени </w:t>
      </w:r>
      <w:proofErr w:type="spellStart"/>
      <w:r w:rsidRPr="00383006">
        <w:rPr>
          <w:szCs w:val="22"/>
        </w:rPr>
        <w:t>Макуа</w:t>
      </w:r>
      <w:proofErr w:type="spellEnd"/>
      <w:r w:rsidRPr="00383006">
        <w:rPr>
          <w:szCs w:val="22"/>
        </w:rPr>
        <w:t xml:space="preserve">. В начале своего жизненного пути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освоил немало профессий: работал на </w:t>
      </w:r>
      <w:proofErr w:type="spellStart"/>
      <w:r w:rsidRPr="00383006">
        <w:rPr>
          <w:szCs w:val="22"/>
        </w:rPr>
        <w:t>сизалевых</w:t>
      </w:r>
      <w:proofErr w:type="spellEnd"/>
      <w:r w:rsidRPr="00383006">
        <w:rPr>
          <w:szCs w:val="22"/>
        </w:rPr>
        <w:t xml:space="preserve"> плантациях, был садовником, торговцем фруктами, помощником по дому и даже музыкантом. И только с 1965 года он начинает заниматься изобразительным искусством, осваивая профессию художника.</w:t>
      </w:r>
    </w:p>
    <w:p w:rsidR="006C519E" w:rsidRPr="00383006" w:rsidRDefault="006C519E" w:rsidP="003B1889">
      <w:pPr>
        <w:pStyle w:val="a4"/>
        <w:ind w:firstLine="709"/>
        <w:jc w:val="both"/>
        <w:rPr>
          <w:szCs w:val="22"/>
        </w:rPr>
      </w:pPr>
      <w:r w:rsidRPr="00383006">
        <w:rPr>
          <w:szCs w:val="22"/>
        </w:rPr>
        <w:t xml:space="preserve">Первыми холстами ему служили куски картонных коробок 60х60 см, первыми красками были эмали для покраски велосипедов, продающиеся в хозяйственном магазине. Именно формат работ и дал название новому стилю – «квадратная живопись». Доступный материал, для небогатого африканского художника и доступный размер для туристов сослужили хорошую службу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– его картины были удобны как в </w:t>
      </w:r>
      <w:proofErr w:type="gramStart"/>
      <w:r w:rsidRPr="00383006">
        <w:rPr>
          <w:szCs w:val="22"/>
        </w:rPr>
        <w:t>производстве</w:t>
      </w:r>
      <w:proofErr w:type="gramEnd"/>
      <w:r w:rsidRPr="00383006">
        <w:rPr>
          <w:szCs w:val="22"/>
        </w:rPr>
        <w:t>, так и в транспортировке. Темы работ были навеяны природой родной Африкой и декоративно-прикладным искусством его народа.</w:t>
      </w:r>
    </w:p>
    <w:p w:rsidR="006C519E" w:rsidRPr="00383006" w:rsidRDefault="006C519E" w:rsidP="003B1889">
      <w:pPr>
        <w:pStyle w:val="a4"/>
        <w:ind w:firstLine="709"/>
        <w:jc w:val="both"/>
        <w:rPr>
          <w:szCs w:val="22"/>
        </w:rPr>
      </w:pPr>
      <w:r w:rsidRPr="00383006">
        <w:rPr>
          <w:szCs w:val="22"/>
        </w:rPr>
        <w:t xml:space="preserve">После преждевременной смерти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Саиди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, художники племени </w:t>
      </w:r>
      <w:proofErr w:type="spellStart"/>
      <w:r w:rsidRPr="00383006">
        <w:rPr>
          <w:szCs w:val="22"/>
        </w:rPr>
        <w:t>Макуа</w:t>
      </w:r>
      <w:proofErr w:type="spellEnd"/>
      <w:r w:rsidRPr="00383006">
        <w:rPr>
          <w:szCs w:val="22"/>
        </w:rPr>
        <w:t xml:space="preserve">, вдохновившись его творчеством, продолжили создавать работы в этом стиле. Благодаря этому, в изобразительном </w:t>
      </w:r>
      <w:proofErr w:type="gramStart"/>
      <w:r w:rsidRPr="00383006">
        <w:rPr>
          <w:szCs w:val="22"/>
        </w:rPr>
        <w:t>искусстве</w:t>
      </w:r>
      <w:proofErr w:type="gramEnd"/>
      <w:r w:rsidRPr="00383006">
        <w:rPr>
          <w:szCs w:val="22"/>
        </w:rPr>
        <w:t xml:space="preserve"> Африки и закрепилось новое художественное течение, носящее имя художника.</w:t>
      </w:r>
    </w:p>
    <w:p w:rsidR="006C519E" w:rsidRPr="00383006" w:rsidRDefault="006C519E" w:rsidP="003B1889">
      <w:pPr>
        <w:pStyle w:val="a4"/>
        <w:ind w:firstLine="709"/>
        <w:jc w:val="both"/>
        <w:rPr>
          <w:szCs w:val="22"/>
        </w:rPr>
      </w:pPr>
      <w:r w:rsidRPr="00383006">
        <w:rPr>
          <w:szCs w:val="22"/>
        </w:rPr>
        <w:t xml:space="preserve">Как утверждает Андрей Смирнов: «В Танзании сейчас несколько сотен художников, работающих в стиле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, но только около сотни работают </w:t>
      </w:r>
      <w:r w:rsidRPr="00383006">
        <w:rPr>
          <w:szCs w:val="22"/>
        </w:rPr>
        <w:lastRenderedPageBreak/>
        <w:t xml:space="preserve">качественно. Под этим словом я понимаю неповторяющийся сюжет, безупречную композицию, аккуратное выполнение всех деталей композиции и главное передача своего видения предмета – свой неповторимый индивидуальный подход к предмету». </w:t>
      </w:r>
    </w:p>
    <w:p w:rsidR="006C519E" w:rsidRDefault="006C519E" w:rsidP="003B1889">
      <w:pPr>
        <w:pStyle w:val="a4"/>
        <w:ind w:firstLine="709"/>
        <w:jc w:val="both"/>
        <w:rPr>
          <w:szCs w:val="22"/>
        </w:rPr>
      </w:pPr>
      <w:r w:rsidRPr="00383006">
        <w:rPr>
          <w:szCs w:val="22"/>
        </w:rPr>
        <w:t>На выставке «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 – «квадратная» живопись Африки» гости Тольяттинского художественного музея смогут увидеть произведения ведущих </w:t>
      </w:r>
      <w:proofErr w:type="spellStart"/>
      <w:r w:rsidRPr="00383006">
        <w:rPr>
          <w:szCs w:val="22"/>
        </w:rPr>
        <w:t>танзанских</w:t>
      </w:r>
      <w:proofErr w:type="spellEnd"/>
      <w:r w:rsidRPr="00383006">
        <w:rPr>
          <w:szCs w:val="22"/>
        </w:rPr>
        <w:t xml:space="preserve"> мастеров – </w:t>
      </w:r>
      <w:proofErr w:type="spellStart"/>
      <w:r w:rsidRPr="00383006">
        <w:rPr>
          <w:szCs w:val="22"/>
        </w:rPr>
        <w:t>Дауди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Тинга</w:t>
      </w:r>
      <w:proofErr w:type="spellEnd"/>
      <w:r w:rsidRPr="00383006">
        <w:rPr>
          <w:szCs w:val="22"/>
        </w:rPr>
        <w:t xml:space="preserve"> (сына  </w:t>
      </w:r>
      <w:proofErr w:type="spellStart"/>
      <w:r w:rsidRPr="00383006">
        <w:rPr>
          <w:szCs w:val="22"/>
        </w:rPr>
        <w:t>Эдуардо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), </w:t>
      </w:r>
      <w:proofErr w:type="spellStart"/>
      <w:r w:rsidRPr="00383006">
        <w:rPr>
          <w:szCs w:val="22"/>
        </w:rPr>
        <w:t>Омари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Амонде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Саиди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Омари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Мвамеди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Чивайа</w:t>
      </w:r>
      <w:proofErr w:type="spellEnd"/>
      <w:r w:rsidRPr="00383006">
        <w:rPr>
          <w:szCs w:val="22"/>
        </w:rPr>
        <w:t xml:space="preserve">, Мустафы </w:t>
      </w:r>
      <w:proofErr w:type="spellStart"/>
      <w:r w:rsidRPr="00383006">
        <w:rPr>
          <w:szCs w:val="22"/>
        </w:rPr>
        <w:t>Юсуфи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Суфиани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Исса</w:t>
      </w:r>
      <w:proofErr w:type="spellEnd"/>
      <w:r w:rsidRPr="00383006">
        <w:rPr>
          <w:szCs w:val="22"/>
        </w:rPr>
        <w:t xml:space="preserve">, Абдула </w:t>
      </w:r>
      <w:proofErr w:type="spellStart"/>
      <w:r w:rsidRPr="00383006">
        <w:rPr>
          <w:szCs w:val="22"/>
        </w:rPr>
        <w:t>Мкура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Рабуни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Рашиди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Джаффари</w:t>
      </w:r>
      <w:proofErr w:type="spellEnd"/>
      <w:r w:rsidRPr="00383006">
        <w:rPr>
          <w:szCs w:val="22"/>
        </w:rPr>
        <w:t xml:space="preserve"> </w:t>
      </w:r>
      <w:proofErr w:type="spellStart"/>
      <w:r w:rsidRPr="00383006">
        <w:rPr>
          <w:szCs w:val="22"/>
        </w:rPr>
        <w:t>Мимус</w:t>
      </w:r>
      <w:proofErr w:type="spellEnd"/>
      <w:r w:rsidRPr="00383006">
        <w:rPr>
          <w:szCs w:val="22"/>
        </w:rPr>
        <w:t xml:space="preserve">, </w:t>
      </w:r>
      <w:proofErr w:type="spellStart"/>
      <w:r w:rsidRPr="00383006">
        <w:rPr>
          <w:szCs w:val="22"/>
        </w:rPr>
        <w:t>Мохамеда</w:t>
      </w:r>
      <w:proofErr w:type="spellEnd"/>
      <w:r w:rsidRPr="00383006">
        <w:rPr>
          <w:szCs w:val="22"/>
        </w:rPr>
        <w:t xml:space="preserve"> Али </w:t>
      </w:r>
      <w:proofErr w:type="spellStart"/>
      <w:r w:rsidRPr="00383006">
        <w:rPr>
          <w:szCs w:val="22"/>
        </w:rPr>
        <w:t>Слид</w:t>
      </w:r>
      <w:proofErr w:type="spellEnd"/>
      <w:r w:rsidRPr="00383006">
        <w:rPr>
          <w:szCs w:val="22"/>
        </w:rPr>
        <w:t xml:space="preserve"> и многих других. </w:t>
      </w:r>
      <w:proofErr w:type="gramStart"/>
      <w:r w:rsidRPr="00383006">
        <w:rPr>
          <w:szCs w:val="22"/>
        </w:rPr>
        <w:t xml:space="preserve">Их работы, наполненные любовью к родной земле, рассказывают нам о дикой природе и культуре знойной Африки, а стиль </w:t>
      </w:r>
      <w:proofErr w:type="spellStart"/>
      <w:r w:rsidRPr="00383006">
        <w:rPr>
          <w:szCs w:val="22"/>
        </w:rPr>
        <w:t>Тингатинга</w:t>
      </w:r>
      <w:proofErr w:type="spellEnd"/>
      <w:r w:rsidRPr="00383006">
        <w:rPr>
          <w:szCs w:val="22"/>
        </w:rPr>
        <w:t xml:space="preserve"> позволяет нам увидеть мир так, как видят его дети: радостным, красочным и безоблачным.</w:t>
      </w:r>
      <w:proofErr w:type="gramEnd"/>
    </w:p>
    <w:p w:rsidR="006C519E" w:rsidRPr="00F618EC" w:rsidRDefault="006C519E" w:rsidP="003B1889">
      <w:pPr>
        <w:pStyle w:val="a4"/>
        <w:ind w:firstLine="709"/>
        <w:jc w:val="both"/>
        <w:rPr>
          <w:szCs w:val="22"/>
        </w:rPr>
      </w:pPr>
    </w:p>
    <w:p w:rsidR="006C519E" w:rsidRPr="00F618EC" w:rsidRDefault="006C519E" w:rsidP="003B1889">
      <w:pPr>
        <w:pStyle w:val="a4"/>
        <w:ind w:firstLine="709"/>
        <w:jc w:val="center"/>
        <w:rPr>
          <w:b/>
          <w:i/>
        </w:rPr>
      </w:pPr>
      <w:r w:rsidRPr="00F618EC">
        <w:rPr>
          <w:b/>
          <w:i/>
        </w:rPr>
        <w:t>Куратор выставки «</w:t>
      </w:r>
      <w:proofErr w:type="spellStart"/>
      <w:r w:rsidRPr="00F618EC">
        <w:rPr>
          <w:b/>
          <w:i/>
        </w:rPr>
        <w:t>Тингатинга</w:t>
      </w:r>
      <w:proofErr w:type="spellEnd"/>
      <w:r w:rsidRPr="00F618EC">
        <w:rPr>
          <w:b/>
          <w:i/>
        </w:rPr>
        <w:t xml:space="preserve"> – «квадратная» живопись Африки» -</w:t>
      </w:r>
    </w:p>
    <w:p w:rsidR="006C519E" w:rsidRDefault="006C519E" w:rsidP="003B1889">
      <w:pPr>
        <w:pStyle w:val="a4"/>
        <w:ind w:firstLine="709"/>
        <w:jc w:val="center"/>
        <w:rPr>
          <w:b/>
          <w:i/>
        </w:rPr>
      </w:pPr>
      <w:r w:rsidRPr="00F618EC">
        <w:rPr>
          <w:b/>
          <w:i/>
        </w:rPr>
        <w:t>архитектор Андрей Валентинович Смирнов.</w:t>
      </w:r>
    </w:p>
    <w:p w:rsidR="006C519E" w:rsidRPr="00F618EC" w:rsidRDefault="006C519E" w:rsidP="003B1889">
      <w:pPr>
        <w:pStyle w:val="a4"/>
        <w:ind w:firstLine="709"/>
        <w:jc w:val="center"/>
        <w:rPr>
          <w:b/>
          <w:i/>
        </w:rPr>
      </w:pPr>
    </w:p>
    <w:p w:rsidR="006C519E" w:rsidRDefault="006C519E" w:rsidP="003B1889">
      <w:pPr>
        <w:jc w:val="center"/>
        <w:rPr>
          <w:b/>
          <w:i/>
        </w:rPr>
      </w:pPr>
      <w:r>
        <w:rPr>
          <w:b/>
          <w:i/>
        </w:rPr>
        <w:t xml:space="preserve">Стоимость </w:t>
      </w:r>
      <w:proofErr w:type="gramStart"/>
      <w:r>
        <w:rPr>
          <w:b/>
          <w:i/>
        </w:rPr>
        <w:t>входного</w:t>
      </w:r>
      <w:proofErr w:type="gramEnd"/>
      <w:r>
        <w:rPr>
          <w:b/>
          <w:i/>
        </w:rPr>
        <w:t xml:space="preserve"> билета:</w:t>
      </w:r>
    </w:p>
    <w:p w:rsidR="006C519E" w:rsidRDefault="006C519E" w:rsidP="003B1889">
      <w:pPr>
        <w:jc w:val="center"/>
        <w:rPr>
          <w:b/>
          <w:i/>
        </w:rPr>
      </w:pPr>
      <w:r>
        <w:rPr>
          <w:b/>
          <w:i/>
        </w:rPr>
        <w:t>Школьники –100 руб., студенты, пенсионеры – 115 руб., взрослые – 150 руб.</w:t>
      </w:r>
    </w:p>
    <w:p w:rsidR="006C519E" w:rsidRDefault="006C519E" w:rsidP="003B1889">
      <w:pPr>
        <w:rPr>
          <w:b/>
        </w:rPr>
      </w:pPr>
    </w:p>
    <w:p w:rsidR="006C519E" w:rsidRDefault="006C519E" w:rsidP="003B1889">
      <w:pPr>
        <w:jc w:val="center"/>
        <w:rPr>
          <w:b/>
          <w:i/>
        </w:rPr>
      </w:pPr>
    </w:p>
    <w:p w:rsidR="006C519E" w:rsidRPr="00F618EC" w:rsidRDefault="006C519E" w:rsidP="003B1889">
      <w:pPr>
        <w:jc w:val="center"/>
        <w:rPr>
          <w:b/>
        </w:rPr>
      </w:pPr>
      <w:r w:rsidRPr="00F618EC">
        <w:rPr>
          <w:b/>
        </w:rPr>
        <w:t xml:space="preserve">«Сезон </w:t>
      </w:r>
      <w:r w:rsidRPr="00F618EC">
        <w:rPr>
          <w:b/>
          <w:lang w:val="en-US"/>
        </w:rPr>
        <w:t>ZERO</w:t>
      </w:r>
      <w:r w:rsidRPr="00F618EC">
        <w:rPr>
          <w:b/>
        </w:rPr>
        <w:t>»</w:t>
      </w:r>
    </w:p>
    <w:p w:rsidR="006C519E" w:rsidRPr="00F618EC" w:rsidRDefault="006C519E" w:rsidP="003B1889">
      <w:pPr>
        <w:jc w:val="center"/>
        <w:rPr>
          <w:b/>
          <w:i/>
        </w:rPr>
      </w:pPr>
      <w:r w:rsidRPr="00F618EC">
        <w:rPr>
          <w:b/>
        </w:rPr>
        <w:t>персональная выставка Ларисы Блохиной</w:t>
      </w:r>
      <w:r w:rsidRPr="00F618EC">
        <w:t xml:space="preserve"> </w:t>
      </w:r>
      <w:r w:rsidRPr="00F618EC">
        <w:rPr>
          <w:b/>
          <w:i/>
        </w:rPr>
        <w:t>(</w:t>
      </w:r>
      <w:proofErr w:type="gramStart"/>
      <w:r w:rsidRPr="00F618EC">
        <w:rPr>
          <w:b/>
          <w:i/>
        </w:rPr>
        <w:t>г</w:t>
      </w:r>
      <w:proofErr w:type="gramEnd"/>
      <w:r w:rsidRPr="00F618EC">
        <w:rPr>
          <w:b/>
          <w:i/>
        </w:rPr>
        <w:t>. Краснодар)</w:t>
      </w:r>
    </w:p>
    <w:p w:rsidR="006C519E" w:rsidRDefault="006C519E" w:rsidP="003B1889">
      <w:pPr>
        <w:jc w:val="center"/>
        <w:rPr>
          <w:sz w:val="32"/>
          <w:szCs w:val="32"/>
        </w:rPr>
      </w:pPr>
    </w:p>
    <w:p w:rsidR="006C519E" w:rsidRPr="004C35B2" w:rsidRDefault="006C519E" w:rsidP="003B1889">
      <w:pPr>
        <w:rPr>
          <w:i/>
        </w:rPr>
      </w:pPr>
      <w:r>
        <w:rPr>
          <w:b/>
          <w:i/>
        </w:rPr>
        <w:t>Время проведения: до 28 июня</w:t>
      </w:r>
      <w:r w:rsidRPr="004C35B2">
        <w:rPr>
          <w:i/>
        </w:rPr>
        <w:t xml:space="preserve">                                                                                                                                                  </w:t>
      </w:r>
    </w:p>
    <w:p w:rsidR="006C519E" w:rsidRPr="007267C2" w:rsidRDefault="006C519E" w:rsidP="003B1889">
      <w:pPr>
        <w:rPr>
          <w:i/>
        </w:rPr>
      </w:pPr>
      <w:r w:rsidRPr="004C35B2">
        <w:rPr>
          <w:i/>
        </w:rPr>
        <w:t xml:space="preserve">0+                                          </w:t>
      </w:r>
      <w:r w:rsidRPr="007267C2">
        <w:rPr>
          <w:i/>
        </w:rPr>
        <w:t xml:space="preserve">                       </w:t>
      </w:r>
      <w:r>
        <w:rPr>
          <w:i/>
        </w:rPr>
        <w:t xml:space="preserve">                       </w:t>
      </w:r>
      <w:r w:rsidRPr="007267C2">
        <w:rPr>
          <w:i/>
        </w:rPr>
        <w:t xml:space="preserve">                                                                                     </w:t>
      </w:r>
    </w:p>
    <w:p w:rsidR="006C519E" w:rsidRPr="00F618EC" w:rsidRDefault="006C519E" w:rsidP="003B1889">
      <w:pPr>
        <w:pStyle w:val="a4"/>
        <w:ind w:firstLine="709"/>
        <w:jc w:val="both"/>
        <w:rPr>
          <w:rStyle w:val="e"/>
          <w:rFonts w:ascii="Times New Roman" w:hAnsi="Times New Roman"/>
          <w:spacing w:val="5"/>
          <w:sz w:val="24"/>
        </w:rPr>
      </w:pPr>
      <w:r w:rsidRPr="00F618EC">
        <w:rPr>
          <w:rStyle w:val="e"/>
          <w:rFonts w:ascii="Times New Roman" w:hAnsi="Times New Roman"/>
          <w:spacing w:val="5"/>
          <w:sz w:val="24"/>
        </w:rPr>
        <w:t xml:space="preserve">Искусство Ларисы Блохиной располагается в пространстве пластического переживания стихий – земли, воздуха и воды. Оно оживотворяет материю, возвращая ей одухотворенную просветленность. Его формы естественно сближают земное и небесное, позволяя им отражаться в </w:t>
      </w:r>
      <w:proofErr w:type="gramStart"/>
      <w:r w:rsidRPr="00F618EC">
        <w:rPr>
          <w:rStyle w:val="e"/>
          <w:rFonts w:ascii="Times New Roman" w:hAnsi="Times New Roman"/>
          <w:spacing w:val="5"/>
          <w:sz w:val="24"/>
        </w:rPr>
        <w:t>водоемах</w:t>
      </w:r>
      <w:proofErr w:type="gramEnd"/>
      <w:r w:rsidRPr="00F618EC">
        <w:rPr>
          <w:rStyle w:val="e"/>
          <w:rFonts w:ascii="Times New Roman" w:hAnsi="Times New Roman"/>
          <w:spacing w:val="5"/>
          <w:sz w:val="24"/>
        </w:rPr>
        <w:t xml:space="preserve">, в их естественном зеркале, объединяя в себе целостный комплекс человеческих переживаний. Пластическая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праматерия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в живописи художницы свободно течет, не зная границ, открывая в своей структуре единый генетический код, его универсальность и органическую вариативность преображения. Она обретает свои смыслы в традиции средиземноморской культуры, в ее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рифмообразующих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структурах – в колебательных состояниях, в естественности дыхания. Поэтому не случайно одной из главных тем экспозиции выставки становится Венеция, ее загадочное мерцание, вибрирующие потоки света и воды, ее ренессансные дворцы и наполненные драгоценной живописью храмы. </w:t>
      </w:r>
      <w:proofErr w:type="gramStart"/>
      <w:r w:rsidRPr="00F618EC">
        <w:rPr>
          <w:rStyle w:val="e"/>
          <w:rFonts w:ascii="Times New Roman" w:hAnsi="Times New Roman"/>
          <w:spacing w:val="5"/>
          <w:sz w:val="24"/>
        </w:rPr>
        <w:t xml:space="preserve">Этот город мерно покачивается в своей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барочности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>, наполненный светом и отражениями, соединяя небо и землю зеркалом венецианской лагуны и многочисленных каналов.</w:t>
      </w:r>
      <w:proofErr w:type="gramEnd"/>
      <w:r w:rsidRPr="00F618EC">
        <w:rPr>
          <w:rStyle w:val="e"/>
          <w:rFonts w:ascii="Times New Roman" w:hAnsi="Times New Roman"/>
          <w:spacing w:val="5"/>
          <w:sz w:val="24"/>
        </w:rPr>
        <w:t xml:space="preserve">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Пьяцы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и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пьяцетты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, человеческие судьбы, страсти и желания, покой и равновесие скрываются в композициях Ларисы Блохиной, сближенных с изысканной венецианской живописью, с нюансировками Тинторетто, избегая прямой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сюжетности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и погружаясь в 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летейские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 венецианские воды, требующие забвения. </w:t>
      </w:r>
    </w:p>
    <w:p w:rsidR="006C519E" w:rsidRPr="00F618EC" w:rsidRDefault="006C519E" w:rsidP="003B1889">
      <w:pPr>
        <w:pStyle w:val="a4"/>
        <w:ind w:firstLine="709"/>
        <w:jc w:val="both"/>
        <w:rPr>
          <w:rStyle w:val="e"/>
          <w:rFonts w:ascii="Times New Roman" w:hAnsi="Times New Roman"/>
          <w:spacing w:val="5"/>
          <w:sz w:val="24"/>
        </w:rPr>
      </w:pPr>
      <w:r w:rsidRPr="00F618EC">
        <w:rPr>
          <w:rStyle w:val="e"/>
          <w:rFonts w:ascii="Times New Roman" w:hAnsi="Times New Roman"/>
          <w:spacing w:val="5"/>
          <w:sz w:val="24"/>
        </w:rPr>
        <w:t xml:space="preserve">Визуальная феноменальность Ларисы Блохиной обращена к культурной памяти детства, первичности образов, к их хрупкости, трогательности и беззащитности. Она живет медлительностью и нежностью, перетекая от одного образа к другому, не фиксируя завершающийся контур и сразу же намечая следующую фазу движения. </w:t>
      </w:r>
      <w:proofErr w:type="gramStart"/>
      <w:r w:rsidRPr="00F618EC">
        <w:rPr>
          <w:rStyle w:val="e"/>
          <w:rFonts w:ascii="Times New Roman" w:hAnsi="Times New Roman"/>
          <w:spacing w:val="5"/>
          <w:sz w:val="24"/>
        </w:rPr>
        <w:t>В этой стратегии художница восходит к раннему авангарду, к его «</w:t>
      </w:r>
      <w:proofErr w:type="spellStart"/>
      <w:r w:rsidRPr="00F618EC">
        <w:rPr>
          <w:rStyle w:val="e"/>
          <w:rFonts w:ascii="Times New Roman" w:hAnsi="Times New Roman"/>
          <w:spacing w:val="5"/>
          <w:sz w:val="24"/>
        </w:rPr>
        <w:t>импрессионистичности</w:t>
      </w:r>
      <w:proofErr w:type="spellEnd"/>
      <w:r w:rsidRPr="00F618EC">
        <w:rPr>
          <w:rStyle w:val="e"/>
          <w:rFonts w:ascii="Times New Roman" w:hAnsi="Times New Roman"/>
          <w:spacing w:val="5"/>
          <w:sz w:val="24"/>
        </w:rPr>
        <w:t xml:space="preserve">», к его сложной символике, уходящей в художественные системы Тернера и прозрачные серии Клода Моне. </w:t>
      </w:r>
      <w:proofErr w:type="gramEnd"/>
    </w:p>
    <w:p w:rsidR="006C519E" w:rsidRPr="00F618EC" w:rsidRDefault="006C519E" w:rsidP="003B1889">
      <w:pPr>
        <w:pStyle w:val="a4"/>
        <w:ind w:firstLine="709"/>
        <w:jc w:val="both"/>
        <w:rPr>
          <w:rStyle w:val="e"/>
          <w:rFonts w:ascii="Times New Roman" w:hAnsi="Times New Roman"/>
          <w:spacing w:val="5"/>
          <w:sz w:val="24"/>
        </w:rPr>
      </w:pPr>
      <w:r w:rsidRPr="00F618EC">
        <w:rPr>
          <w:rStyle w:val="e"/>
          <w:rFonts w:ascii="Times New Roman" w:hAnsi="Times New Roman"/>
          <w:spacing w:val="5"/>
          <w:sz w:val="24"/>
        </w:rPr>
        <w:t xml:space="preserve">Пластическая драматургия Ларисы Блохиной обретает свою актуальность в фрагментарности, в ее крупных планах, выстраивая особую «визуальную» сценографию. В ней открываются мизансцены, где предметы, их архитектурные формы играют собственную уникальную роль. Детали городской и парковой </w:t>
      </w:r>
      <w:r w:rsidRPr="00F618EC">
        <w:rPr>
          <w:rStyle w:val="e"/>
          <w:rFonts w:ascii="Times New Roman" w:hAnsi="Times New Roman"/>
          <w:spacing w:val="5"/>
          <w:sz w:val="24"/>
        </w:rPr>
        <w:lastRenderedPageBreak/>
        <w:t>скульптуры, колоны, фонтаны, фонари, вазы создают сложный контекст в этом естественном «театре» художницы. Они ведут свой пластический диалог, указывая на архитектурные пропорции, масштабы, на геометрические ряды, образуемые художественными объектами, на их парадоксальную взаимную соотнесенность, порой объединенную в многоступенчатую лестницу. В этих композициях отсутствует человек, но его присутствие обнаруживается в самой культуре переживания художницы, в личных образах, пронизанных гармонией и равновесием.</w:t>
      </w:r>
    </w:p>
    <w:p w:rsidR="006C519E" w:rsidRPr="00F618EC" w:rsidRDefault="006C519E" w:rsidP="003B1889">
      <w:pPr>
        <w:pStyle w:val="a4"/>
        <w:ind w:firstLine="709"/>
        <w:jc w:val="right"/>
        <w:rPr>
          <w:i/>
        </w:rPr>
      </w:pPr>
      <w:r w:rsidRPr="00F618EC">
        <w:rPr>
          <w:rStyle w:val="e"/>
          <w:rFonts w:ascii="Times New Roman" w:hAnsi="Times New Roman"/>
          <w:i/>
          <w:spacing w:val="-4"/>
          <w:sz w:val="24"/>
        </w:rPr>
        <w:t xml:space="preserve">Виталий </w:t>
      </w:r>
      <w:proofErr w:type="spellStart"/>
      <w:r w:rsidRPr="00F618EC">
        <w:rPr>
          <w:rStyle w:val="e"/>
          <w:rFonts w:ascii="Times New Roman" w:hAnsi="Times New Roman"/>
          <w:i/>
          <w:spacing w:val="-4"/>
          <w:sz w:val="24"/>
        </w:rPr>
        <w:t>Пацюков</w:t>
      </w:r>
      <w:proofErr w:type="spellEnd"/>
      <w:r w:rsidRPr="00F618EC">
        <w:rPr>
          <w:rStyle w:val="e"/>
          <w:rFonts w:ascii="Times New Roman" w:hAnsi="Times New Roman"/>
          <w:i/>
          <w:spacing w:val="-4"/>
          <w:sz w:val="24"/>
        </w:rPr>
        <w:t>,</w:t>
      </w:r>
      <w:r w:rsidRPr="00F618EC">
        <w:rPr>
          <w:rStyle w:val="e"/>
          <w:rFonts w:ascii="Times New Roman" w:hAnsi="Times New Roman"/>
          <w:i/>
          <w:spacing w:val="5"/>
          <w:sz w:val="24"/>
        </w:rPr>
        <w:t xml:space="preserve"> </w:t>
      </w:r>
      <w:r w:rsidRPr="00F618EC">
        <w:rPr>
          <w:rStyle w:val="e"/>
          <w:rFonts w:ascii="Times New Roman" w:hAnsi="Times New Roman"/>
          <w:i/>
          <w:spacing w:val="-3"/>
          <w:sz w:val="24"/>
        </w:rPr>
        <w:t>искусствовед.</w:t>
      </w:r>
    </w:p>
    <w:p w:rsidR="006C519E" w:rsidRDefault="006C519E" w:rsidP="003B1889">
      <w:pPr>
        <w:jc w:val="center"/>
        <w:rPr>
          <w:b/>
          <w:i/>
        </w:rPr>
      </w:pPr>
    </w:p>
    <w:p w:rsidR="006C519E" w:rsidRDefault="006C519E" w:rsidP="003B1889">
      <w:pPr>
        <w:jc w:val="center"/>
        <w:rPr>
          <w:b/>
          <w:i/>
        </w:rPr>
      </w:pPr>
      <w:r>
        <w:rPr>
          <w:b/>
          <w:i/>
        </w:rPr>
        <w:t xml:space="preserve">Стоимость </w:t>
      </w:r>
      <w:proofErr w:type="gramStart"/>
      <w:r>
        <w:rPr>
          <w:b/>
          <w:i/>
        </w:rPr>
        <w:t>входного</w:t>
      </w:r>
      <w:proofErr w:type="gramEnd"/>
      <w:r>
        <w:rPr>
          <w:b/>
          <w:i/>
        </w:rPr>
        <w:t xml:space="preserve"> билета:</w:t>
      </w:r>
    </w:p>
    <w:p w:rsidR="006C519E" w:rsidRDefault="006C519E" w:rsidP="003B1889">
      <w:pPr>
        <w:jc w:val="center"/>
        <w:rPr>
          <w:b/>
          <w:i/>
        </w:rPr>
      </w:pPr>
      <w:r>
        <w:rPr>
          <w:b/>
          <w:i/>
        </w:rPr>
        <w:t>Школьники – 50 руб., студенты, пенсионеры – 65 руб., взрослые – 100 руб.</w:t>
      </w:r>
    </w:p>
    <w:p w:rsidR="006C519E" w:rsidRDefault="006C519E" w:rsidP="003B1889">
      <w:pPr>
        <w:rPr>
          <w:b/>
        </w:rPr>
      </w:pPr>
    </w:p>
    <w:p w:rsidR="006C519E" w:rsidRPr="004722C9" w:rsidRDefault="006C519E" w:rsidP="003B1889">
      <w:pPr>
        <w:rPr>
          <w:sz w:val="32"/>
          <w:szCs w:val="32"/>
        </w:rPr>
      </w:pPr>
    </w:p>
    <w:p w:rsidR="006C519E" w:rsidRPr="00896529" w:rsidRDefault="006C519E" w:rsidP="003B1889">
      <w:pPr>
        <w:ind w:firstLine="709"/>
        <w:jc w:val="center"/>
        <w:rPr>
          <w:b/>
        </w:rPr>
      </w:pPr>
      <w:r w:rsidRPr="00896529">
        <w:rPr>
          <w:b/>
        </w:rPr>
        <w:t>Мастер-класс по точечной росписи</w:t>
      </w:r>
    </w:p>
    <w:p w:rsidR="006C519E" w:rsidRPr="00896529" w:rsidRDefault="006C519E" w:rsidP="003B1889">
      <w:pPr>
        <w:ind w:firstLine="709"/>
        <w:jc w:val="center"/>
        <w:rPr>
          <w:b/>
        </w:rPr>
      </w:pPr>
      <w:r w:rsidRPr="00896529">
        <w:rPr>
          <w:b/>
        </w:rPr>
        <w:t>«Доброе пожелание»</w:t>
      </w:r>
    </w:p>
    <w:p w:rsidR="006C519E" w:rsidRPr="00896529" w:rsidRDefault="006C519E" w:rsidP="003B1889">
      <w:pPr>
        <w:ind w:firstLine="709"/>
        <w:jc w:val="center"/>
        <w:rPr>
          <w:b/>
          <w:i/>
        </w:rPr>
      </w:pPr>
    </w:p>
    <w:p w:rsidR="006C519E" w:rsidRPr="00896529" w:rsidRDefault="006C519E" w:rsidP="003B1889">
      <w:pPr>
        <w:ind w:firstLine="709"/>
        <w:jc w:val="center"/>
        <w:rPr>
          <w:b/>
          <w:i/>
        </w:rPr>
      </w:pPr>
      <w:r w:rsidRPr="00896529">
        <w:rPr>
          <w:b/>
          <w:i/>
        </w:rPr>
        <w:t>мероприятие проведет Алена Юленкова</w:t>
      </w:r>
    </w:p>
    <w:p w:rsidR="006C519E" w:rsidRPr="00896529" w:rsidRDefault="006C519E" w:rsidP="003B1889">
      <w:pPr>
        <w:ind w:firstLine="709"/>
        <w:jc w:val="center"/>
        <w:rPr>
          <w:b/>
          <w:i/>
        </w:rPr>
      </w:pPr>
      <w:r w:rsidRPr="00896529">
        <w:t xml:space="preserve">                                                                    </w:t>
      </w:r>
    </w:p>
    <w:p w:rsidR="006C519E" w:rsidRPr="00896529" w:rsidRDefault="006C519E" w:rsidP="003B1889">
      <w:pPr>
        <w:rPr>
          <w:i/>
        </w:rPr>
      </w:pPr>
      <w:r w:rsidRPr="00896529">
        <w:rPr>
          <w:b/>
          <w:i/>
        </w:rPr>
        <w:t>Время проведения: 25 июня в 17.00</w:t>
      </w:r>
      <w:r w:rsidRPr="00896529">
        <w:rPr>
          <w:i/>
        </w:rPr>
        <w:t xml:space="preserve">                                                                                                                                                  </w:t>
      </w:r>
    </w:p>
    <w:p w:rsidR="006C519E" w:rsidRPr="00896529" w:rsidRDefault="006C519E" w:rsidP="003B1889">
      <w:pPr>
        <w:rPr>
          <w:i/>
        </w:rPr>
      </w:pPr>
      <w:r w:rsidRPr="00896529">
        <w:rPr>
          <w:i/>
        </w:rPr>
        <w:t xml:space="preserve">10+                                                                                                                                                                             </w:t>
      </w:r>
    </w:p>
    <w:p w:rsidR="006C519E" w:rsidRPr="00896529" w:rsidRDefault="006C519E" w:rsidP="003B1889">
      <w:pPr>
        <w:pStyle w:val="a4"/>
        <w:ind w:firstLine="709"/>
        <w:jc w:val="both"/>
      </w:pPr>
      <w:r w:rsidRPr="00896529">
        <w:t>Тольяттинский художественный музей приглашает всех желающих на мастер-класс по точечной росписи (</w:t>
      </w:r>
      <w:proofErr w:type="spellStart"/>
      <w:r w:rsidRPr="00896529">
        <w:t>point-to-point</w:t>
      </w:r>
      <w:proofErr w:type="spellEnd"/>
      <w:r w:rsidRPr="00896529">
        <w:t xml:space="preserve"> – точка к точке), где вы научитесь создавать эксклюзивные дизайнерские вещи, способные, как украсить ваш интерьер, так и стать оригинальным подарком.</w:t>
      </w:r>
    </w:p>
    <w:p w:rsidR="006C519E" w:rsidRPr="00896529" w:rsidRDefault="006C519E" w:rsidP="003B1889">
      <w:pPr>
        <w:pStyle w:val="a4"/>
        <w:ind w:firstLine="709"/>
        <w:jc w:val="both"/>
      </w:pPr>
      <w:r w:rsidRPr="00896529">
        <w:rPr>
          <w:color w:val="333333"/>
          <w:shd w:val="clear" w:color="auto" w:fill="FFFFFF"/>
        </w:rPr>
        <w:t>Считается, что освоить</w:t>
      </w:r>
      <w:r w:rsidRPr="00896529">
        <w:rPr>
          <w:rStyle w:val="apple-converted-space"/>
          <w:color w:val="333333"/>
          <w:shd w:val="clear" w:color="auto" w:fill="FFFFFF"/>
        </w:rPr>
        <w:t> </w:t>
      </w:r>
      <w:r w:rsidRPr="00896529">
        <w:rPr>
          <w:rStyle w:val="a3"/>
          <w:b w:val="0"/>
          <w:color w:val="333333"/>
          <w:bdr w:val="none" w:sz="0" w:space="0" w:color="auto" w:frame="1"/>
          <w:shd w:val="clear" w:color="auto" w:fill="FFFFFF"/>
        </w:rPr>
        <w:t>точечную роспись</w:t>
      </w:r>
      <w:r w:rsidRPr="00896529">
        <w:rPr>
          <w:rStyle w:val="apple-converted-space"/>
          <w:color w:val="333333"/>
          <w:shd w:val="clear" w:color="auto" w:fill="FFFFFF"/>
        </w:rPr>
        <w:t> </w:t>
      </w:r>
      <w:r w:rsidRPr="00896529">
        <w:rPr>
          <w:color w:val="333333"/>
          <w:shd w:val="clear" w:color="auto" w:fill="FFFFFF"/>
        </w:rPr>
        <w:t>может даже тот человек, который (как он думает) не владеет никакими художественными способностями. Данный вид творчества</w:t>
      </w:r>
      <w:r w:rsidRPr="00896529">
        <w:rPr>
          <w:rStyle w:val="apple-converted-space"/>
          <w:color w:val="333333"/>
          <w:shd w:val="clear" w:color="auto" w:fill="FFFFFF"/>
        </w:rPr>
        <w:t> </w:t>
      </w:r>
      <w:r w:rsidRPr="00896529">
        <w:rPr>
          <w:color w:val="333333"/>
          <w:shd w:val="clear" w:color="auto" w:fill="FFFFFF"/>
        </w:rPr>
        <w:t>отлично развивает моторику рук, полезен так же тем, кто хочет отработать  точность мелких  движений рук и пальцев.</w:t>
      </w:r>
    </w:p>
    <w:p w:rsidR="006C519E" w:rsidRPr="00896529" w:rsidRDefault="006C519E" w:rsidP="003B1889">
      <w:pPr>
        <w:pStyle w:val="a4"/>
        <w:ind w:firstLine="709"/>
        <w:jc w:val="both"/>
      </w:pPr>
      <w:r w:rsidRPr="00896529">
        <w:t xml:space="preserve">Освоив азы мастерства, вы сможете декорировать различные </w:t>
      </w:r>
      <w:r w:rsidRPr="00896529">
        <w:rPr>
          <w:color w:val="333333"/>
          <w:shd w:val="clear" w:color="auto" w:fill="FFFFFF"/>
        </w:rPr>
        <w:t xml:space="preserve">предметы, расписывать  </w:t>
      </w:r>
      <w:r w:rsidRPr="00896529">
        <w:t>посуду, вазы, шкатулки, панно, а так же создавать оригинальные украшения (браслеты, кулоны).</w:t>
      </w:r>
    </w:p>
    <w:p w:rsidR="006C519E" w:rsidRPr="00896529" w:rsidRDefault="006C519E" w:rsidP="003B1889">
      <w:pPr>
        <w:pStyle w:val="a4"/>
        <w:ind w:firstLine="709"/>
        <w:jc w:val="both"/>
      </w:pPr>
      <w:r w:rsidRPr="00896529">
        <w:t>На нашем мастер-классе, вместе с художником мастерской теплых вещиц «</w:t>
      </w:r>
      <w:proofErr w:type="spellStart"/>
      <w:r w:rsidRPr="00896529">
        <w:t>AlensiaArt</w:t>
      </w:r>
      <w:proofErr w:type="spellEnd"/>
      <w:r w:rsidRPr="00896529">
        <w:t>» - Аленой Юленковой, вы создадите оригинальную вещицу для себя или в подарок своим близким, распишите камушек «Доброе пожелание».</w:t>
      </w:r>
    </w:p>
    <w:p w:rsidR="006C519E" w:rsidRPr="00896529" w:rsidRDefault="006C519E" w:rsidP="003B1889">
      <w:pPr>
        <w:rPr>
          <w:b/>
          <w:i/>
          <w:color w:val="FF0000"/>
        </w:rPr>
      </w:pPr>
    </w:p>
    <w:p w:rsidR="006C519E" w:rsidRPr="00896529" w:rsidRDefault="006C519E" w:rsidP="003B1889">
      <w:pPr>
        <w:ind w:firstLine="709"/>
        <w:jc w:val="center"/>
        <w:rPr>
          <w:b/>
          <w:i/>
        </w:rPr>
      </w:pPr>
      <w:r w:rsidRPr="00896529">
        <w:rPr>
          <w:b/>
          <w:i/>
        </w:rPr>
        <w:t>Длительность мастер-класса – 2 часа.</w:t>
      </w:r>
    </w:p>
    <w:p w:rsidR="006C519E" w:rsidRPr="00896529" w:rsidRDefault="006C519E" w:rsidP="00603C3D">
      <w:pPr>
        <w:ind w:firstLine="709"/>
        <w:jc w:val="center"/>
        <w:rPr>
          <w:b/>
          <w:i/>
        </w:rPr>
      </w:pPr>
      <w:r w:rsidRPr="00896529">
        <w:rPr>
          <w:b/>
          <w:i/>
        </w:rPr>
        <w:t>Стоимость мастер-класса – 250 рублей (входят все материалы).</w:t>
      </w:r>
    </w:p>
    <w:p w:rsidR="006C519E" w:rsidRPr="00896529" w:rsidRDefault="006C519E" w:rsidP="00603C3D">
      <w:pPr>
        <w:ind w:firstLine="709"/>
        <w:jc w:val="center"/>
        <w:rPr>
          <w:b/>
          <w:i/>
        </w:rPr>
      </w:pPr>
      <w:r w:rsidRPr="00896529">
        <w:rPr>
          <w:b/>
          <w:i/>
        </w:rPr>
        <w:t>Количество участников ограниченно.</w:t>
      </w:r>
    </w:p>
    <w:p w:rsidR="006C519E" w:rsidRDefault="006C519E" w:rsidP="00603C3D">
      <w:pPr>
        <w:pStyle w:val="a4"/>
        <w:rPr>
          <w:b/>
          <w:i/>
        </w:rPr>
      </w:pPr>
    </w:p>
    <w:p w:rsidR="006C519E" w:rsidRDefault="006C519E" w:rsidP="00603C3D">
      <w:pPr>
        <w:pStyle w:val="a4"/>
        <w:rPr>
          <w:b/>
          <w:i/>
        </w:rPr>
      </w:pPr>
    </w:p>
    <w:p w:rsidR="006C519E" w:rsidRPr="008214D9" w:rsidRDefault="006C519E" w:rsidP="00603C3D">
      <w:pPr>
        <w:jc w:val="center"/>
        <w:rPr>
          <w:b/>
        </w:rPr>
      </w:pPr>
      <w:r>
        <w:t xml:space="preserve"> </w:t>
      </w:r>
      <w:r w:rsidRPr="008214D9">
        <w:t>«</w:t>
      </w:r>
      <w:r w:rsidRPr="008214D9">
        <w:rPr>
          <w:b/>
        </w:rPr>
        <w:t xml:space="preserve">История </w:t>
      </w:r>
      <w:proofErr w:type="spellStart"/>
      <w:r w:rsidRPr="008214D9">
        <w:rPr>
          <w:b/>
        </w:rPr>
        <w:t>АВТОВАЗа</w:t>
      </w:r>
      <w:proofErr w:type="spellEnd"/>
      <w:r w:rsidRPr="008214D9">
        <w:rPr>
          <w:b/>
        </w:rPr>
        <w:t xml:space="preserve"> в </w:t>
      </w:r>
      <w:proofErr w:type="gramStart"/>
      <w:r w:rsidRPr="008214D9">
        <w:rPr>
          <w:b/>
        </w:rPr>
        <w:t>произведениях</w:t>
      </w:r>
      <w:proofErr w:type="gramEnd"/>
      <w:r w:rsidRPr="008214D9">
        <w:rPr>
          <w:b/>
        </w:rPr>
        <w:t xml:space="preserve"> искусства», посвященная 100-летию В.Н.Полякова – первого </w:t>
      </w:r>
      <w:r>
        <w:rPr>
          <w:b/>
        </w:rPr>
        <w:t xml:space="preserve">Генерального директора </w:t>
      </w:r>
      <w:proofErr w:type="spellStart"/>
      <w:r>
        <w:rPr>
          <w:b/>
        </w:rPr>
        <w:t>АВТОВАЗа</w:t>
      </w:r>
      <w:proofErr w:type="spellEnd"/>
    </w:p>
    <w:p w:rsidR="006C519E" w:rsidRDefault="006C519E" w:rsidP="00603C3D">
      <w:pPr>
        <w:jc w:val="center"/>
        <w:rPr>
          <w:b/>
        </w:rPr>
      </w:pPr>
      <w:r w:rsidRPr="008214D9">
        <w:rPr>
          <w:b/>
        </w:rPr>
        <w:t>(</w:t>
      </w:r>
      <w:r>
        <w:rPr>
          <w:b/>
        </w:rPr>
        <w:t>ж</w:t>
      </w:r>
      <w:r w:rsidRPr="008214D9">
        <w:rPr>
          <w:b/>
        </w:rPr>
        <w:t>ивопись, графика, ДПИ из фондов Тольяттинского художественного музея)</w:t>
      </w:r>
      <w:r>
        <w:rPr>
          <w:b/>
        </w:rPr>
        <w:t>.</w:t>
      </w:r>
    </w:p>
    <w:p w:rsidR="006C519E" w:rsidRDefault="006C519E" w:rsidP="00603C3D">
      <w:pPr>
        <w:jc w:val="center"/>
        <w:rPr>
          <w:b/>
        </w:rPr>
      </w:pPr>
    </w:p>
    <w:p w:rsidR="006C519E" w:rsidRPr="008214D9" w:rsidRDefault="006C519E" w:rsidP="00603C3D">
      <w:pPr>
        <w:jc w:val="center"/>
        <w:rPr>
          <w:b/>
        </w:rPr>
      </w:pPr>
    </w:p>
    <w:p w:rsidR="006C519E" w:rsidRDefault="006C519E" w:rsidP="00603C3D">
      <w:pPr>
        <w:rPr>
          <w:b/>
          <w:bCs/>
          <w:i/>
        </w:rPr>
      </w:pPr>
      <w:r w:rsidRPr="004C35B2">
        <w:rPr>
          <w:b/>
          <w:i/>
        </w:rPr>
        <w:t>Открытие выставки:</w:t>
      </w:r>
      <w:r>
        <w:rPr>
          <w:b/>
          <w:i/>
        </w:rPr>
        <w:t xml:space="preserve"> 2 июля в 16.00</w:t>
      </w:r>
    </w:p>
    <w:p w:rsidR="006C519E" w:rsidRDefault="006C519E" w:rsidP="00603C3D">
      <w:pPr>
        <w:rPr>
          <w:i/>
        </w:rPr>
      </w:pPr>
      <w:r w:rsidRPr="004E6B7F">
        <w:rPr>
          <w:b/>
          <w:bCs/>
          <w:i/>
        </w:rPr>
        <w:t xml:space="preserve">Время проведения: </w:t>
      </w:r>
      <w:r>
        <w:rPr>
          <w:b/>
          <w:bCs/>
          <w:i/>
        </w:rPr>
        <w:t>с 3 июля по 16 августа</w:t>
      </w:r>
      <w:r w:rsidRPr="0093225D">
        <w:rPr>
          <w:i/>
        </w:rPr>
        <w:t xml:space="preserve"> </w:t>
      </w:r>
    </w:p>
    <w:p w:rsidR="006C519E" w:rsidRPr="004E4964" w:rsidRDefault="006C519E" w:rsidP="00603C3D">
      <w:pPr>
        <w:rPr>
          <w:b/>
        </w:rPr>
      </w:pPr>
    </w:p>
    <w:p w:rsidR="006E5FA0" w:rsidRDefault="006E5FA0" w:rsidP="00603C3D">
      <w:pPr>
        <w:jc w:val="center"/>
      </w:pPr>
    </w:p>
    <w:p w:rsidR="006C519E" w:rsidRPr="000A4832" w:rsidRDefault="006C519E" w:rsidP="00603C3D">
      <w:pPr>
        <w:ind w:firstLine="708"/>
        <w:jc w:val="both"/>
        <w:rPr>
          <w:color w:val="333333"/>
        </w:rPr>
      </w:pPr>
      <w:r>
        <w:t>В 2015 г. в г.</w:t>
      </w:r>
      <w:r w:rsidR="00542784">
        <w:t xml:space="preserve"> </w:t>
      </w:r>
      <w:r>
        <w:t xml:space="preserve">Тольятти широко празднуется 100-летие В.Н.Полякова – первого Генерального директора </w:t>
      </w:r>
      <w:proofErr w:type="spellStart"/>
      <w:r>
        <w:t>АВТОВАЗа</w:t>
      </w:r>
      <w:proofErr w:type="spellEnd"/>
      <w:r>
        <w:t>, с чьим именем связаны самые яркие страницы становления Волжского автозавода и строительства Автограда, где</w:t>
      </w:r>
      <w:r w:rsidRPr="00FF6628">
        <w:t xml:space="preserve"> </w:t>
      </w:r>
      <w:r w:rsidRPr="000A4832">
        <w:t xml:space="preserve">проявился его </w:t>
      </w:r>
      <w:r>
        <w:t xml:space="preserve">высочайший </w:t>
      </w:r>
      <w:r w:rsidRPr="000A4832">
        <w:t xml:space="preserve">организаторский талант и широкая инженерная эрудиция. </w:t>
      </w:r>
    </w:p>
    <w:p w:rsidR="006C519E" w:rsidRDefault="0003229D" w:rsidP="00603C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-1905</wp:posOffset>
            </wp:positionV>
            <wp:extent cx="2914650" cy="2019300"/>
            <wp:effectExtent l="19050" t="0" r="0" b="0"/>
            <wp:wrapTight wrapText="bothSides">
              <wp:wrapPolygon edited="0">
                <wp:start x="-141" y="0"/>
                <wp:lineTo x="-141" y="21396"/>
                <wp:lineTo x="21600" y="21396"/>
                <wp:lineTo x="21600" y="0"/>
                <wp:lineTo x="-141" y="0"/>
              </wp:wrapPolygon>
            </wp:wrapTight>
            <wp:docPr id="61" name="Рисунок 3" descr="Петров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тров М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19E">
        <w:t xml:space="preserve">     В  Тольяттинском художественном  музее  со 2 июля по 16 августа 2015 г. пройдет выставка из фондов нашего музея, посвященная этому знаменательному событию - «История </w:t>
      </w:r>
      <w:proofErr w:type="spellStart"/>
      <w:r w:rsidR="006C519E">
        <w:t>АВТОВАЗа</w:t>
      </w:r>
      <w:proofErr w:type="spellEnd"/>
      <w:r w:rsidR="006C519E">
        <w:t xml:space="preserve"> в произведениях искусства».</w:t>
      </w:r>
      <w:r w:rsidR="006B46AB" w:rsidRPr="006B46AB">
        <w:rPr>
          <w:b/>
          <w:noProof/>
        </w:rPr>
        <w:t xml:space="preserve"> </w:t>
      </w:r>
    </w:p>
    <w:p w:rsidR="006C519E" w:rsidRDefault="006C519E" w:rsidP="00603C3D">
      <w:pPr>
        <w:jc w:val="both"/>
      </w:pPr>
      <w:r>
        <w:t xml:space="preserve">     В 1966 году ВАЗ стал огромной комсомольской Всесоюзной стройкой, на которую съехались люди со всех уголков нашей необъятной страны. И как мудро и дальновидно поступило тогдашнее руководство завода, что пригласило на эту государственную стройку художников из разных городов, дабы они запечатлели в произведениях искусства этот важнейший исторический процесс.</w:t>
      </w:r>
    </w:p>
    <w:p w:rsidR="006C519E" w:rsidRPr="003B1FAC" w:rsidRDefault="006C519E" w:rsidP="00603C3D">
      <w:pPr>
        <w:jc w:val="both"/>
      </w:pPr>
      <w:r>
        <w:t xml:space="preserve">     Основной костяк художников составляли мастера из </w:t>
      </w:r>
      <w:proofErr w:type="gramStart"/>
      <w:r>
        <w:t>г</w:t>
      </w:r>
      <w:proofErr w:type="gramEnd"/>
      <w:r>
        <w:t xml:space="preserve">. Куйбышева (Самары) – Иван Комиссаров, Виктор </w:t>
      </w:r>
      <w:proofErr w:type="spellStart"/>
      <w:r>
        <w:t>Завацкий</w:t>
      </w:r>
      <w:proofErr w:type="spellEnd"/>
      <w:r>
        <w:t xml:space="preserve">, Вениамин </w:t>
      </w:r>
      <w:proofErr w:type="spellStart"/>
      <w:r>
        <w:t>Клецель</w:t>
      </w:r>
      <w:proofErr w:type="spellEnd"/>
      <w:r>
        <w:t xml:space="preserve">, Николай </w:t>
      </w:r>
      <w:proofErr w:type="spellStart"/>
      <w:r>
        <w:t>Хальзев</w:t>
      </w:r>
      <w:proofErr w:type="spellEnd"/>
      <w:r>
        <w:t xml:space="preserve">, Марк Петров, Валентин </w:t>
      </w:r>
      <w:proofErr w:type="spellStart"/>
      <w:r>
        <w:t>Пурыгин</w:t>
      </w:r>
      <w:proofErr w:type="spellEnd"/>
      <w:r>
        <w:t xml:space="preserve">, Альфонс Кулаковский, Павел Якушев, Игорь Дубровин, Вячеслав Герасимов и многие другие. В этом художественном проекте участвовали также  и тольяттинские художники – </w:t>
      </w:r>
      <w:proofErr w:type="spellStart"/>
      <w:r>
        <w:t>Шандор</w:t>
      </w:r>
      <w:proofErr w:type="spellEnd"/>
      <w:r>
        <w:t xml:space="preserve"> </w:t>
      </w:r>
      <w:proofErr w:type="spellStart"/>
      <w:r>
        <w:t>Зихерман</w:t>
      </w:r>
      <w:proofErr w:type="spellEnd"/>
      <w:r>
        <w:t xml:space="preserve">, Виктор Петров, </w:t>
      </w:r>
      <w:r w:rsidRPr="00E17629">
        <w:t xml:space="preserve">Георгий Голубицкий, Борис </w:t>
      </w:r>
      <w:proofErr w:type="spellStart"/>
      <w:r w:rsidRPr="00E17629">
        <w:t>Чеченин</w:t>
      </w:r>
      <w:proofErr w:type="spellEnd"/>
      <w:r w:rsidRPr="00E17629">
        <w:t>,</w:t>
      </w:r>
      <w:r>
        <w:t xml:space="preserve"> Владислав Пашко, Валерий Филиппов, Валерий Бузин, Евгений Казанцев и другие.</w:t>
      </w:r>
    </w:p>
    <w:p w:rsidR="006C519E" w:rsidRDefault="006C519E" w:rsidP="00603C3D">
      <w:pPr>
        <w:jc w:val="both"/>
      </w:pPr>
      <w:r w:rsidRPr="00162B05">
        <w:t xml:space="preserve">      </w:t>
      </w:r>
      <w:r>
        <w:t xml:space="preserve">Художники с готовностью откликнулись на призыв руководства ВАЗа и в </w:t>
      </w:r>
      <w:proofErr w:type="gramStart"/>
      <w:r>
        <w:t>рамках</w:t>
      </w:r>
      <w:proofErr w:type="gramEnd"/>
      <w:r>
        <w:t xml:space="preserve"> государственного заказа оставили будущим поколениям свое творческое восприятие исторических событий тех лет. В графических и живописных работах без ложного пафоса, но с большой долей романтического ореола были запечатлены этапы грандиозного строительства Волжского автозавода и молодого города Автограда, выросшего рядом с ним в голой, продуваемой всеми ветрами степи.</w:t>
      </w:r>
    </w:p>
    <w:p w:rsidR="006C519E" w:rsidRDefault="006C519E" w:rsidP="00603C3D">
      <w:pPr>
        <w:jc w:val="both"/>
      </w:pPr>
      <w:r>
        <w:t xml:space="preserve">      На выставке   «История </w:t>
      </w:r>
      <w:proofErr w:type="spellStart"/>
      <w:r>
        <w:t>АВТОВАЗа</w:t>
      </w:r>
      <w:proofErr w:type="spellEnd"/>
      <w:r>
        <w:t xml:space="preserve"> в произведениях искусства» выделяются серийные работы, посвященные строительству автомобильного гиганта. Это в первую очередь работы И.Дубровина, в которых художник, несмотря на четкую геометрию пересекающихся линий стройки, находит место человеку, главному двигателю всего технологического процесса. В серии </w:t>
      </w:r>
      <w:proofErr w:type="spellStart"/>
      <w:r>
        <w:t>В.Пашко</w:t>
      </w:r>
      <w:proofErr w:type="spellEnd"/>
      <w:r>
        <w:t xml:space="preserve"> «Будни ВАЗа» - художник также большое внимание уделяет людям завода – дизайнерам, сборщикам, работникам главного конвейера, людям, свершающим одно большое важное дело – автомобиль Жигули. Самарский художник П.Якушев в своих </w:t>
      </w:r>
      <w:proofErr w:type="gramStart"/>
      <w:r>
        <w:t>гравюрах</w:t>
      </w:r>
      <w:proofErr w:type="gramEnd"/>
      <w:r>
        <w:t xml:space="preserve"> старается подчеркнуть историчность момента, грандиозные этапы строительства завода. А в живописных </w:t>
      </w:r>
      <w:proofErr w:type="gramStart"/>
      <w:r>
        <w:t>произведениях</w:t>
      </w:r>
      <w:proofErr w:type="gramEnd"/>
      <w:r>
        <w:t xml:space="preserve"> художников А.Кулаковского, </w:t>
      </w:r>
      <w:proofErr w:type="spellStart"/>
      <w:r>
        <w:t>В.Завацкого</w:t>
      </w:r>
      <w:proofErr w:type="spellEnd"/>
      <w:r>
        <w:t xml:space="preserve">, В.Бузина, </w:t>
      </w:r>
      <w:proofErr w:type="spellStart"/>
      <w:r>
        <w:t>В.Пурыгина</w:t>
      </w:r>
      <w:proofErr w:type="spellEnd"/>
      <w:r>
        <w:t>, М.Петрова и др. присутствует некий ореол молодежной романтики, веселости духа, неиссякаемого оптимизма  и веры в то, что скоро здесь на пустом месте будет и завод, и новый город!</w:t>
      </w:r>
    </w:p>
    <w:p w:rsidR="006C519E" w:rsidRDefault="006C519E" w:rsidP="00603C3D">
      <w:pPr>
        <w:jc w:val="both"/>
        <w:rPr>
          <w:sz w:val="22"/>
          <w:szCs w:val="22"/>
        </w:rPr>
      </w:pPr>
      <w:r>
        <w:t xml:space="preserve">       На выставке «История </w:t>
      </w:r>
      <w:proofErr w:type="spellStart"/>
      <w:r>
        <w:t>АВТОВАЗа</w:t>
      </w:r>
      <w:proofErr w:type="spellEnd"/>
      <w:r>
        <w:t xml:space="preserve"> в произведениях искусства» представлено около 40 произведений 20 художников. У</w:t>
      </w:r>
      <w:r w:rsidRPr="00317D92">
        <w:t xml:space="preserve"> тольяттинцев и гостей нашего города появится уникальная возможность совершить исторический экскурс во времена становления </w:t>
      </w:r>
      <w:r>
        <w:t>авто</w:t>
      </w:r>
      <w:r w:rsidRPr="00317D92">
        <w:t xml:space="preserve">завода и  </w:t>
      </w:r>
      <w:r>
        <w:t>строительства Автограда.</w:t>
      </w:r>
      <w:r w:rsidRPr="004E4964">
        <w:rPr>
          <w:sz w:val="22"/>
          <w:szCs w:val="22"/>
        </w:rPr>
        <w:t xml:space="preserve">                   </w:t>
      </w:r>
    </w:p>
    <w:p w:rsidR="006C519E" w:rsidRDefault="006C519E" w:rsidP="00603C3D">
      <w:pPr>
        <w:ind w:firstLine="567"/>
        <w:jc w:val="both"/>
        <w:rPr>
          <w:b/>
        </w:rPr>
      </w:pPr>
    </w:p>
    <w:p w:rsidR="006C519E" w:rsidRDefault="006C519E" w:rsidP="00603C3D">
      <w:pPr>
        <w:ind w:firstLine="567"/>
        <w:jc w:val="both"/>
        <w:rPr>
          <w:b/>
        </w:rPr>
      </w:pPr>
    </w:p>
    <w:p w:rsidR="006C519E" w:rsidRDefault="00603C3D" w:rsidP="00603C3D">
      <w:pPr>
        <w:jc w:val="center"/>
        <w:rPr>
          <w:b/>
        </w:rPr>
      </w:pPr>
      <w:r>
        <w:rPr>
          <w:b/>
        </w:rPr>
        <w:t>«</w:t>
      </w:r>
      <w:r w:rsidR="006C519E" w:rsidRPr="008214D9">
        <w:rPr>
          <w:b/>
        </w:rPr>
        <w:t>Перелистывая классику» - книжная графика советских художников 70-80-х  гг. ХХ века из фондов Тольяттинского художественного музея,</w:t>
      </w:r>
    </w:p>
    <w:p w:rsidR="006C519E" w:rsidRDefault="006C519E" w:rsidP="00603C3D">
      <w:pPr>
        <w:jc w:val="center"/>
        <w:rPr>
          <w:b/>
        </w:rPr>
      </w:pPr>
      <w:r>
        <w:rPr>
          <w:b/>
        </w:rPr>
        <w:t xml:space="preserve">        </w:t>
      </w:r>
      <w:proofErr w:type="gramStart"/>
      <w:r w:rsidRPr="008214D9">
        <w:rPr>
          <w:b/>
        </w:rPr>
        <w:t>посвященная</w:t>
      </w:r>
      <w:proofErr w:type="gramEnd"/>
      <w:r w:rsidRPr="008214D9">
        <w:rPr>
          <w:b/>
        </w:rPr>
        <w:t xml:space="preserve"> Году литературы.</w:t>
      </w:r>
    </w:p>
    <w:p w:rsidR="006C519E" w:rsidRPr="008214D9" w:rsidRDefault="006C519E" w:rsidP="00603C3D">
      <w:pPr>
        <w:jc w:val="center"/>
        <w:rPr>
          <w:b/>
        </w:rPr>
      </w:pPr>
    </w:p>
    <w:p w:rsidR="006C519E" w:rsidRDefault="006C519E" w:rsidP="00603C3D">
      <w:pPr>
        <w:rPr>
          <w:b/>
          <w:bCs/>
          <w:i/>
        </w:rPr>
      </w:pPr>
      <w:r w:rsidRPr="004C35B2">
        <w:rPr>
          <w:b/>
          <w:i/>
        </w:rPr>
        <w:t>Открытие выставки:</w:t>
      </w:r>
      <w:r>
        <w:rPr>
          <w:b/>
          <w:i/>
        </w:rPr>
        <w:t xml:space="preserve"> 2 июля в 16.00</w:t>
      </w:r>
    </w:p>
    <w:p w:rsidR="006C519E" w:rsidRPr="004E4964" w:rsidRDefault="006C519E" w:rsidP="00603C3D">
      <w:pPr>
        <w:rPr>
          <w:i/>
        </w:rPr>
      </w:pPr>
      <w:r w:rsidRPr="004E6B7F">
        <w:rPr>
          <w:b/>
          <w:bCs/>
          <w:i/>
        </w:rPr>
        <w:t xml:space="preserve">Время проведения: </w:t>
      </w:r>
      <w:r>
        <w:rPr>
          <w:b/>
          <w:bCs/>
          <w:i/>
        </w:rPr>
        <w:t>с 3 июля по 16 августа</w:t>
      </w:r>
      <w:r w:rsidRPr="0093225D">
        <w:rPr>
          <w:i/>
        </w:rPr>
        <w:t xml:space="preserve">   </w:t>
      </w:r>
      <w:r w:rsidRPr="004E4964">
        <w:t xml:space="preserve">                                                                     </w:t>
      </w:r>
    </w:p>
    <w:p w:rsidR="006C519E" w:rsidRPr="004E4964" w:rsidRDefault="006C519E" w:rsidP="00603C3D">
      <w:pPr>
        <w:jc w:val="both"/>
        <w:rPr>
          <w:sz w:val="22"/>
          <w:szCs w:val="22"/>
        </w:rPr>
      </w:pPr>
      <w:r w:rsidRPr="004E4964">
        <w:rPr>
          <w:sz w:val="22"/>
          <w:szCs w:val="22"/>
        </w:rPr>
        <w:t xml:space="preserve">                                                                    </w:t>
      </w:r>
    </w:p>
    <w:p w:rsidR="006C519E" w:rsidRPr="008214D9" w:rsidRDefault="006C519E" w:rsidP="00603C3D">
      <w:pPr>
        <w:jc w:val="both"/>
      </w:pPr>
      <w:r w:rsidRPr="004E4964">
        <w:rPr>
          <w:sz w:val="22"/>
          <w:szCs w:val="22"/>
        </w:rPr>
        <w:t xml:space="preserve">     </w:t>
      </w:r>
      <w:r w:rsidRPr="008214D9">
        <w:t xml:space="preserve">По предложению Президента РФ В.В.Путина 2015 год был объявлен Годом литературы. По его словам, «язык, история, культура, духовные ценности и национальные </w:t>
      </w:r>
      <w:r w:rsidRPr="008214D9">
        <w:lastRenderedPageBreak/>
        <w:t>традиции - это основа …государства. Только так можно уверенно развиваться, сохранять свою самобытность и сберегать себя как народ».</w:t>
      </w:r>
    </w:p>
    <w:p w:rsidR="006C519E" w:rsidRPr="008214D9" w:rsidRDefault="006C519E" w:rsidP="00603C3D">
      <w:pPr>
        <w:pStyle w:val="af"/>
        <w:spacing w:before="0" w:beforeAutospacing="0" w:after="0" w:afterAutospacing="0" w:line="273" w:lineRule="atLeast"/>
        <w:jc w:val="both"/>
      </w:pPr>
      <w:r w:rsidRPr="008214D9">
        <w:t xml:space="preserve">     Первенство литературы в культурной жизни русского народа объясняется ее происхождением и тем значением, которое она приобрела с момента своего возникновения. Письменность и литература на Руси были привнесены извне вместе с христианством. Книга появилась на Руси в виде священного текста, что решающим образом повлияло на место и роль литературы в истории русской культуры.</w:t>
      </w:r>
    </w:p>
    <w:p w:rsidR="006C519E" w:rsidRPr="008214D9" w:rsidRDefault="006C519E" w:rsidP="00603C3D">
      <w:pPr>
        <w:jc w:val="both"/>
      </w:pPr>
      <w:r w:rsidRPr="008214D9">
        <w:rPr>
          <w:color w:val="000000"/>
        </w:rPr>
        <w:t xml:space="preserve">     Литература имеет огромное значение в жизни каждого человека. Ведь человек, в высоком </w:t>
      </w:r>
      <w:proofErr w:type="gramStart"/>
      <w:r w:rsidRPr="008214D9">
        <w:rPr>
          <w:color w:val="000000"/>
        </w:rPr>
        <w:t>смысле</w:t>
      </w:r>
      <w:proofErr w:type="gramEnd"/>
      <w:r w:rsidRPr="008214D9">
        <w:rPr>
          <w:color w:val="000000"/>
        </w:rPr>
        <w:t xml:space="preserve"> слова, становится человеком благодаря литературе. Все ценности человек черпает из книг. Книга - источник всяческих знаний. Книги заставляют человека мыслить, воспитывают собственное мнение, развивают воображение.</w:t>
      </w:r>
    </w:p>
    <w:p w:rsidR="006C519E" w:rsidRPr="008214D9" w:rsidRDefault="006C519E" w:rsidP="00603C3D">
      <w:pPr>
        <w:pStyle w:val="a4"/>
        <w:jc w:val="both"/>
      </w:pPr>
      <w:r w:rsidRPr="008214D9">
        <w:t xml:space="preserve">      В фонде Тольяттинского художественного музея – прекрасное собрание книжной графики советского периода – 70-80 –</w:t>
      </w:r>
      <w:proofErr w:type="spellStart"/>
      <w:r w:rsidRPr="008214D9">
        <w:t>х</w:t>
      </w:r>
      <w:proofErr w:type="spellEnd"/>
      <w:r w:rsidRPr="008214D9">
        <w:t xml:space="preserve"> гг. ХХ века. В экспозиции выставки «Перелистывая классику…»</w:t>
      </w:r>
      <w:r w:rsidRPr="008214D9">
        <w:rPr>
          <w:b/>
        </w:rPr>
        <w:t xml:space="preserve"> </w:t>
      </w:r>
      <w:r w:rsidRPr="008214D9">
        <w:t xml:space="preserve">представлено более 80  произведений  19 художников из коллекции графики– </w:t>
      </w:r>
      <w:proofErr w:type="gramStart"/>
      <w:r w:rsidRPr="008214D9">
        <w:t>Ев</w:t>
      </w:r>
      <w:proofErr w:type="gramEnd"/>
      <w:r w:rsidRPr="008214D9">
        <w:t xml:space="preserve">гения </w:t>
      </w:r>
      <w:proofErr w:type="spellStart"/>
      <w:r w:rsidRPr="008214D9">
        <w:t>Кибрика</w:t>
      </w:r>
      <w:proofErr w:type="spellEnd"/>
      <w:r w:rsidRPr="008214D9">
        <w:t xml:space="preserve">, Ольги </w:t>
      </w:r>
      <w:proofErr w:type="spellStart"/>
      <w:r w:rsidRPr="008214D9">
        <w:t>Биантовской</w:t>
      </w:r>
      <w:proofErr w:type="spellEnd"/>
      <w:r w:rsidRPr="008214D9">
        <w:t xml:space="preserve">, Эдди </w:t>
      </w:r>
      <w:proofErr w:type="spellStart"/>
      <w:r w:rsidRPr="008214D9">
        <w:t>Мосиэва</w:t>
      </w:r>
      <w:proofErr w:type="spellEnd"/>
      <w:r w:rsidRPr="008214D9">
        <w:t xml:space="preserve">, Галины Дмитриевой, </w:t>
      </w:r>
      <w:proofErr w:type="spellStart"/>
      <w:r w:rsidRPr="008214D9">
        <w:t>Мюда</w:t>
      </w:r>
      <w:proofErr w:type="spellEnd"/>
      <w:r w:rsidRPr="008214D9">
        <w:t xml:space="preserve"> </w:t>
      </w:r>
      <w:proofErr w:type="spellStart"/>
      <w:r w:rsidRPr="008214D9">
        <w:t>Мечева</w:t>
      </w:r>
      <w:proofErr w:type="spellEnd"/>
      <w:r w:rsidRPr="008214D9">
        <w:t xml:space="preserve">, </w:t>
      </w:r>
      <w:proofErr w:type="spellStart"/>
      <w:r w:rsidRPr="008214D9">
        <w:t>Вацлава</w:t>
      </w:r>
      <w:proofErr w:type="spellEnd"/>
      <w:r w:rsidRPr="008214D9">
        <w:t xml:space="preserve"> Зелинского, Анатолия Калашникова, Георгия </w:t>
      </w:r>
      <w:proofErr w:type="spellStart"/>
      <w:r w:rsidRPr="008214D9">
        <w:t>Ковенчука</w:t>
      </w:r>
      <w:proofErr w:type="spellEnd"/>
      <w:r w:rsidRPr="008214D9">
        <w:t xml:space="preserve">, Станислава Косенкова, Бориса </w:t>
      </w:r>
      <w:proofErr w:type="spellStart"/>
      <w:r w:rsidRPr="008214D9">
        <w:t>Склярука</w:t>
      </w:r>
      <w:proofErr w:type="spellEnd"/>
      <w:r w:rsidRPr="008214D9">
        <w:t xml:space="preserve">, Петра </w:t>
      </w:r>
      <w:proofErr w:type="spellStart"/>
      <w:r w:rsidRPr="008214D9">
        <w:t>Сизова</w:t>
      </w:r>
      <w:proofErr w:type="spellEnd"/>
      <w:r w:rsidRPr="008214D9">
        <w:t xml:space="preserve">, Георгия Голубицкого, Анатолия Алехина, Владимира Стеклова и многих других именитых художников, творчество которых пришлось на конец ХХ века. </w:t>
      </w:r>
    </w:p>
    <w:p w:rsidR="006C519E" w:rsidRPr="008214D9" w:rsidRDefault="006C519E" w:rsidP="00603C3D">
      <w:pPr>
        <w:pStyle w:val="a4"/>
        <w:jc w:val="both"/>
        <w:rPr>
          <w:color w:val="000000"/>
        </w:rPr>
      </w:pPr>
      <w:r w:rsidRPr="008214D9">
        <w:rPr>
          <w:color w:val="000000"/>
        </w:rPr>
        <w:t xml:space="preserve">     Иллюстрация всегда была тесно связана с литературой. Собственное видение </w:t>
      </w:r>
      <w:proofErr w:type="gramStart"/>
      <w:r w:rsidRPr="008214D9">
        <w:rPr>
          <w:color w:val="000000"/>
        </w:rPr>
        <w:t>прочитанного</w:t>
      </w:r>
      <w:proofErr w:type="gramEnd"/>
      <w:r w:rsidRPr="008214D9">
        <w:rPr>
          <w:color w:val="000000"/>
        </w:rPr>
        <w:t xml:space="preserve"> предлагали многие великие художники. Иллюстрации к художественным произведениям способны поднять уровень их восприятия на несколько порядков и значительно усилить влияние, оказываемое ими на читателя. Многие знаменитые художники с удовольствием рисовали иллюстрации к понравившимся литературным произведениям, очень часто даже не планируя использовать их для оформления текстов – просто так, для души, поддавшись чарующему действию слов.</w:t>
      </w:r>
    </w:p>
    <w:p w:rsidR="006C519E" w:rsidRPr="008214D9" w:rsidRDefault="006C519E" w:rsidP="00603C3D">
      <w:pPr>
        <w:jc w:val="both"/>
      </w:pPr>
      <w:r w:rsidRPr="008214D9">
        <w:t xml:space="preserve">     На выставке можно увидеть   иллюстрации к произведениям русских и зарубежных писателей, а также портреты самих писателей, выполненных в различных графических техниках: цветная литография, линогравюра, автолитография, ксилография, офорт, гравюра на картоне, гравюра на пластике и др. В экспозиции выставки «Перелистывая классику…»</w:t>
      </w:r>
      <w:r w:rsidRPr="008214D9">
        <w:rPr>
          <w:b/>
        </w:rPr>
        <w:t xml:space="preserve">  </w:t>
      </w:r>
      <w:r w:rsidRPr="008214D9">
        <w:t xml:space="preserve">представлены иллюстрации к следующим литературным произведениям: </w:t>
      </w:r>
      <w:proofErr w:type="gramStart"/>
      <w:r w:rsidRPr="008214D9">
        <w:t xml:space="preserve">«Книга песен» Петрарки, «Война и мир» Льва Толстого, «Король Лир» Уильяма Шекспира, «Легенда о Тиле Уленшпигеле» Шарля де Костера, «Повесть временных лет» летописца Нестора, «Граф Нулин» Александра Пушкина, стихи Сергея Есенина и Пабло Неруды, «Красное вино победы» Евгения Носова, «Мертвые души» Николая Гоголя и другие произведения.      </w:t>
      </w:r>
      <w:proofErr w:type="gramEnd"/>
    </w:p>
    <w:p w:rsidR="006C519E" w:rsidRPr="008214D9" w:rsidRDefault="006C519E" w:rsidP="00603C3D">
      <w:pPr>
        <w:jc w:val="both"/>
        <w:rPr>
          <w:b/>
        </w:rPr>
      </w:pPr>
      <w:r w:rsidRPr="008214D9">
        <w:t xml:space="preserve">     В  произведениях, представленных на выставке, зритель сможет погрузиться в мир литературы, искусства, культуры и гуманизма, а потому ждем всех любителей прекрасного посетить экспозицию нашего музея «Перелистывая классику</w:t>
      </w:r>
      <w:r w:rsidRPr="008214D9">
        <w:rPr>
          <w:b/>
        </w:rPr>
        <w:t xml:space="preserve">». </w:t>
      </w:r>
    </w:p>
    <w:p w:rsidR="006C519E" w:rsidRDefault="006C519E" w:rsidP="006C519E">
      <w:pPr>
        <w:shd w:val="clear" w:color="auto" w:fill="FFFFFF"/>
        <w:ind w:firstLine="567"/>
        <w:jc w:val="both"/>
        <w:rPr>
          <w:b/>
        </w:rPr>
      </w:pPr>
    </w:p>
    <w:p w:rsidR="00173389" w:rsidRDefault="00173389" w:rsidP="008F78E9">
      <w:pPr>
        <w:jc w:val="center"/>
        <w:rPr>
          <w:b/>
          <w:sz w:val="28"/>
          <w:szCs w:val="28"/>
          <w:u w:val="single"/>
        </w:rPr>
      </w:pPr>
    </w:p>
    <w:p w:rsidR="008F78E9" w:rsidRPr="0043440A" w:rsidRDefault="008F78E9" w:rsidP="00C11C4D">
      <w:pPr>
        <w:jc w:val="center"/>
        <w:rPr>
          <w:b/>
          <w:sz w:val="28"/>
          <w:szCs w:val="28"/>
          <w:u w:val="single"/>
        </w:rPr>
      </w:pPr>
      <w:r w:rsidRPr="0043440A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8F78E9" w:rsidRPr="00BD30A2" w:rsidRDefault="008022B8" w:rsidP="00C11C4D">
      <w:pPr>
        <w:jc w:val="center"/>
      </w:pPr>
      <w:r>
        <w:rPr>
          <w:i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628015</wp:posOffset>
            </wp:positionV>
            <wp:extent cx="2114550" cy="1409700"/>
            <wp:effectExtent l="19050" t="0" r="0" b="0"/>
            <wp:wrapSquare wrapText="bothSides"/>
            <wp:docPr id="207" name="Рисунок 207" descr="199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199377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i/>
        </w:rPr>
        <w:t>(</w:t>
      </w:r>
      <w:proofErr w:type="spellStart"/>
      <w:r w:rsidR="008F78E9" w:rsidRPr="00BD30A2">
        <w:rPr>
          <w:i/>
        </w:rPr>
        <w:t>б-р</w:t>
      </w:r>
      <w:proofErr w:type="spellEnd"/>
      <w:r w:rsidR="008F78E9" w:rsidRPr="00BD30A2">
        <w:rPr>
          <w:i/>
        </w:rPr>
        <w:t xml:space="preserve"> Ленина, 22, </w:t>
      </w:r>
      <w:r w:rsidR="008F78E9" w:rsidRPr="00BD30A2">
        <w:rPr>
          <w:bCs/>
        </w:rPr>
        <w:t xml:space="preserve">отдел по связям с общественностью: (8482) 48-55-63 Борисова Светлана Михайловна, </w:t>
      </w:r>
      <w:hyperlink r:id="rId45" w:history="1">
        <w:r w:rsidR="008F78E9" w:rsidRPr="00BD30A2">
          <w:rPr>
            <w:rStyle w:val="aa"/>
            <w:bCs/>
          </w:rPr>
          <w:t>http://www.tltmuseum.ru</w:t>
        </w:r>
      </w:hyperlink>
      <w:r w:rsidR="008F78E9" w:rsidRPr="00BD30A2">
        <w:t xml:space="preserve">, Странички в социальных </w:t>
      </w:r>
      <w:proofErr w:type="gramStart"/>
      <w:r w:rsidR="008F78E9" w:rsidRPr="00BD30A2">
        <w:t>сетях</w:t>
      </w:r>
      <w:proofErr w:type="gramEnd"/>
      <w:r w:rsidR="008F78E9" w:rsidRPr="00BD30A2">
        <w:t xml:space="preserve">: </w:t>
      </w:r>
      <w:hyperlink r:id="rId46" w:history="1">
        <w:r w:rsidR="008F78E9" w:rsidRPr="00BD30A2">
          <w:rPr>
            <w:rStyle w:val="aa"/>
          </w:rPr>
          <w:t>https://www.facebook.com/tkmuseum</w:t>
        </w:r>
      </w:hyperlink>
      <w:r w:rsidR="008F78E9" w:rsidRPr="00BD30A2">
        <w:t xml:space="preserve">, </w:t>
      </w:r>
      <w:hyperlink r:id="rId47" w:history="1">
        <w:r w:rsidR="008F78E9" w:rsidRPr="00BD30A2">
          <w:rPr>
            <w:rStyle w:val="aa"/>
          </w:rPr>
          <w:t>https://vk.com/tltmuseum</w:t>
        </w:r>
      </w:hyperlink>
      <w:r w:rsidR="008F78E9" w:rsidRPr="00BD30A2">
        <w:t>)</w:t>
      </w:r>
    </w:p>
    <w:p w:rsidR="00173389" w:rsidRDefault="00173389" w:rsidP="00C11C4D">
      <w:pPr>
        <w:jc w:val="both"/>
      </w:pPr>
    </w:p>
    <w:p w:rsidR="008F78E9" w:rsidRPr="00BD30A2" w:rsidRDefault="008F78E9" w:rsidP="00C11C4D">
      <w:pPr>
        <w:jc w:val="center"/>
        <w:rPr>
          <w:b/>
          <w:u w:val="single"/>
        </w:rPr>
      </w:pPr>
      <w:r w:rsidRPr="00BD30A2">
        <w:rPr>
          <w:b/>
          <w:u w:val="single"/>
        </w:rPr>
        <w:t>Выставка «Планета обезьян»</w:t>
      </w:r>
    </w:p>
    <w:p w:rsidR="008F78E9" w:rsidRPr="00BD30A2" w:rsidRDefault="008F78E9" w:rsidP="00C11C4D">
      <w:pPr>
        <w:jc w:val="center"/>
        <w:rPr>
          <w:b/>
          <w:u w:val="single"/>
        </w:rPr>
      </w:pPr>
    </w:p>
    <w:p w:rsidR="008F78E9" w:rsidRPr="00BD30A2" w:rsidRDefault="008F78E9" w:rsidP="00C11C4D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C11C4D">
      <w:pPr>
        <w:jc w:val="both"/>
      </w:pPr>
      <w:r w:rsidRPr="00BD30A2">
        <w:t xml:space="preserve">На выставке представлены приматы с разных континентов мира (мартышки, игрунки, </w:t>
      </w:r>
      <w:proofErr w:type="spellStart"/>
      <w:r w:rsidRPr="00BD30A2">
        <w:t>саймири</w:t>
      </w:r>
      <w:proofErr w:type="spellEnd"/>
      <w:r w:rsidRPr="00BD30A2">
        <w:t xml:space="preserve">, лори, капуцин и другие), а также редкие виды рептилий и попугаи ара. Это интересная выставка, на которой у </w:t>
      </w:r>
      <w:r w:rsidRPr="00BD30A2">
        <w:lastRenderedPageBreak/>
        <w:t xml:space="preserve">посетителей есть возможность не только увидеть обезьянок и рептилий, но и взять их на руки, </w:t>
      </w:r>
      <w:proofErr w:type="gramStart"/>
      <w:r w:rsidRPr="00BD30A2">
        <w:t>погладить и сфотографироваться</w:t>
      </w:r>
      <w:proofErr w:type="gramEnd"/>
      <w:r w:rsidRPr="00BD30A2">
        <w:t xml:space="preserve"> с ними.</w:t>
      </w:r>
    </w:p>
    <w:p w:rsidR="008F78E9" w:rsidRDefault="008F78E9" w:rsidP="00C11C4D">
      <w:pPr>
        <w:jc w:val="center"/>
        <w:rPr>
          <w:b/>
          <w:u w:val="single"/>
        </w:rPr>
      </w:pPr>
    </w:p>
    <w:p w:rsidR="00173389" w:rsidRDefault="00173389" w:rsidP="00C11C4D">
      <w:pPr>
        <w:jc w:val="center"/>
        <w:rPr>
          <w:b/>
          <w:u w:val="single"/>
        </w:rPr>
      </w:pPr>
    </w:p>
    <w:p w:rsidR="008F78E9" w:rsidRDefault="008F78E9" w:rsidP="00C11C4D">
      <w:pPr>
        <w:jc w:val="center"/>
        <w:rPr>
          <w:b/>
          <w:u w:val="single"/>
        </w:rPr>
      </w:pPr>
      <w:r w:rsidRPr="00DC1C0D">
        <w:rPr>
          <w:b/>
          <w:u w:val="single"/>
        </w:rPr>
        <w:t>Выставка «Игры и игрушки»</w:t>
      </w:r>
    </w:p>
    <w:p w:rsidR="008F78E9" w:rsidRPr="00BD30A2" w:rsidRDefault="008F78E9" w:rsidP="00C11C4D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Default="008F78E9" w:rsidP="00C11C4D">
      <w:pPr>
        <w:jc w:val="both"/>
      </w:pPr>
    </w:p>
    <w:p w:rsidR="008F78E9" w:rsidRDefault="00420417" w:rsidP="00C11C4D">
      <w:pPr>
        <w:jc w:val="both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114300</wp:posOffset>
            </wp:positionV>
            <wp:extent cx="2162175" cy="1400175"/>
            <wp:effectExtent l="19050" t="0" r="9525" b="0"/>
            <wp:wrapSquare wrapText="bothSides"/>
            <wp:docPr id="14" name="Рисунок 205" descr="DwbQK4C8v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wbQK4C8v_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>
        <w:t xml:space="preserve">На выставке можно увидеть игрушки, с которыми играли советские дети. Здесь есть пластмассовые куклы, резиновые пупсы, шагающий робот, железный самосвал, знаменитый крокодил Гена и его друг Чебурашка и многое другое. Выставка будет интересна детям, которые смогут познакомиться с куклами, которыми играли их мамы, папы и бабушки. А взрослые смогут встретиться со своей любимой детской игрушкой и </w:t>
      </w:r>
      <w:proofErr w:type="spellStart"/>
      <w:r w:rsidR="008F78E9">
        <w:t>поностальгировать</w:t>
      </w:r>
      <w:proofErr w:type="spellEnd"/>
      <w:r w:rsidR="008F78E9">
        <w:t xml:space="preserve"> об ушедшем времени.</w:t>
      </w:r>
    </w:p>
    <w:p w:rsidR="00173389" w:rsidRDefault="00173389" w:rsidP="00C11C4D">
      <w:pPr>
        <w:jc w:val="center"/>
        <w:rPr>
          <w:b/>
          <w:noProof/>
          <w:u w:val="single"/>
        </w:rPr>
      </w:pPr>
    </w:p>
    <w:p w:rsidR="008F78E9" w:rsidRPr="00BD30A2" w:rsidRDefault="008F78E9" w:rsidP="00C11C4D">
      <w:pPr>
        <w:jc w:val="center"/>
        <w:rPr>
          <w:b/>
          <w:u w:val="single"/>
        </w:rPr>
      </w:pPr>
      <w:r w:rsidRPr="00BD30A2">
        <w:rPr>
          <w:b/>
          <w:noProof/>
          <w:u w:val="single"/>
        </w:rPr>
        <w:t>Новая музейная экспозиция «20 век: Ставрополь-Тольятти»</w:t>
      </w:r>
    </w:p>
    <w:p w:rsidR="008F78E9" w:rsidRPr="00BD30A2" w:rsidRDefault="008F78E9" w:rsidP="00C11C4D">
      <w:pPr>
        <w:jc w:val="both"/>
        <w:rPr>
          <w:b/>
          <w:i/>
        </w:rPr>
      </w:pPr>
    </w:p>
    <w:p w:rsidR="008F78E9" w:rsidRDefault="008F78E9" w:rsidP="00C11C4D">
      <w:pPr>
        <w:jc w:val="both"/>
        <w:rPr>
          <w:b/>
          <w:i/>
        </w:rPr>
      </w:pPr>
      <w:r w:rsidRPr="00BD30A2">
        <w:rPr>
          <w:b/>
          <w:i/>
        </w:rPr>
        <w:t>Время проведения: до конца года.</w:t>
      </w:r>
    </w:p>
    <w:p w:rsidR="008F78E9" w:rsidRPr="00BD30A2" w:rsidRDefault="008F78E9" w:rsidP="00C11C4D">
      <w:pPr>
        <w:jc w:val="both"/>
        <w:rPr>
          <w:b/>
          <w:i/>
        </w:rPr>
      </w:pPr>
    </w:p>
    <w:p w:rsidR="008F78E9" w:rsidRPr="00BD30A2" w:rsidRDefault="00C379E1" w:rsidP="00C11C4D">
      <w:pPr>
        <w:jc w:val="both"/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137160</wp:posOffset>
            </wp:positionV>
            <wp:extent cx="2076450" cy="1381125"/>
            <wp:effectExtent l="19050" t="0" r="0" b="0"/>
            <wp:wrapSquare wrapText="bothSides"/>
            <wp:docPr id="209" name="Рисунок 209" descr="Фрагмент экспозиции Ставрополь-Тольятти 20 ве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Фрагмент экспозиции Ставрополь-Тольятти 20 век_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lang w:eastAsia="en-US"/>
        </w:rPr>
        <w:t xml:space="preserve">Новая историческая интерактивная экспозиции </w:t>
      </w:r>
      <w:r w:rsidR="008F78E9" w:rsidRPr="00BD30A2">
        <w:rPr>
          <w:b/>
          <w:lang w:eastAsia="en-US"/>
        </w:rPr>
        <w:t>«20 век: Ставрополь-Тольятти»</w:t>
      </w:r>
      <w:r w:rsidR="008F78E9" w:rsidRPr="00BD30A2">
        <w:rPr>
          <w:lang w:eastAsia="en-US"/>
        </w:rPr>
        <w:t>, рассказывает</w:t>
      </w:r>
      <w:r w:rsidR="008F78E9" w:rsidRPr="00BD30A2"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 w:rsidR="008F78E9" w:rsidRPr="00BD30A2">
        <w:t>медиааттракционам</w:t>
      </w:r>
      <w:proofErr w:type="spellEnd"/>
      <w:r w:rsidR="008F78E9" w:rsidRPr="00BD30A2"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8F78E9" w:rsidRDefault="008F78E9" w:rsidP="00C11C4D">
      <w:pPr>
        <w:jc w:val="center"/>
        <w:rPr>
          <w:b/>
          <w:u w:val="single"/>
        </w:rPr>
      </w:pPr>
    </w:p>
    <w:p w:rsidR="008F78E9" w:rsidRDefault="008F78E9" w:rsidP="00C11C4D">
      <w:pPr>
        <w:jc w:val="center"/>
        <w:rPr>
          <w:b/>
          <w:u w:val="single"/>
        </w:rPr>
      </w:pPr>
      <w:r>
        <w:rPr>
          <w:b/>
          <w:u w:val="single"/>
        </w:rPr>
        <w:t>Выставка «</w:t>
      </w:r>
      <w:r w:rsidRPr="00BD30A2">
        <w:rPr>
          <w:b/>
          <w:u w:val="single"/>
        </w:rPr>
        <w:t>Бу</w:t>
      </w:r>
      <w:r>
        <w:rPr>
          <w:b/>
          <w:u w:val="single"/>
        </w:rPr>
        <w:t>львару Ле</w:t>
      </w:r>
      <w:r w:rsidRPr="00BD30A2">
        <w:rPr>
          <w:b/>
          <w:u w:val="single"/>
        </w:rPr>
        <w:t>нина посвящается</w:t>
      </w:r>
      <w:r>
        <w:rPr>
          <w:b/>
          <w:u w:val="single"/>
        </w:rPr>
        <w:t>»</w:t>
      </w:r>
    </w:p>
    <w:p w:rsidR="008F78E9" w:rsidRDefault="008F78E9" w:rsidP="00C11C4D">
      <w:pPr>
        <w:rPr>
          <w:b/>
          <w:i/>
        </w:rPr>
      </w:pPr>
    </w:p>
    <w:p w:rsidR="008F78E9" w:rsidRDefault="008F78E9" w:rsidP="00C11C4D">
      <w:pPr>
        <w:rPr>
          <w:b/>
          <w:i/>
        </w:rPr>
      </w:pPr>
      <w:r w:rsidRPr="00BD30A2">
        <w:rPr>
          <w:b/>
          <w:i/>
        </w:rPr>
        <w:t>Время проведения до 30 июня.</w:t>
      </w:r>
    </w:p>
    <w:p w:rsidR="008F78E9" w:rsidRPr="00BD30A2" w:rsidRDefault="008F78E9" w:rsidP="00C11C4D">
      <w:pPr>
        <w:jc w:val="both"/>
      </w:pPr>
      <w:r w:rsidRPr="00BD30A2">
        <w:t xml:space="preserve">Выставка приурочена </w:t>
      </w:r>
      <w:proofErr w:type="gramStart"/>
      <w:r w:rsidRPr="00BD30A2">
        <w:t>к</w:t>
      </w:r>
      <w:proofErr w:type="gramEnd"/>
      <w:r w:rsidRPr="00BD30A2">
        <w:t xml:space="preserve"> Дню города и пройдет в рамках проекта «Музейный квартал Тольятти».</w:t>
      </w:r>
    </w:p>
    <w:p w:rsidR="008F78E9" w:rsidRPr="00BD30A2" w:rsidRDefault="00246267" w:rsidP="00C11C4D">
      <w:pPr>
        <w:jc w:val="both"/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36195</wp:posOffset>
            </wp:positionV>
            <wp:extent cx="2114550" cy="1676400"/>
            <wp:effectExtent l="19050" t="0" r="0" b="0"/>
            <wp:wrapSquare wrapText="bothSides"/>
            <wp:docPr id="16" name="Рисунок 204" descr="0ee410d085c3309aae11dd3b6e819784_x240-240x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0ee410d085c3309aae11dd3b6e819784_x240-240x19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Территория будущего Музейного квартала находится на центральном </w:t>
      </w:r>
      <w:proofErr w:type="gramStart"/>
      <w:r w:rsidR="008F78E9" w:rsidRPr="00BD30A2">
        <w:t>луче</w:t>
      </w:r>
      <w:proofErr w:type="gramEnd"/>
      <w:r w:rsidR="008F78E9" w:rsidRPr="00BD30A2">
        <w:t xml:space="preserve"> центра города, который сформирован формате «лучевой планировки». На нем расположены парк Центрального района, Центральная площадь, Дума,  музеи и выставочные залы, другие учреждения культуры. Территория бульвара Ленина планировщиками и архитекторами всегда воспринималась как логическое продолжение центра. Существует множество проектов планировки этой территории. </w:t>
      </w:r>
      <w:proofErr w:type="gramStart"/>
      <w:r w:rsidR="008F78E9" w:rsidRPr="00BD30A2">
        <w:t xml:space="preserve">Разными архитекторами предлагались различные пространственные решения, которые схожи в одном – во всех проектах она предназначалась для отдыха горожан. </w:t>
      </w:r>
      <w:proofErr w:type="gramEnd"/>
    </w:p>
    <w:p w:rsidR="008F78E9" w:rsidRPr="00BD30A2" w:rsidRDefault="008F78E9" w:rsidP="00C11C4D">
      <w:pPr>
        <w:jc w:val="both"/>
      </w:pPr>
      <w:r w:rsidRPr="00BD30A2">
        <w:lastRenderedPageBreak/>
        <w:t>На выставке «Бульвару Ленина посвящается» будут представлены проекты планировки, эскизные макеты, планы и реализованные проекты по застройке бульвара Ленина начиная с середины прошлого столетия до начала 2000-х годов.</w:t>
      </w:r>
    </w:p>
    <w:p w:rsidR="008F78E9" w:rsidRPr="00BD30A2" w:rsidRDefault="008F78E9" w:rsidP="00C11C4D">
      <w:pPr>
        <w:jc w:val="center"/>
        <w:rPr>
          <w:b/>
          <w:u w:val="single"/>
        </w:rPr>
      </w:pPr>
    </w:p>
    <w:p w:rsidR="008F78E9" w:rsidRPr="00BD30A2" w:rsidRDefault="008F78E9" w:rsidP="00C11C4D">
      <w:pPr>
        <w:jc w:val="center"/>
        <w:rPr>
          <w:b/>
          <w:u w:val="single"/>
        </w:rPr>
      </w:pPr>
      <w:r w:rsidRPr="00BD30A2">
        <w:rPr>
          <w:b/>
          <w:u w:val="single"/>
        </w:rPr>
        <w:t xml:space="preserve">Цифровой планетарий в </w:t>
      </w:r>
      <w:proofErr w:type="gramStart"/>
      <w:r w:rsidRPr="00BD30A2">
        <w:rPr>
          <w:b/>
          <w:u w:val="single"/>
        </w:rPr>
        <w:t>музее</w:t>
      </w:r>
      <w:proofErr w:type="gramEnd"/>
    </w:p>
    <w:p w:rsidR="008F78E9" w:rsidRPr="00BD30A2" w:rsidRDefault="008F78E9" w:rsidP="00C11C4D"/>
    <w:p w:rsidR="008F78E9" w:rsidRPr="00BD30A2" w:rsidRDefault="008F78E9" w:rsidP="00C11C4D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Default="008F78E9" w:rsidP="00C11C4D">
      <w:pPr>
        <w:jc w:val="both"/>
      </w:pPr>
    </w:p>
    <w:p w:rsidR="008F78E9" w:rsidRPr="00BD30A2" w:rsidRDefault="00472F2F" w:rsidP="00C11C4D">
      <w:pPr>
        <w:jc w:val="both"/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2171700" cy="1362075"/>
            <wp:effectExtent l="19050" t="0" r="0" b="0"/>
            <wp:wrapSquare wrapText="bothSides"/>
            <wp:docPr id="27" name="Рисунок 203" descr="2114-317407cfab4425e7222701beec8c1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2114-317407cfab4425e7222701beec8c15c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Планетарий представляет собой огромный тканый шатер, в </w:t>
      </w:r>
      <w:proofErr w:type="gramStart"/>
      <w:r w:rsidR="008F78E9" w:rsidRPr="00BD30A2">
        <w:t>котором</w:t>
      </w:r>
      <w:proofErr w:type="gramEnd"/>
      <w:r w:rsidR="008F78E9" w:rsidRPr="00BD30A2">
        <w:t xml:space="preserve"> гости оказываются под куполом звездного неба, постоянно меняющегося и движущегося, ощущая необычное лёгкое ощущение парения. Планетарий, по сути, демонстрирует динамичное космическое шоу. Сам купол является экраном и создает панорамный обзор, вызывая эффект присутствия, где каждый оказывается в </w:t>
      </w:r>
      <w:proofErr w:type="gramStart"/>
      <w:r w:rsidR="008F78E9" w:rsidRPr="00BD30A2">
        <w:t>центре</w:t>
      </w:r>
      <w:proofErr w:type="gramEnd"/>
      <w:r w:rsidR="008F78E9" w:rsidRPr="00BD30A2">
        <w:t xml:space="preserve"> событий.</w:t>
      </w:r>
    </w:p>
    <w:p w:rsidR="008F78E9" w:rsidRPr="00BD30A2" w:rsidRDefault="008F78E9" w:rsidP="00C11C4D">
      <w:pPr>
        <w:jc w:val="both"/>
      </w:pPr>
      <w:r w:rsidRPr="00BD30A2">
        <w:t>Наши зрители смогут узнать о созвездиях, в деталях рассмотреть неизвестные галактики и «улететь» дальше к неизведанным мирам. Путешествие длится около получаса, но впечатление от познавательного и насыщенного эмоциями полета не отпускает публику и за пределами планетария.</w:t>
      </w:r>
    </w:p>
    <w:p w:rsidR="008F78E9" w:rsidRDefault="008F78E9" w:rsidP="00C11C4D">
      <w:pPr>
        <w:jc w:val="both"/>
      </w:pPr>
      <w:r w:rsidRPr="00BD30A2">
        <w:t>Расписание сеансов и описание программ узнавайте по тел.48-55-62.</w:t>
      </w:r>
    </w:p>
    <w:p w:rsidR="00173389" w:rsidRPr="00BD30A2" w:rsidRDefault="00173389" w:rsidP="00C11C4D">
      <w:pPr>
        <w:jc w:val="both"/>
      </w:pPr>
    </w:p>
    <w:p w:rsidR="008F78E9" w:rsidRPr="00BD30A2" w:rsidRDefault="008F78E9" w:rsidP="00C11C4D">
      <w:pPr>
        <w:jc w:val="center"/>
        <w:rPr>
          <w:b/>
          <w:u w:val="single"/>
        </w:rPr>
      </w:pPr>
    </w:p>
    <w:p w:rsidR="008F78E9" w:rsidRPr="00BD30A2" w:rsidRDefault="008F78E9" w:rsidP="00C11C4D">
      <w:pPr>
        <w:jc w:val="center"/>
      </w:pPr>
      <w:r w:rsidRPr="00BD30A2">
        <w:rPr>
          <w:b/>
          <w:u w:val="single"/>
        </w:rPr>
        <w:t>Выставка</w:t>
      </w:r>
      <w:r w:rsidRPr="00BD30A2">
        <w:rPr>
          <w:u w:val="single"/>
        </w:rPr>
        <w:t xml:space="preserve"> </w:t>
      </w:r>
      <w:r w:rsidRPr="00BD30A2">
        <w:rPr>
          <w:b/>
          <w:u w:val="single"/>
        </w:rPr>
        <w:t>«Корневая скульптура»</w:t>
      </w:r>
      <w:r w:rsidRPr="00BD30A2">
        <w:t xml:space="preserve"> </w:t>
      </w:r>
    </w:p>
    <w:p w:rsidR="008F78E9" w:rsidRPr="00BD30A2" w:rsidRDefault="008F78E9" w:rsidP="00C11C4D">
      <w:pPr>
        <w:jc w:val="center"/>
      </w:pPr>
    </w:p>
    <w:p w:rsidR="008F78E9" w:rsidRPr="00BD30A2" w:rsidRDefault="008F78E9" w:rsidP="00C11C4D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C11C4D">
      <w:pPr>
        <w:jc w:val="both"/>
      </w:pPr>
    </w:p>
    <w:p w:rsidR="008F78E9" w:rsidRPr="00BD30A2" w:rsidRDefault="00472F2F" w:rsidP="00C11C4D">
      <w:pPr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152400</wp:posOffset>
            </wp:positionV>
            <wp:extent cx="2169795" cy="1762125"/>
            <wp:effectExtent l="19050" t="0" r="1905" b="0"/>
            <wp:wrapSquare wrapText="bothSides"/>
            <wp:docPr id="28" name="Рисунок 200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88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  Корневая скульптура - это скульптура, созданная фантазией природы, выраженная в </w:t>
      </w:r>
      <w:proofErr w:type="gramStart"/>
      <w:r w:rsidR="008F78E9" w:rsidRPr="00BD30A2">
        <w:t>переплетении</w:t>
      </w:r>
      <w:proofErr w:type="gramEnd"/>
      <w:r w:rsidR="008F78E9" w:rsidRPr="00BD30A2">
        <w:t xml:space="preserve"> корней, сучьев, веток, в различных наростах, соответствующих тому или иному образу. Такая скульптура, подмеченная внимательным глазом художника, необычайно интересна. Автор дорабатывает находку, доводит ее до конкретного образ, поэтому у любого изделия, выполненного в </w:t>
      </w:r>
      <w:proofErr w:type="gramStart"/>
      <w:r w:rsidR="008F78E9" w:rsidRPr="00BD30A2">
        <w:t>стиле</w:t>
      </w:r>
      <w:proofErr w:type="gramEnd"/>
      <w:r w:rsidR="008F78E9" w:rsidRPr="00BD30A2">
        <w:t xml:space="preserve"> </w:t>
      </w:r>
      <w:proofErr w:type="spellStart"/>
      <w:r w:rsidR="008F78E9" w:rsidRPr="00BD30A2">
        <w:t>корнепластики</w:t>
      </w:r>
      <w:proofErr w:type="spellEnd"/>
      <w:r w:rsidR="008F78E9" w:rsidRPr="00BD30A2">
        <w:t>, два автора - природа и человек. Природа создает исходный материал, а мастер формирует из этого материала конкретное изделие, сюжет или целую композицию. Автор работ, представленных на выставке - тольяттинец Олег Николаевич Обрубов.</w:t>
      </w:r>
    </w:p>
    <w:p w:rsidR="008F78E9" w:rsidRDefault="008F78E9" w:rsidP="00C11C4D">
      <w:pPr>
        <w:jc w:val="center"/>
        <w:rPr>
          <w:b/>
          <w:u w:val="single"/>
        </w:rPr>
      </w:pPr>
    </w:p>
    <w:p w:rsidR="008F78E9" w:rsidRDefault="008F78E9" w:rsidP="00C11C4D">
      <w:pPr>
        <w:jc w:val="center"/>
        <w:rPr>
          <w:b/>
          <w:u w:val="single"/>
        </w:rPr>
      </w:pPr>
    </w:p>
    <w:p w:rsidR="008F78E9" w:rsidRPr="00BD30A2" w:rsidRDefault="008F78E9" w:rsidP="00C11C4D">
      <w:pPr>
        <w:jc w:val="center"/>
        <w:rPr>
          <w:b/>
          <w:u w:val="single"/>
        </w:rPr>
      </w:pPr>
      <w:r w:rsidRPr="00BD30A2">
        <w:rPr>
          <w:b/>
          <w:u w:val="single"/>
        </w:rPr>
        <w:t>Фотовыставка «Штрихи к портрету Поднебесной»</w:t>
      </w:r>
    </w:p>
    <w:p w:rsidR="008F78E9" w:rsidRPr="00BD30A2" w:rsidRDefault="008F78E9" w:rsidP="00C11C4D">
      <w:pPr>
        <w:rPr>
          <w:b/>
          <w:i/>
        </w:rPr>
      </w:pPr>
    </w:p>
    <w:p w:rsidR="008F78E9" w:rsidRPr="00BD30A2" w:rsidRDefault="008F78E9" w:rsidP="00C11C4D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C11C4D">
      <w:pPr>
        <w:rPr>
          <w:b/>
          <w:u w:val="single"/>
        </w:rPr>
      </w:pPr>
    </w:p>
    <w:p w:rsidR="008F78E9" w:rsidRDefault="000A667D" w:rsidP="00C11C4D">
      <w:pPr>
        <w:jc w:val="both"/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109220</wp:posOffset>
            </wp:positionV>
            <wp:extent cx="2057400" cy="1371600"/>
            <wp:effectExtent l="19050" t="0" r="0" b="0"/>
            <wp:wrapSquare wrapText="bothSides"/>
            <wp:docPr id="29" name="Рисунок 201" descr="fotovystavka-shtrihi-k-portretu-podnebes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fotovystavka-shtrihi-k-portretu-podnebesnoi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Автор работ самарский фотограф, член </w:t>
      </w:r>
      <w:proofErr w:type="spellStart"/>
      <w:r w:rsidR="008F78E9" w:rsidRPr="00BD30A2">
        <w:t>Фотообъединения</w:t>
      </w:r>
      <w:proofErr w:type="spellEnd"/>
      <w:r w:rsidR="008F78E9" w:rsidRPr="00BD30A2">
        <w:t xml:space="preserve"> областного Союза журналистов Николай </w:t>
      </w:r>
      <w:proofErr w:type="spellStart"/>
      <w:r w:rsidR="008F78E9" w:rsidRPr="00BD30A2">
        <w:t>Федорин</w:t>
      </w:r>
      <w:proofErr w:type="spellEnd"/>
      <w:r w:rsidR="008F78E9" w:rsidRPr="00BD30A2">
        <w:t>. На выставке можно будет увидеть работы, сделанные фотохудожником во время поездки в Китай: мистическую реку</w:t>
      </w:r>
      <w:proofErr w:type="gramStart"/>
      <w:r w:rsidR="008F78E9" w:rsidRPr="00BD30A2">
        <w:t xml:space="preserve"> Л</w:t>
      </w:r>
      <w:proofErr w:type="gramEnd"/>
      <w:r w:rsidR="008F78E9" w:rsidRPr="00BD30A2">
        <w:t xml:space="preserve">и с ее карстовыми холмами и туманами, природные и городские пейзажи, древние </w:t>
      </w:r>
      <w:r w:rsidR="008F78E9" w:rsidRPr="00BD30A2">
        <w:lastRenderedPageBreak/>
        <w:t>храмы. Работы Николая больше походят на живописные картины, чем просто фотографии, настолько тщательно и многогранно «прорисованы» природные нюансы на каждой.</w:t>
      </w:r>
    </w:p>
    <w:p w:rsidR="008F78E9" w:rsidRDefault="008F78E9" w:rsidP="00C11C4D">
      <w:pPr>
        <w:rPr>
          <w:b/>
          <w:u w:val="single"/>
        </w:rPr>
      </w:pPr>
    </w:p>
    <w:p w:rsidR="008F78E9" w:rsidRPr="00BD30A2" w:rsidRDefault="008F78E9" w:rsidP="00C11C4D">
      <w:pPr>
        <w:jc w:val="center"/>
        <w:rPr>
          <w:b/>
          <w:u w:val="single"/>
        </w:rPr>
      </w:pPr>
      <w:r w:rsidRPr="00BD30A2">
        <w:rPr>
          <w:b/>
          <w:u w:val="single"/>
        </w:rPr>
        <w:t>Выставка «День Победы»</w:t>
      </w:r>
    </w:p>
    <w:p w:rsidR="008F78E9" w:rsidRPr="00BD30A2" w:rsidRDefault="008F78E9" w:rsidP="00C11C4D">
      <w:pPr>
        <w:rPr>
          <w:b/>
          <w:i/>
        </w:rPr>
      </w:pPr>
      <w:r>
        <w:rPr>
          <w:b/>
          <w:noProof/>
          <w:u w:val="single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63500</wp:posOffset>
            </wp:positionV>
            <wp:extent cx="2171700" cy="1628775"/>
            <wp:effectExtent l="19050" t="0" r="0" b="0"/>
            <wp:wrapSquare wrapText="bothSides"/>
            <wp:docPr id="208" name="Рисунок 208" descr="241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241130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i/>
        </w:rPr>
        <w:t>Время проведения до 30 декабря.</w:t>
      </w:r>
    </w:p>
    <w:p w:rsidR="008F78E9" w:rsidRPr="00BD30A2" w:rsidRDefault="008F78E9" w:rsidP="00C11C4D">
      <w:pPr>
        <w:jc w:val="both"/>
      </w:pPr>
      <w:r w:rsidRPr="00BD30A2">
        <w:t xml:space="preserve">В Тольяттинском краеведческом музее в рамках 70-летия Победы в Великой Отечественной войне состоится открытие выставки </w:t>
      </w:r>
      <w:r w:rsidRPr="00BD30A2">
        <w:rPr>
          <w:b/>
        </w:rPr>
        <w:t xml:space="preserve">«День Победы» </w:t>
      </w:r>
      <w:r w:rsidRPr="00BD30A2">
        <w:t xml:space="preserve">- знакомство с историей праздника Победы Советской армии и советского народа над нацистской Германией в Великой Отечественной войне 1941-1945 годов. Как возник этот день, когда он стал отмечаться повсеместно и, конечно же, как и в </w:t>
      </w:r>
      <w:proofErr w:type="gramStart"/>
      <w:r w:rsidRPr="00BD30A2">
        <w:t>каком</w:t>
      </w:r>
      <w:proofErr w:type="gramEnd"/>
      <w:r w:rsidRPr="00BD30A2">
        <w:t xml:space="preserve"> году проходили первые парады Победы в нашем городе Ставрополь-Тольятти.</w:t>
      </w:r>
    </w:p>
    <w:p w:rsidR="008F78E9" w:rsidRPr="00BD30A2" w:rsidRDefault="008F78E9" w:rsidP="00C11C4D">
      <w:pPr>
        <w:jc w:val="both"/>
      </w:pPr>
      <w:r w:rsidRPr="00BD30A2">
        <w:t xml:space="preserve">Церемония торжественного открытия выставки состоится 6 мая в 14.30 в Тольяттинском краеведческом </w:t>
      </w:r>
      <w:proofErr w:type="gramStart"/>
      <w:r w:rsidRPr="00BD30A2">
        <w:t>музее</w:t>
      </w:r>
      <w:proofErr w:type="gramEnd"/>
      <w:r w:rsidRPr="00BD30A2">
        <w:t xml:space="preserve"> (</w:t>
      </w:r>
      <w:proofErr w:type="spellStart"/>
      <w:r w:rsidRPr="00BD30A2">
        <w:t>б-р</w:t>
      </w:r>
      <w:proofErr w:type="spellEnd"/>
      <w:r w:rsidRPr="00BD30A2">
        <w:t xml:space="preserve"> Ленина, 22). </w:t>
      </w:r>
      <w:r w:rsidRPr="00BD30A2">
        <w:rPr>
          <w:i/>
        </w:rPr>
        <w:t>Вход на открытие свободный.</w:t>
      </w:r>
    </w:p>
    <w:p w:rsidR="00173389" w:rsidRDefault="00173389" w:rsidP="00C11C4D">
      <w:pPr>
        <w:ind w:firstLine="709"/>
        <w:jc w:val="center"/>
        <w:rPr>
          <w:b/>
          <w:u w:val="single"/>
        </w:rPr>
      </w:pPr>
    </w:p>
    <w:p w:rsidR="008F78E9" w:rsidRPr="00BD30A2" w:rsidRDefault="008F78E9" w:rsidP="00C11C4D">
      <w:pPr>
        <w:ind w:firstLine="709"/>
        <w:jc w:val="center"/>
        <w:rPr>
          <w:b/>
          <w:u w:val="single"/>
        </w:rPr>
      </w:pPr>
      <w:r w:rsidRPr="00BD30A2">
        <w:rPr>
          <w:b/>
          <w:u w:val="single"/>
        </w:rPr>
        <w:t>Выставка «Тот самый Поляков…»</w:t>
      </w:r>
    </w:p>
    <w:p w:rsidR="008F78E9" w:rsidRPr="00BD30A2" w:rsidRDefault="008F78E9" w:rsidP="00C11C4D">
      <w:pPr>
        <w:ind w:firstLine="567"/>
        <w:jc w:val="both"/>
      </w:pPr>
    </w:p>
    <w:p w:rsidR="008F78E9" w:rsidRDefault="008F78E9" w:rsidP="00C11C4D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Pr="00BD30A2" w:rsidRDefault="0074083D" w:rsidP="00C11C4D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129540</wp:posOffset>
            </wp:positionV>
            <wp:extent cx="1555750" cy="2076450"/>
            <wp:effectExtent l="19050" t="0" r="6350" b="0"/>
            <wp:wrapSquare wrapText="bothSides"/>
            <wp:docPr id="34" name="Рисунок 188" descr="Поляков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Поляков c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E9" w:rsidRPr="00BD30A2" w:rsidRDefault="008F78E9" w:rsidP="00C11C4D">
      <w:pPr>
        <w:jc w:val="both"/>
      </w:pPr>
      <w:r w:rsidRPr="00BD30A2">
        <w:t xml:space="preserve">Выставка «Тот самый Поляков…», посвящена 100-летию со дня рождения выдающегося человека – Виктора Николаевича Полякова. </w:t>
      </w:r>
    </w:p>
    <w:p w:rsidR="008F78E9" w:rsidRDefault="008F78E9" w:rsidP="00C11C4D">
      <w:pPr>
        <w:jc w:val="both"/>
      </w:pPr>
      <w:r w:rsidRPr="00BD30A2">
        <w:t xml:space="preserve">Первый генеральный директор ВАЗА, министр автомобильной промышленности СССР, выдающийся организатор отечественного машиностроения, Почетный гражданин Тольятти и Самарской области – это все Виктор Николаевич.  На выставке сделан акцент на особенности мироощущения В.Н. Полякова – работа, которая для него является главной, детали которой его занимают, </w:t>
      </w:r>
      <w:proofErr w:type="gramStart"/>
      <w:r w:rsidRPr="00BD30A2">
        <w:t>тревожат и радуют</w:t>
      </w:r>
      <w:proofErr w:type="gramEnd"/>
      <w:r w:rsidRPr="00BD30A2">
        <w:t xml:space="preserve">; дом – лишь передышка для новых свершений. Все время вперед, все время в напряженном </w:t>
      </w:r>
      <w:proofErr w:type="gramStart"/>
      <w:r w:rsidRPr="00BD30A2">
        <w:t>труде</w:t>
      </w:r>
      <w:proofErr w:type="gramEnd"/>
      <w:r w:rsidRPr="00BD30A2">
        <w:t>.</w:t>
      </w:r>
    </w:p>
    <w:p w:rsidR="008F78E9" w:rsidRPr="00BD30A2" w:rsidRDefault="008F78E9" w:rsidP="00C11C4D">
      <w:pPr>
        <w:jc w:val="center"/>
        <w:rPr>
          <w:b/>
          <w:noProof/>
          <w:u w:val="single"/>
        </w:rPr>
      </w:pPr>
    </w:p>
    <w:p w:rsidR="008F78E9" w:rsidRPr="00BD30A2" w:rsidRDefault="008F78E9" w:rsidP="00C11C4D">
      <w:pPr>
        <w:jc w:val="center"/>
        <w:rPr>
          <w:b/>
          <w:u w:val="single"/>
        </w:rPr>
      </w:pPr>
      <w:r w:rsidRPr="00BD30A2">
        <w:rPr>
          <w:b/>
          <w:u w:val="single"/>
        </w:rPr>
        <w:t>«Букет прекрасной дамы»</w:t>
      </w:r>
    </w:p>
    <w:p w:rsidR="008F78E9" w:rsidRPr="00BD30A2" w:rsidRDefault="008F78E9" w:rsidP="00C11C4D">
      <w:pPr>
        <w:jc w:val="center"/>
        <w:rPr>
          <w:b/>
          <w:u w:val="single"/>
        </w:rPr>
      </w:pPr>
    </w:p>
    <w:p w:rsidR="008F78E9" w:rsidRDefault="008F78E9" w:rsidP="00C11C4D">
      <w:pPr>
        <w:jc w:val="both"/>
        <w:rPr>
          <w:b/>
          <w:i/>
        </w:rPr>
      </w:pPr>
      <w:r w:rsidRPr="00BD30A2">
        <w:rPr>
          <w:b/>
          <w:i/>
        </w:rPr>
        <w:t xml:space="preserve">Время проведения: до  30 </w:t>
      </w:r>
      <w:r>
        <w:rPr>
          <w:b/>
          <w:i/>
        </w:rPr>
        <w:t>июня.</w:t>
      </w:r>
    </w:p>
    <w:p w:rsidR="008F78E9" w:rsidRPr="00BD30A2" w:rsidRDefault="0074083D" w:rsidP="00C11C4D">
      <w:pPr>
        <w:jc w:val="both"/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17780</wp:posOffset>
            </wp:positionV>
            <wp:extent cx="1485900" cy="1485900"/>
            <wp:effectExtent l="19050" t="0" r="0" b="0"/>
            <wp:wrapSquare wrapText="bothSides"/>
            <wp:docPr id="189" name="Рисунок 189" descr="1280306038_s29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1280306038_s2922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В честь </w:t>
      </w:r>
      <w:r w:rsidR="008F78E9">
        <w:t>женского</w:t>
      </w:r>
      <w:r w:rsidR="008F78E9" w:rsidRPr="00BD30A2">
        <w:t xml:space="preserve"> праздника музей представляет вазы, вазочки и вазоны, хрустальные и пластмассовые, керамические и деревянные, все то, что помогает сохранить свежесть цветов и наполнить наш дом весенними запахами. </w:t>
      </w:r>
    </w:p>
    <w:p w:rsidR="008F78E9" w:rsidRPr="00BD30A2" w:rsidRDefault="008F78E9" w:rsidP="00C11C4D">
      <w:pPr>
        <w:jc w:val="both"/>
      </w:pPr>
      <w:r w:rsidRPr="00BD30A2">
        <w:t>Музей продолжает собирать воспоминания горожан, связанные с нашим городом. Если у вас есть интересная история, связанная с весной, цветами, праздником 8 марта и, конечно же, нашим городом, то «Чемодан историй» ждет вас в гости!</w:t>
      </w:r>
    </w:p>
    <w:p w:rsidR="008F78E9" w:rsidRDefault="008F78E9" w:rsidP="00C11C4D">
      <w:pPr>
        <w:jc w:val="center"/>
        <w:rPr>
          <w:b/>
          <w:u w:val="single"/>
        </w:rPr>
      </w:pPr>
    </w:p>
    <w:p w:rsidR="008F78E9" w:rsidRPr="00BD30A2" w:rsidRDefault="008F78E9" w:rsidP="00C11C4D">
      <w:pPr>
        <w:jc w:val="center"/>
        <w:rPr>
          <w:b/>
        </w:rPr>
      </w:pPr>
      <w:r w:rsidRPr="00BD30A2">
        <w:rPr>
          <w:b/>
          <w:u w:val="single"/>
        </w:rPr>
        <w:t xml:space="preserve">Интерактивная программа «Дерево в </w:t>
      </w:r>
      <w:proofErr w:type="gramStart"/>
      <w:r w:rsidRPr="00BD30A2">
        <w:rPr>
          <w:b/>
          <w:u w:val="single"/>
        </w:rPr>
        <w:t>городе</w:t>
      </w:r>
      <w:proofErr w:type="gramEnd"/>
      <w:r w:rsidRPr="00BD30A2">
        <w:rPr>
          <w:b/>
          <w:u w:val="single"/>
        </w:rPr>
        <w:t>»</w:t>
      </w:r>
    </w:p>
    <w:p w:rsidR="008F78E9" w:rsidRPr="00BD30A2" w:rsidRDefault="008F78E9" w:rsidP="00C11C4D">
      <w:pPr>
        <w:jc w:val="both"/>
        <w:rPr>
          <w:b/>
        </w:rPr>
      </w:pPr>
    </w:p>
    <w:p w:rsidR="008F78E9" w:rsidRPr="00BD30A2" w:rsidRDefault="008F78E9" w:rsidP="00C11C4D">
      <w:pPr>
        <w:jc w:val="both"/>
      </w:pPr>
      <w:r w:rsidRPr="00BD30A2">
        <w:rPr>
          <w:b/>
          <w:i/>
        </w:rPr>
        <w:t>Время проведения: до конца года.</w:t>
      </w:r>
    </w:p>
    <w:p w:rsidR="00F50CF3" w:rsidRDefault="00E01998" w:rsidP="00F50CF3">
      <w:pPr>
        <w:jc w:val="both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318770</wp:posOffset>
            </wp:positionV>
            <wp:extent cx="2057400" cy="1543050"/>
            <wp:effectExtent l="19050" t="0" r="0" b="0"/>
            <wp:wrapSquare wrapText="bothSides"/>
            <wp:docPr id="35" name="Рисунок 171" descr="Презентация_Дерево в городе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Презентация_Дерево в городе_4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Современная </w:t>
      </w:r>
      <w:proofErr w:type="spellStart"/>
      <w:r w:rsidR="008F78E9" w:rsidRPr="00BD30A2">
        <w:t>эко-образовательная</w:t>
      </w:r>
      <w:proofErr w:type="spellEnd"/>
      <w:r w:rsidR="008F78E9" w:rsidRPr="00BD30A2">
        <w:t xml:space="preserve"> программа «Дерево в </w:t>
      </w:r>
      <w:proofErr w:type="gramStart"/>
      <w:r w:rsidR="008F78E9" w:rsidRPr="00BD30A2">
        <w:t>городе</w:t>
      </w:r>
      <w:proofErr w:type="gramEnd"/>
      <w:r w:rsidR="008F78E9" w:rsidRPr="00BD30A2">
        <w:t xml:space="preserve">». Посетитель увидит живые процессы внутри </w:t>
      </w:r>
      <w:r w:rsidR="008F78E9" w:rsidRPr="00BD30A2">
        <w:lastRenderedPageBreak/>
        <w:t xml:space="preserve">Дерева (в </w:t>
      </w:r>
      <w:proofErr w:type="gramStart"/>
      <w:r w:rsidR="008F78E9" w:rsidRPr="00BD30A2">
        <w:t>корнях</w:t>
      </w:r>
      <w:proofErr w:type="gramEnd"/>
      <w:r w:rsidR="008F78E9" w:rsidRPr="00BD30A2">
        <w:t xml:space="preserve">, стволе, кроне), которые скрыты от человека в повседневной жизни. Каждый поступок человека в </w:t>
      </w:r>
      <w:proofErr w:type="gramStart"/>
      <w:r w:rsidR="008F78E9" w:rsidRPr="00BD30A2">
        <w:t>отношении</w:t>
      </w:r>
      <w:proofErr w:type="gramEnd"/>
      <w:r w:rsidR="008F78E9" w:rsidRPr="00BD30A2">
        <w:t xml:space="preserve"> Дерева будет вызывать «ответ» Дерева (изменение процессов внутри его системы) и, соответственно, изменение окружающей среды и самочувствия людей в ней. Кроме оценки собственного поведения, посетитель будет познавать азы науки экологии, он  научится определять в Тольятти деревья, которые живут здесь тысячелетия, и привезенные из других мест виды. Различать деревья по листве и плодам, узнавать продолжительность их жизни, правильно выбирать деревья для теневой и солнечной стороны, для посадки около дороги и во дворе, распознавать сам</w:t>
      </w:r>
      <w:r w:rsidR="00F50CF3">
        <w:t>очувствие Дерева и помогать ему.</w:t>
      </w:r>
    </w:p>
    <w:p w:rsidR="00F50CF3" w:rsidRDefault="00F50CF3" w:rsidP="00F50CF3">
      <w:pPr>
        <w:jc w:val="both"/>
      </w:pPr>
    </w:p>
    <w:p w:rsidR="00F50CF3" w:rsidRDefault="00F50CF3" w:rsidP="00F50CF3">
      <w:pPr>
        <w:jc w:val="center"/>
        <w:rPr>
          <w:b/>
          <w:u w:val="single"/>
        </w:rPr>
      </w:pPr>
      <w:r w:rsidRPr="00F50CF3">
        <w:rPr>
          <w:b/>
          <w:u w:val="single"/>
        </w:rPr>
        <w:t>Пост-релиз</w:t>
      </w:r>
    </w:p>
    <w:p w:rsidR="00F50CF3" w:rsidRPr="00F50CF3" w:rsidRDefault="00F50CF3" w:rsidP="00F50CF3">
      <w:pPr>
        <w:jc w:val="center"/>
        <w:rPr>
          <w:b/>
          <w:bCs/>
          <w:iCs/>
          <w:u w:val="single"/>
        </w:rPr>
      </w:pPr>
    </w:p>
    <w:p w:rsidR="00B967C4" w:rsidRPr="00F17711" w:rsidRDefault="00B967C4" w:rsidP="00B967C4">
      <w:pPr>
        <w:jc w:val="center"/>
        <w:rPr>
          <w:rFonts w:ascii="Book Antiqua" w:hAnsi="Book Antiqua" w:cs="Book Antiqua"/>
          <w:b/>
          <w:bCs/>
        </w:rPr>
      </w:pPr>
      <w:r w:rsidRPr="00F17711">
        <w:rPr>
          <w:rFonts w:ascii="Book Antiqua" w:hAnsi="Book Antiqua" w:cs="Book Antiqua"/>
          <w:b/>
          <w:bCs/>
        </w:rPr>
        <w:t xml:space="preserve">ТКМ на </w:t>
      </w:r>
      <w:r w:rsidR="00F17711" w:rsidRPr="00F17711">
        <w:rPr>
          <w:rFonts w:ascii="Book Antiqua" w:hAnsi="Book Antiqua" w:cs="Book Antiqua"/>
          <w:b/>
          <w:bCs/>
        </w:rPr>
        <w:t>«</w:t>
      </w:r>
      <w:proofErr w:type="spellStart"/>
      <w:r w:rsidRPr="00F17711">
        <w:rPr>
          <w:rFonts w:ascii="Book Antiqua" w:hAnsi="Book Antiqua" w:cs="Book Antiqua"/>
          <w:b/>
          <w:bCs/>
        </w:rPr>
        <w:t>Интермузее</w:t>
      </w:r>
      <w:proofErr w:type="spellEnd"/>
      <w:r w:rsidR="00F17711" w:rsidRPr="00F17711">
        <w:rPr>
          <w:rFonts w:ascii="Book Antiqua" w:hAnsi="Book Antiqua" w:cs="Book Antiqua"/>
          <w:b/>
          <w:bCs/>
        </w:rPr>
        <w:t>»</w:t>
      </w:r>
    </w:p>
    <w:p w:rsidR="00B967C4" w:rsidRPr="00F50CF3" w:rsidRDefault="00B967C4" w:rsidP="00B967C4">
      <w:pPr>
        <w:spacing w:before="120" w:after="120"/>
        <w:ind w:firstLine="720"/>
        <w:jc w:val="both"/>
      </w:pPr>
      <w:r w:rsidRPr="00F50CF3">
        <w:rPr>
          <w:b/>
          <w:bCs/>
        </w:rPr>
        <w:t>С 11 по 15 июня</w:t>
      </w:r>
      <w:r w:rsidRPr="00F50CF3">
        <w:rPr>
          <w:bCs/>
        </w:rPr>
        <w:t xml:space="preserve"> </w:t>
      </w:r>
      <w:r w:rsidRPr="00F50CF3">
        <w:rPr>
          <w:b/>
          <w:bCs/>
        </w:rPr>
        <w:t>Тольяттинский краеведческий музей</w:t>
      </w:r>
      <w:r w:rsidRPr="00F50CF3">
        <w:rPr>
          <w:bCs/>
        </w:rPr>
        <w:t xml:space="preserve"> принимал участие в  </w:t>
      </w:r>
      <w:r w:rsidRPr="00F50CF3">
        <w:rPr>
          <w:b/>
        </w:rPr>
        <w:t xml:space="preserve">XVII </w:t>
      </w:r>
      <w:r w:rsidRPr="00F50CF3">
        <w:rPr>
          <w:b/>
          <w:bCs/>
        </w:rPr>
        <w:t xml:space="preserve">Международном </w:t>
      </w:r>
      <w:proofErr w:type="gramStart"/>
      <w:r w:rsidRPr="00F50CF3">
        <w:rPr>
          <w:b/>
          <w:bCs/>
        </w:rPr>
        <w:t>фестивале</w:t>
      </w:r>
      <w:proofErr w:type="gramEnd"/>
      <w:r w:rsidRPr="00F50CF3">
        <w:rPr>
          <w:b/>
          <w:bCs/>
        </w:rPr>
        <w:t xml:space="preserve"> «</w:t>
      </w:r>
      <w:proofErr w:type="spellStart"/>
      <w:r w:rsidRPr="00F50CF3">
        <w:rPr>
          <w:b/>
          <w:bCs/>
        </w:rPr>
        <w:t>Интермузей</w:t>
      </w:r>
      <w:proofErr w:type="spellEnd"/>
      <w:r w:rsidRPr="00F50CF3">
        <w:rPr>
          <w:b/>
          <w:bCs/>
        </w:rPr>
        <w:t>»</w:t>
      </w:r>
      <w:r w:rsidRPr="00F50CF3">
        <w:rPr>
          <w:bCs/>
        </w:rPr>
        <w:t xml:space="preserve">, который проходил в Москве, в центральном выставочном зале «Манеж». В рамках фестиваля музеи России и мира представляют свои лучшие проекты, рассказывают о своей работе с местным сообществом. Выставочная зона музеев представляет собой целый «музейный квартал», в </w:t>
      </w:r>
      <w:proofErr w:type="gramStart"/>
      <w:r w:rsidRPr="00F50CF3">
        <w:rPr>
          <w:bCs/>
        </w:rPr>
        <w:t>этом</w:t>
      </w:r>
      <w:proofErr w:type="gramEnd"/>
      <w:r w:rsidRPr="00F50CF3">
        <w:rPr>
          <w:bCs/>
        </w:rPr>
        <w:t xml:space="preserve"> году она объединила около 300 участников! </w:t>
      </w:r>
      <w:r w:rsidRPr="00F50CF3">
        <w:t xml:space="preserve">ТКМ на </w:t>
      </w:r>
      <w:proofErr w:type="gramStart"/>
      <w:r w:rsidRPr="00F50CF3">
        <w:t>фестивале</w:t>
      </w:r>
      <w:proofErr w:type="gramEnd"/>
      <w:r w:rsidRPr="00F50CF3">
        <w:t xml:space="preserve"> представлял проект-победитель </w:t>
      </w:r>
      <w:r w:rsidRPr="00F50CF3">
        <w:rPr>
          <w:bCs/>
        </w:rPr>
        <w:t>конкурса «Меняющийся музей в меняющемся мире» Благотворительного фонда В. Потанина - новую</w:t>
      </w:r>
      <w:r w:rsidRPr="00F50CF3">
        <w:t xml:space="preserve"> экспозицию «20 век: Ставрополь-Тольятти». Специально для участия в </w:t>
      </w:r>
      <w:proofErr w:type="gramStart"/>
      <w:r w:rsidRPr="00F50CF3">
        <w:t>фестивале</w:t>
      </w:r>
      <w:proofErr w:type="gramEnd"/>
      <w:r w:rsidRPr="00F50CF3">
        <w:t xml:space="preserve"> для представления проекта была придумана инсталляция, которая помогла музейщикам, экспертам и посетителям выставки – жителям Москвы и туристам получить представление об этом проекте, о способе показа истории с точки зрения кино. </w:t>
      </w:r>
      <w:r w:rsidRPr="00F50CF3">
        <w:rPr>
          <w:bCs/>
        </w:rPr>
        <w:t xml:space="preserve">Традиционно на </w:t>
      </w:r>
      <w:proofErr w:type="spellStart"/>
      <w:r w:rsidRPr="00F50CF3">
        <w:rPr>
          <w:bCs/>
        </w:rPr>
        <w:t>Интермузее</w:t>
      </w:r>
      <w:proofErr w:type="spellEnd"/>
      <w:r w:rsidRPr="00F50CF3">
        <w:rPr>
          <w:bCs/>
        </w:rPr>
        <w:t xml:space="preserve"> награждаются шесть лучших реализованных проектов-победителей конкурса. В этом году в шестерке </w:t>
      </w:r>
      <w:proofErr w:type="gramStart"/>
      <w:r w:rsidRPr="00F50CF3">
        <w:rPr>
          <w:bCs/>
        </w:rPr>
        <w:t>лучших</w:t>
      </w:r>
      <w:proofErr w:type="gramEnd"/>
      <w:r w:rsidRPr="00F50CF3">
        <w:rPr>
          <w:bCs/>
        </w:rPr>
        <w:t xml:space="preserve"> награждали и ТКМ. </w:t>
      </w:r>
      <w:r w:rsidRPr="00F50CF3">
        <w:t>Еще один приз в нашу копилку!</w:t>
      </w:r>
    </w:p>
    <w:p w:rsidR="00B967C4" w:rsidRPr="00F50CF3" w:rsidRDefault="00B967C4" w:rsidP="00B967C4">
      <w:pPr>
        <w:ind w:firstLine="720"/>
        <w:jc w:val="both"/>
      </w:pPr>
      <w:proofErr w:type="spellStart"/>
      <w:r w:rsidRPr="00F50CF3">
        <w:t>Интермузей</w:t>
      </w:r>
      <w:proofErr w:type="spellEnd"/>
      <w:r w:rsidRPr="00F50CF3">
        <w:t xml:space="preserve"> – это, конечно, не только награждения и выставки. Это площадка «</w:t>
      </w:r>
      <w:proofErr w:type="spellStart"/>
      <w:r w:rsidRPr="00F50CF3">
        <w:t>Техномузей</w:t>
      </w:r>
      <w:proofErr w:type="spellEnd"/>
      <w:r w:rsidRPr="00F50CF3">
        <w:t xml:space="preserve">», представляющая все технические новинки в области музейного дела – от узкоспециализированных программ, до </w:t>
      </w:r>
      <w:proofErr w:type="spellStart"/>
      <w:r w:rsidRPr="00F50CF3">
        <w:t>мультимедийных</w:t>
      </w:r>
      <w:proofErr w:type="spellEnd"/>
      <w:r w:rsidRPr="00F50CF3">
        <w:t xml:space="preserve"> объектов, позволяющих создавать трехмерные проекции уникальных экспонатов, оживлять картины, создавать виртуальные примерочные и т.п. Это специальная детская программа, в которой музеи-участники демонстрируют свои интерактивные и образовательные программы для детской аудитории. Это еще и очень насыщенная деловая программа с семинарами, дискуссиями, мастер-классами, на которых обсуждаются насущные для современных музеев вопросы, такие, например, как «Ночь в музее: необходимость или возможность», «Стратегия развития музея: целесообразность, возможности, алгоритм разработки», «Художественное акцентное освещение в музеях», «Актуальные проблемы научно-фондовой работы», «</w:t>
      </w:r>
      <w:proofErr w:type="spellStart"/>
      <w:r w:rsidRPr="00F50CF3">
        <w:t>Краудфандинг</w:t>
      </w:r>
      <w:proofErr w:type="spellEnd"/>
      <w:r w:rsidRPr="00F50CF3">
        <w:t xml:space="preserve"> в музейном деле».  </w:t>
      </w:r>
      <w:proofErr w:type="gramStart"/>
      <w:r w:rsidRPr="00F50CF3">
        <w:t>Ну</w:t>
      </w:r>
      <w:proofErr w:type="gramEnd"/>
      <w:r w:rsidRPr="00F50CF3">
        <w:t xml:space="preserve"> и конечно, это форум Благотворительного фонда В. Потанина, «Музейный гид».</w:t>
      </w:r>
    </w:p>
    <w:p w:rsidR="00B967C4" w:rsidRPr="00F50CF3" w:rsidRDefault="00B967C4" w:rsidP="00B967C4">
      <w:pPr>
        <w:ind w:firstLine="720"/>
        <w:jc w:val="both"/>
      </w:pPr>
      <w:r w:rsidRPr="00F50CF3">
        <w:t xml:space="preserve">Сотрудники Тольяттинского краеведческого музея принимали активное участие в деловой программе, посещали музеи, знакомились с новыми экспозициями Еврейского музея и Центра толерантности, </w:t>
      </w:r>
      <w:proofErr w:type="spellStart"/>
      <w:r w:rsidRPr="00F50CF3">
        <w:t>ГИМа</w:t>
      </w:r>
      <w:proofErr w:type="spellEnd"/>
      <w:r w:rsidRPr="00F50CF3">
        <w:t>, Музея Отечественной войны 1812 года и других.</w:t>
      </w:r>
    </w:p>
    <w:p w:rsidR="00B967C4" w:rsidRPr="00F50CF3" w:rsidRDefault="00B967C4" w:rsidP="00B967C4">
      <w:pPr>
        <w:spacing w:before="120" w:after="120"/>
        <w:ind w:firstLine="720"/>
        <w:jc w:val="both"/>
      </w:pPr>
      <w:r w:rsidRPr="00F50CF3">
        <w:t xml:space="preserve">В рамках форума «Музейный гид» директор музея, автор и руководитель проекта «20 век: Ставрополь-Тольятти» Наталья Ланкова провела мастер-класс «Опыт привлечения внимания властей и бизнеса к проекту», на </w:t>
      </w:r>
      <w:proofErr w:type="gramStart"/>
      <w:r w:rsidRPr="00F50CF3">
        <w:t>котором</w:t>
      </w:r>
      <w:proofErr w:type="gramEnd"/>
      <w:r w:rsidRPr="00F50CF3">
        <w:t xml:space="preserve"> поделилась механизмами, находками, проблемами и решениями работы с группами местного сообщества по проекту «20 век: Ставрополь-Тольятти». Мастер-класс, погружающий в практику музейной работы, нашел живой отклик у слушателей, которые потом еще долго задавали вопросы.</w:t>
      </w:r>
    </w:p>
    <w:p w:rsidR="00B967C4" w:rsidRPr="00F50CF3" w:rsidRDefault="00B967C4" w:rsidP="00B967C4">
      <w:pPr>
        <w:spacing w:before="120" w:after="120"/>
        <w:ind w:firstLine="720"/>
        <w:jc w:val="both"/>
      </w:pPr>
      <w:r w:rsidRPr="00F50CF3">
        <w:t xml:space="preserve">Тольяттинский краеведческий музей достойно представил Тольятти на международном </w:t>
      </w:r>
      <w:proofErr w:type="gramStart"/>
      <w:r w:rsidRPr="00F50CF3">
        <w:t>фестивале</w:t>
      </w:r>
      <w:proofErr w:type="gramEnd"/>
      <w:r w:rsidRPr="00F50CF3">
        <w:t xml:space="preserve">. Работа нашего музея признана и экспертами, и музейщиками, </w:t>
      </w:r>
      <w:r w:rsidRPr="00F50CF3">
        <w:lastRenderedPageBreak/>
        <w:t>и зрителями. Впереди у музея – второй этап экспозиции «20 век: Ставрополь-Тольятти», новые проекты, решения, находки. Будьте с нами!</w:t>
      </w:r>
    </w:p>
    <w:p w:rsidR="00032070" w:rsidRPr="00DF34C9" w:rsidRDefault="00032070" w:rsidP="004E3FBC">
      <w:pPr>
        <w:jc w:val="center"/>
        <w:rPr>
          <w:i/>
        </w:rPr>
      </w:pPr>
    </w:p>
    <w:p w:rsidR="00CC0453" w:rsidRPr="008B1C8A" w:rsidRDefault="00CC0453" w:rsidP="00CC0453">
      <w:pPr>
        <w:pStyle w:val="western"/>
        <w:spacing w:before="0" w:beforeAutospacing="0" w:after="0" w:afterAutospacing="0"/>
        <w:jc w:val="center"/>
      </w:pPr>
    </w:p>
    <w:p w:rsidR="009F68A5" w:rsidRPr="00DF34C9" w:rsidRDefault="009F68A5" w:rsidP="00431565">
      <w:pPr>
        <w:pStyle w:val="western"/>
        <w:spacing w:before="0" w:beforeAutospacing="0" w:after="0" w:afterAutospacing="0"/>
        <w:jc w:val="center"/>
      </w:pPr>
      <w:r w:rsidRPr="00DF34C9">
        <w:rPr>
          <w:b/>
          <w:bCs/>
          <w:u w:val="single"/>
        </w:rPr>
        <w:t>МБУК «ТОЛЬЯТТИНСКАЯ БИБЛИОТЕЧНАЯ КОРПОРАЦИЯ»</w:t>
      </w:r>
    </w:p>
    <w:p w:rsidR="009F68A5" w:rsidRPr="00DF34C9" w:rsidRDefault="009F68A5" w:rsidP="00431565">
      <w:pPr>
        <w:pStyle w:val="western"/>
        <w:spacing w:before="0" w:beforeAutospacing="0" w:after="0" w:afterAutospacing="0"/>
        <w:jc w:val="center"/>
      </w:pPr>
      <w:r w:rsidRPr="00DF34C9">
        <w:rPr>
          <w:i/>
          <w:iCs/>
        </w:rPr>
        <w:t xml:space="preserve">(Центральная библиотека имени В.Н. Татищева, бульвар Ленина, 10, Бородай Екатерина Вячеславовна, заведующая сектором рекламы и связей с общественностью, тел: (8482) 26-32-85 </w:t>
      </w:r>
      <w:r w:rsidRPr="00DF34C9">
        <w:rPr>
          <w:i/>
          <w:iCs/>
          <w:lang w:val="en-US"/>
        </w:rPr>
        <w:t>e</w:t>
      </w:r>
      <w:r w:rsidRPr="00DF34C9">
        <w:rPr>
          <w:i/>
          <w:iCs/>
        </w:rPr>
        <w:t>-</w:t>
      </w:r>
      <w:r w:rsidRPr="00DF34C9">
        <w:rPr>
          <w:i/>
          <w:iCs/>
          <w:lang w:val="en-US"/>
        </w:rPr>
        <w:t>mail</w:t>
      </w:r>
      <w:r w:rsidRPr="00DF34C9">
        <w:rPr>
          <w:i/>
          <w:iCs/>
        </w:rPr>
        <w:t xml:space="preserve">: </w:t>
      </w:r>
      <w:proofErr w:type="spellStart"/>
      <w:r w:rsidRPr="00DF34C9">
        <w:rPr>
          <w:i/>
          <w:iCs/>
          <w:lang w:val="en-US"/>
        </w:rPr>
        <w:t>obm</w:t>
      </w:r>
      <w:proofErr w:type="spellEnd"/>
      <w:r w:rsidRPr="00DF34C9">
        <w:rPr>
          <w:i/>
          <w:iCs/>
        </w:rPr>
        <w:t>@</w:t>
      </w:r>
      <w:proofErr w:type="spellStart"/>
      <w:r w:rsidRPr="00DF34C9">
        <w:rPr>
          <w:i/>
          <w:iCs/>
          <w:lang w:val="en-US"/>
        </w:rPr>
        <w:t>cls</w:t>
      </w:r>
      <w:proofErr w:type="spellEnd"/>
      <w:r w:rsidRPr="00DF34C9">
        <w:rPr>
          <w:i/>
          <w:iCs/>
        </w:rPr>
        <w:t>.</w:t>
      </w:r>
      <w:proofErr w:type="spellStart"/>
      <w:r w:rsidRPr="00DF34C9">
        <w:rPr>
          <w:i/>
          <w:iCs/>
          <w:lang w:val="en-US"/>
        </w:rPr>
        <w:t>tgl</w:t>
      </w:r>
      <w:proofErr w:type="spellEnd"/>
      <w:r w:rsidRPr="00DF34C9">
        <w:rPr>
          <w:i/>
          <w:iCs/>
        </w:rPr>
        <w:t>.</w:t>
      </w:r>
      <w:r w:rsidRPr="00DF34C9">
        <w:rPr>
          <w:i/>
          <w:iCs/>
          <w:lang w:val="en-US"/>
        </w:rPr>
        <w:t>ru</w:t>
      </w:r>
      <w:r w:rsidRPr="00DF34C9">
        <w:rPr>
          <w:i/>
          <w:iCs/>
        </w:rPr>
        <w:t xml:space="preserve">, </w:t>
      </w:r>
      <w:hyperlink r:id="rId58" w:tgtFrame="_blank" w:history="1">
        <w:r w:rsidRPr="00DF34C9">
          <w:rPr>
            <w:rStyle w:val="aa"/>
            <w:lang w:val="en-US"/>
          </w:rPr>
          <w:t>http</w:t>
        </w:r>
        <w:r w:rsidRPr="00DF34C9">
          <w:rPr>
            <w:rStyle w:val="aa"/>
          </w:rPr>
          <w:t>://</w:t>
        </w:r>
        <w:r w:rsidRPr="00DF34C9">
          <w:rPr>
            <w:rStyle w:val="aa"/>
            <w:lang w:val="en-US"/>
          </w:rPr>
          <w:t>cls</w:t>
        </w:r>
        <w:r w:rsidRPr="00DF34C9">
          <w:rPr>
            <w:rStyle w:val="aa"/>
          </w:rPr>
          <w:t>.</w:t>
        </w:r>
        <w:r w:rsidRPr="00DF34C9">
          <w:rPr>
            <w:rStyle w:val="aa"/>
            <w:lang w:val="en-US"/>
          </w:rPr>
          <w:t>tgl</w:t>
        </w:r>
        <w:r w:rsidRPr="00DF34C9">
          <w:rPr>
            <w:rStyle w:val="aa"/>
          </w:rPr>
          <w:t>.</w:t>
        </w:r>
        <w:r w:rsidRPr="00DF34C9">
          <w:rPr>
            <w:rStyle w:val="aa"/>
            <w:lang w:val="en-US"/>
          </w:rPr>
          <w:t>ru</w:t>
        </w:r>
        <w:r w:rsidRPr="00DF34C9">
          <w:rPr>
            <w:rStyle w:val="aa"/>
          </w:rPr>
          <w:t>/</w:t>
        </w:r>
      </w:hyperlink>
      <w:r w:rsidRPr="00DF34C9">
        <w:rPr>
          <w:i/>
          <w:iCs/>
        </w:rPr>
        <w:t xml:space="preserve"> группа «</w:t>
      </w:r>
      <w:proofErr w:type="spellStart"/>
      <w:r w:rsidRPr="00DF34C9">
        <w:rPr>
          <w:i/>
          <w:iCs/>
        </w:rPr>
        <w:t>ВКонтакте</w:t>
      </w:r>
      <w:proofErr w:type="spellEnd"/>
      <w:r w:rsidRPr="00DF34C9">
        <w:rPr>
          <w:i/>
          <w:iCs/>
        </w:rPr>
        <w:t>»</w:t>
      </w:r>
      <w:r w:rsidRPr="00DF34C9">
        <w:rPr>
          <w:i/>
          <w:iCs/>
          <w:color w:val="0000FF"/>
        </w:rPr>
        <w:t> </w:t>
      </w:r>
      <w:hyperlink r:id="rId59" w:tgtFrame="_blank" w:history="1">
        <w:r w:rsidRPr="00DF34C9">
          <w:rPr>
            <w:rStyle w:val="aa"/>
          </w:rPr>
          <w:t>http://vk.com/club_tbk_tlt</w:t>
        </w:r>
      </w:hyperlink>
      <w:r w:rsidRPr="00DF34C9">
        <w:rPr>
          <w:i/>
          <w:iCs/>
        </w:rPr>
        <w:t>).</w:t>
      </w:r>
    </w:p>
    <w:p w:rsidR="00A927FE" w:rsidRDefault="00A927FE" w:rsidP="00431565">
      <w:pPr>
        <w:pStyle w:val="western"/>
        <w:spacing w:before="0" w:beforeAutospacing="0" w:after="0" w:afterAutospacing="0"/>
        <w:jc w:val="both"/>
        <w:rPr>
          <w:b/>
          <w:bCs/>
        </w:rPr>
      </w:pPr>
    </w:p>
    <w:p w:rsidR="00291C74" w:rsidRPr="00DF34C9" w:rsidRDefault="00291C74" w:rsidP="00431565">
      <w:pPr>
        <w:pStyle w:val="western"/>
        <w:spacing w:before="0" w:beforeAutospacing="0" w:after="0" w:afterAutospacing="0"/>
        <w:jc w:val="both"/>
      </w:pPr>
      <w:r w:rsidRPr="00DF34C9">
        <w:rPr>
          <w:b/>
          <w:bCs/>
        </w:rPr>
        <w:t xml:space="preserve">Библиотека № 16 им. Г.Жукова </w:t>
      </w:r>
      <w:r w:rsidRPr="00DF34C9">
        <w:rPr>
          <w:i/>
          <w:iCs/>
        </w:rPr>
        <w:t xml:space="preserve">                </w:t>
      </w:r>
    </w:p>
    <w:p w:rsidR="00291C74" w:rsidRPr="00DF34C9" w:rsidRDefault="00291C74" w:rsidP="00431565">
      <w:pPr>
        <w:pStyle w:val="western"/>
        <w:spacing w:before="0" w:beforeAutospacing="0" w:after="0" w:afterAutospacing="0"/>
        <w:jc w:val="both"/>
      </w:pPr>
    </w:p>
    <w:p w:rsidR="00291C74" w:rsidRPr="00DF34C9" w:rsidRDefault="00291C74" w:rsidP="00431565">
      <w:pPr>
        <w:pStyle w:val="western"/>
        <w:spacing w:before="0" w:beforeAutospacing="0" w:after="0" w:afterAutospacing="0"/>
        <w:jc w:val="both"/>
      </w:pPr>
      <w:r w:rsidRPr="00DF34C9">
        <w:rPr>
          <w:b/>
          <w:bCs/>
        </w:rPr>
        <w:t xml:space="preserve">Виртуальное путешествие  </w:t>
      </w:r>
      <w:r w:rsidRPr="00DF34C9">
        <w:rPr>
          <w:b/>
        </w:rPr>
        <w:t>«Памятные места Тольятти»</w:t>
      </w:r>
    </w:p>
    <w:p w:rsidR="00291C74" w:rsidRPr="00DF34C9" w:rsidRDefault="00291C74" w:rsidP="00431565">
      <w:pPr>
        <w:pStyle w:val="western"/>
        <w:spacing w:before="0" w:beforeAutospacing="0" w:after="0" w:afterAutospacing="0"/>
        <w:jc w:val="both"/>
        <w:rPr>
          <w:b/>
          <w:bCs/>
          <w:i/>
          <w:iCs/>
        </w:rPr>
      </w:pPr>
      <w:r w:rsidRPr="00DF34C9">
        <w:rPr>
          <w:b/>
          <w:bCs/>
          <w:i/>
          <w:iCs/>
        </w:rPr>
        <w:t xml:space="preserve"> Время проведения: 22  июня в 15.00</w:t>
      </w:r>
    </w:p>
    <w:p w:rsidR="00291C74" w:rsidRPr="00DF34C9" w:rsidRDefault="00291C74" w:rsidP="00431565">
      <w:pPr>
        <w:pStyle w:val="western"/>
        <w:spacing w:before="0" w:beforeAutospacing="0" w:after="0" w:afterAutospacing="0"/>
        <w:jc w:val="both"/>
        <w:rPr>
          <w:b/>
          <w:bCs/>
          <w:i/>
          <w:iCs/>
        </w:rPr>
      </w:pPr>
    </w:p>
    <w:p w:rsidR="00291C74" w:rsidRPr="00DF34C9" w:rsidRDefault="00291C74" w:rsidP="0026485C">
      <w:pPr>
        <w:pStyle w:val="a4"/>
        <w:jc w:val="both"/>
      </w:pPr>
      <w:r w:rsidRPr="00DF34C9">
        <w:t xml:space="preserve">Виртуальное путешествие « Памятные места Тольятти» пройдет в </w:t>
      </w:r>
      <w:proofErr w:type="gramStart"/>
      <w:r w:rsidRPr="00DF34C9">
        <w:t>рамках</w:t>
      </w:r>
      <w:proofErr w:type="gramEnd"/>
      <w:r w:rsidRPr="00DF34C9">
        <w:t xml:space="preserve"> Дня памяти и скорби, который  ежегодно отмечается в </w:t>
      </w:r>
      <w:hyperlink r:id="rId60" w:tooltip="Россия" w:history="1">
        <w:r w:rsidRPr="00DF34C9">
          <w:rPr>
            <w:rStyle w:val="aa"/>
            <w:color w:val="auto"/>
          </w:rPr>
          <w:t>России</w:t>
        </w:r>
      </w:hyperlink>
      <w:r w:rsidRPr="00DF34C9">
        <w:t xml:space="preserve"> </w:t>
      </w:r>
      <w:hyperlink r:id="rId61" w:tooltip="22 июня" w:history="1">
        <w:r w:rsidRPr="00DF34C9">
          <w:rPr>
            <w:rStyle w:val="aa"/>
            <w:color w:val="auto"/>
          </w:rPr>
          <w:t>22 июня</w:t>
        </w:r>
      </w:hyperlink>
      <w:r w:rsidRPr="00DF34C9">
        <w:t xml:space="preserve">. Ребятам с летней школьной площадки расскажут о том, как начиналась Великая Отечественная война и что значили тогда для людей сообщения Левитана. Они узнают с помощью чего, и как поддерживался боевой дух солдат на </w:t>
      </w:r>
      <w:proofErr w:type="gramStart"/>
      <w:r w:rsidRPr="00DF34C9">
        <w:t>фронте</w:t>
      </w:r>
      <w:proofErr w:type="gramEnd"/>
      <w:r w:rsidRPr="00DF34C9">
        <w:t>.  Так же подробно расскажут о том, какие места и улицы в Тольятти непосредственно связаны событиями 1941-1945 годов. В рамках Дня памяти и скорби  для ребят пройдут тематические викторины и  будут открыты выставки книг и войне.</w:t>
      </w:r>
    </w:p>
    <w:p w:rsidR="00291C74" w:rsidRPr="00DF34C9" w:rsidRDefault="00291C74" w:rsidP="00431565"/>
    <w:p w:rsidR="00291C74" w:rsidRPr="00DF34C9" w:rsidRDefault="00291C74" w:rsidP="00431565">
      <w:pPr>
        <w:pStyle w:val="western"/>
        <w:spacing w:before="0" w:beforeAutospacing="0" w:after="0" w:afterAutospacing="0"/>
        <w:rPr>
          <w:color w:val="000000"/>
        </w:rPr>
      </w:pPr>
      <w:r w:rsidRPr="00DF34C9">
        <w:t xml:space="preserve">Справки по телефону: </w:t>
      </w:r>
      <w:r w:rsidRPr="00DF34C9">
        <w:rPr>
          <w:color w:val="000000"/>
        </w:rPr>
        <w:t xml:space="preserve">35-96-56 </w:t>
      </w:r>
      <w:proofErr w:type="spellStart"/>
      <w:r w:rsidRPr="00DF34C9">
        <w:rPr>
          <w:color w:val="000000"/>
        </w:rPr>
        <w:t>Каледина</w:t>
      </w:r>
      <w:proofErr w:type="spellEnd"/>
      <w:r w:rsidRPr="00DF34C9">
        <w:rPr>
          <w:color w:val="000000"/>
        </w:rPr>
        <w:t xml:space="preserve"> Светлана Юрьевна</w:t>
      </w:r>
    </w:p>
    <w:p w:rsidR="00291C74" w:rsidRPr="00DF34C9" w:rsidRDefault="00291C74" w:rsidP="00431565">
      <w:pPr>
        <w:pStyle w:val="western"/>
        <w:spacing w:before="0" w:beforeAutospacing="0" w:after="0" w:afterAutospacing="0"/>
      </w:pPr>
    </w:p>
    <w:p w:rsidR="00291C74" w:rsidRPr="00DF34C9" w:rsidRDefault="00291C74" w:rsidP="00431565">
      <w:pPr>
        <w:pStyle w:val="western"/>
        <w:spacing w:before="0" w:beforeAutospacing="0" w:after="0" w:afterAutospacing="0"/>
      </w:pPr>
      <w:r w:rsidRPr="00DF34C9">
        <w:rPr>
          <w:b/>
          <w:bCs/>
        </w:rPr>
        <w:t>Библиотека № 10 « Фортуна»</w:t>
      </w:r>
      <w:r w:rsidRPr="00DF34C9">
        <w:rPr>
          <w:i/>
          <w:iCs/>
        </w:rPr>
        <w:t xml:space="preserve">               </w:t>
      </w:r>
    </w:p>
    <w:p w:rsidR="00291C74" w:rsidRPr="00DF34C9" w:rsidRDefault="00291C74" w:rsidP="00431565">
      <w:pPr>
        <w:pStyle w:val="western"/>
        <w:spacing w:before="0" w:beforeAutospacing="0" w:after="0" w:afterAutospacing="0"/>
        <w:jc w:val="center"/>
      </w:pPr>
    </w:p>
    <w:p w:rsidR="00291C74" w:rsidRPr="00DF34C9" w:rsidRDefault="00291C74" w:rsidP="00431565">
      <w:pPr>
        <w:rPr>
          <w:b/>
          <w:color w:val="000000"/>
        </w:rPr>
      </w:pPr>
      <w:r w:rsidRPr="00DF34C9">
        <w:rPr>
          <w:b/>
          <w:color w:val="000000"/>
        </w:rPr>
        <w:t>Викторина «Правила дорожные знать каждому положено»</w:t>
      </w:r>
    </w:p>
    <w:p w:rsidR="00291C74" w:rsidRPr="00DF34C9" w:rsidRDefault="00291C74" w:rsidP="00431565">
      <w:pPr>
        <w:pStyle w:val="western"/>
        <w:spacing w:before="0" w:beforeAutospacing="0" w:after="0" w:afterAutospacing="0"/>
        <w:rPr>
          <w:b/>
          <w:bCs/>
          <w:i/>
          <w:iCs/>
        </w:rPr>
      </w:pPr>
      <w:r w:rsidRPr="00DF34C9">
        <w:rPr>
          <w:b/>
          <w:bCs/>
          <w:i/>
          <w:iCs/>
        </w:rPr>
        <w:t>Время проведения: 24  июня в 11.00</w:t>
      </w:r>
    </w:p>
    <w:p w:rsidR="00291C74" w:rsidRPr="00DF34C9" w:rsidRDefault="00291C74" w:rsidP="0026485C">
      <w:pPr>
        <w:pStyle w:val="a4"/>
        <w:jc w:val="both"/>
      </w:pPr>
      <w:r w:rsidRPr="00DF34C9">
        <w:t xml:space="preserve">Информационная викторина «Правила дорожные знать каждому положено» пройдет в </w:t>
      </w:r>
      <w:proofErr w:type="gramStart"/>
      <w:r w:rsidRPr="00DF34C9">
        <w:t>рамках</w:t>
      </w:r>
      <w:proofErr w:type="gramEnd"/>
      <w:r w:rsidRPr="00DF34C9">
        <w:t xml:space="preserve"> </w:t>
      </w:r>
      <w:r w:rsidRPr="00DF34C9">
        <w:rPr>
          <w:shd w:val="clear" w:color="auto" w:fill="FFFFFF"/>
        </w:rPr>
        <w:t xml:space="preserve">профилактики дорожно-транспортного детского травматизма в дни школьных каникул. Ребятам с летней школьной площадки расскажут об основных правилах дорожного движения, напомнят о том, как нужно вести себя на магистралях города и на какие дорожные знаки стоит обратить пристальное внимание. Чтобы закрепить полученные знания на практике, ребятам придется отгадать предложенные « дорожные» загадки на практике и принять участие в интересной тематической викторине. </w:t>
      </w:r>
    </w:p>
    <w:p w:rsidR="00291C74" w:rsidRPr="00DF34C9" w:rsidRDefault="00291C74" w:rsidP="00431565">
      <w:pPr>
        <w:pStyle w:val="a4"/>
        <w:rPr>
          <w:b/>
        </w:rPr>
      </w:pPr>
    </w:p>
    <w:p w:rsidR="00291C74" w:rsidRPr="00DF34C9" w:rsidRDefault="006321D8" w:rsidP="00431565">
      <w:pPr>
        <w:pStyle w:val="a4"/>
      </w:pPr>
      <w:r>
        <w:t xml:space="preserve">Справки по телефону: </w:t>
      </w:r>
      <w:r w:rsidR="00291C74" w:rsidRPr="00DF34C9">
        <w:t xml:space="preserve"> 97-47-14 </w:t>
      </w:r>
      <w:proofErr w:type="spellStart"/>
      <w:r w:rsidR="00291C74" w:rsidRPr="00DF34C9">
        <w:t>Крючкова</w:t>
      </w:r>
      <w:proofErr w:type="spellEnd"/>
      <w:r w:rsidR="00291C74" w:rsidRPr="00DF34C9">
        <w:t xml:space="preserve"> Татьяна Борисовна</w:t>
      </w:r>
    </w:p>
    <w:p w:rsidR="00291C74" w:rsidRPr="00DF34C9" w:rsidRDefault="00291C74" w:rsidP="00431565">
      <w:pPr>
        <w:rPr>
          <w:b/>
          <w:color w:val="000000"/>
          <w:u w:val="single"/>
        </w:rPr>
      </w:pPr>
    </w:p>
    <w:p w:rsidR="00291C74" w:rsidRPr="00DF34C9" w:rsidRDefault="00291C74" w:rsidP="00431565">
      <w:pPr>
        <w:pStyle w:val="western"/>
        <w:spacing w:before="0" w:beforeAutospacing="0" w:after="0" w:afterAutospacing="0"/>
      </w:pPr>
      <w:r w:rsidRPr="00DF34C9">
        <w:rPr>
          <w:b/>
          <w:bCs/>
        </w:rPr>
        <w:t>Центральная библиотека им. В.Н. Татищева</w:t>
      </w:r>
    </w:p>
    <w:p w:rsidR="006321D8" w:rsidRDefault="006321D8" w:rsidP="00431565">
      <w:pPr>
        <w:rPr>
          <w:color w:val="000000"/>
        </w:rPr>
      </w:pPr>
    </w:p>
    <w:p w:rsidR="00291C74" w:rsidRPr="00DF34C9" w:rsidRDefault="00291C74" w:rsidP="00431565">
      <w:pPr>
        <w:rPr>
          <w:b/>
          <w:color w:val="000000"/>
        </w:rPr>
      </w:pPr>
      <w:r w:rsidRPr="00DF34C9">
        <w:rPr>
          <w:b/>
          <w:color w:val="000000"/>
        </w:rPr>
        <w:t xml:space="preserve"> «</w:t>
      </w:r>
      <w:proofErr w:type="gramStart"/>
      <w:r w:rsidRPr="00DF34C9">
        <w:rPr>
          <w:b/>
          <w:color w:val="000000"/>
        </w:rPr>
        <w:t>Читающий</w:t>
      </w:r>
      <w:proofErr w:type="gramEnd"/>
      <w:r w:rsidRPr="00DF34C9">
        <w:rPr>
          <w:b/>
          <w:color w:val="000000"/>
        </w:rPr>
        <w:t xml:space="preserve"> четверг», посвященный дню рождения А.Ахматовой</w:t>
      </w:r>
    </w:p>
    <w:p w:rsidR="00291C74" w:rsidRPr="00DF34C9" w:rsidRDefault="00291C74" w:rsidP="00431565">
      <w:pPr>
        <w:pStyle w:val="western"/>
        <w:spacing w:before="0" w:beforeAutospacing="0" w:after="0" w:afterAutospacing="0"/>
        <w:rPr>
          <w:b/>
          <w:bCs/>
          <w:i/>
          <w:iCs/>
        </w:rPr>
      </w:pPr>
    </w:p>
    <w:p w:rsidR="00291C74" w:rsidRPr="00DF34C9" w:rsidRDefault="00291C74" w:rsidP="00431565">
      <w:pPr>
        <w:pStyle w:val="western"/>
        <w:spacing w:before="0" w:beforeAutospacing="0" w:after="0" w:afterAutospacing="0"/>
        <w:rPr>
          <w:b/>
          <w:bCs/>
          <w:i/>
          <w:iCs/>
        </w:rPr>
      </w:pPr>
      <w:r w:rsidRPr="00DF34C9">
        <w:rPr>
          <w:b/>
          <w:bCs/>
          <w:i/>
          <w:iCs/>
        </w:rPr>
        <w:t>Время проведения: 25  июня в 14.00</w:t>
      </w:r>
    </w:p>
    <w:p w:rsidR="00291C74" w:rsidRPr="00DF34C9" w:rsidRDefault="00291C74" w:rsidP="0026485C">
      <w:pPr>
        <w:jc w:val="both"/>
        <w:rPr>
          <w:color w:val="000000"/>
        </w:rPr>
      </w:pPr>
      <w:proofErr w:type="gramStart"/>
      <w:r w:rsidRPr="00DF34C9">
        <w:rPr>
          <w:color w:val="000000"/>
        </w:rPr>
        <w:t>Читающий</w:t>
      </w:r>
      <w:proofErr w:type="gramEnd"/>
      <w:r w:rsidRPr="00DF34C9">
        <w:rPr>
          <w:color w:val="000000"/>
        </w:rPr>
        <w:t xml:space="preserve"> четверг посвящен дню рождению Анны Ахматовой. В рамках мероприятия будет сделан обзор жизни и творчества поэтессы, пройдут громкие чтения отрывков ее самых знаменитых стихотворений. Фрагменты поэзии Серебряного века при помощи художественного слова будет доносить до гостей мероприятия актриса « Литературного театра им. А. С. Пушкина, Алла Николаевна </w:t>
      </w:r>
      <w:proofErr w:type="spellStart"/>
      <w:r w:rsidRPr="00DF34C9">
        <w:rPr>
          <w:color w:val="000000"/>
        </w:rPr>
        <w:t>Волченко</w:t>
      </w:r>
      <w:proofErr w:type="spellEnd"/>
      <w:r w:rsidRPr="00DF34C9">
        <w:rPr>
          <w:color w:val="000000"/>
        </w:rPr>
        <w:t>. В рамках «Читающего четверга» так же пройдет «Выставка одной книги  «Анне Ахматовой посвящается».</w:t>
      </w:r>
    </w:p>
    <w:p w:rsidR="00291C74" w:rsidRPr="00DF34C9" w:rsidRDefault="00291C74" w:rsidP="0026485C">
      <w:pPr>
        <w:jc w:val="both"/>
        <w:rPr>
          <w:color w:val="000000"/>
        </w:rPr>
      </w:pPr>
    </w:p>
    <w:p w:rsidR="00291C74" w:rsidRPr="00DF34C9" w:rsidRDefault="00291C74" w:rsidP="00431565">
      <w:pPr>
        <w:rPr>
          <w:color w:val="000000"/>
        </w:rPr>
      </w:pPr>
      <w:r w:rsidRPr="00DF34C9">
        <w:rPr>
          <w:color w:val="000000"/>
        </w:rPr>
        <w:t xml:space="preserve">Справки по телефону: 26-60-72 </w:t>
      </w:r>
      <w:proofErr w:type="spellStart"/>
      <w:r w:rsidRPr="00DF34C9">
        <w:rPr>
          <w:iCs/>
        </w:rPr>
        <w:t>Миникаева</w:t>
      </w:r>
      <w:proofErr w:type="spellEnd"/>
      <w:r w:rsidRPr="00DF34C9">
        <w:rPr>
          <w:iCs/>
        </w:rPr>
        <w:t xml:space="preserve"> Эльвира </w:t>
      </w:r>
      <w:proofErr w:type="spellStart"/>
      <w:r w:rsidRPr="00DF34C9">
        <w:rPr>
          <w:iCs/>
        </w:rPr>
        <w:t>Загитовна</w:t>
      </w:r>
      <w:proofErr w:type="spellEnd"/>
    </w:p>
    <w:p w:rsidR="001B059A" w:rsidRPr="003C1D96" w:rsidRDefault="001B059A" w:rsidP="00A21CCC">
      <w:pPr>
        <w:pStyle w:val="af"/>
        <w:spacing w:before="0" w:beforeAutospacing="0" w:after="0" w:afterAutospacing="0"/>
        <w:jc w:val="center"/>
        <w:rPr>
          <w:sz w:val="28"/>
          <w:szCs w:val="28"/>
        </w:rPr>
      </w:pPr>
      <w:r w:rsidRPr="003C1D96">
        <w:rPr>
          <w:b/>
          <w:bCs/>
          <w:color w:val="000000"/>
          <w:sz w:val="28"/>
          <w:szCs w:val="28"/>
          <w:u w:val="single"/>
        </w:rPr>
        <w:lastRenderedPageBreak/>
        <w:t>МБУК «БИБЛИОТЕКА  АВТОГРАДА»</w:t>
      </w:r>
    </w:p>
    <w:p w:rsidR="001B059A" w:rsidRPr="003C1D96" w:rsidRDefault="001B059A" w:rsidP="00A21CCC">
      <w:pPr>
        <w:pStyle w:val="af"/>
        <w:spacing w:before="0" w:beforeAutospacing="0" w:after="0" w:afterAutospacing="0"/>
        <w:jc w:val="center"/>
        <w:rPr>
          <w:i/>
          <w:iCs/>
          <w:color w:val="000000"/>
        </w:rPr>
      </w:pPr>
      <w:proofErr w:type="gramStart"/>
      <w:r w:rsidRPr="003C1D96">
        <w:rPr>
          <w:i/>
          <w:iCs/>
          <w:color w:val="000000"/>
        </w:rPr>
        <w:t>(Центральный офис, ул. Юбилейная, 8, здание МАУ ДКИТ,</w:t>
      </w:r>
      <w:proofErr w:type="gramEnd"/>
    </w:p>
    <w:p w:rsidR="001A35A9" w:rsidRPr="003C1D96" w:rsidRDefault="001A35A9" w:rsidP="00A21CCC">
      <w:pPr>
        <w:jc w:val="center"/>
        <w:rPr>
          <w:i/>
        </w:rPr>
      </w:pPr>
      <w:r w:rsidRPr="003C1D96">
        <w:rPr>
          <w:i/>
        </w:rPr>
        <w:t>Кузьмичева Наталья Владимировна, зав</w:t>
      </w:r>
      <w:r w:rsidR="006347F4">
        <w:rPr>
          <w:i/>
        </w:rPr>
        <w:t>.</w:t>
      </w:r>
      <w:r w:rsidRPr="003C1D96">
        <w:rPr>
          <w:i/>
        </w:rPr>
        <w:t xml:space="preserve"> </w:t>
      </w:r>
      <w:r w:rsidR="006420DE">
        <w:rPr>
          <w:i/>
        </w:rPr>
        <w:t>о</w:t>
      </w:r>
      <w:r w:rsidRPr="003C1D96">
        <w:rPr>
          <w:i/>
        </w:rPr>
        <w:t>тделом библиотечного маркетинга</w:t>
      </w:r>
    </w:p>
    <w:p w:rsidR="001B059A" w:rsidRDefault="001A35A9" w:rsidP="00A21CCC">
      <w:pPr>
        <w:jc w:val="center"/>
        <w:rPr>
          <w:i/>
          <w:iCs/>
          <w:color w:val="000000"/>
        </w:rPr>
      </w:pPr>
      <w:r w:rsidRPr="003C1D96">
        <w:rPr>
          <w:i/>
        </w:rPr>
        <w:t>тел.: 35-51-29</w:t>
      </w:r>
      <w:r w:rsidR="001B059A" w:rsidRPr="003C1D96">
        <w:rPr>
          <w:i/>
          <w:iCs/>
          <w:color w:val="000000"/>
        </w:rPr>
        <w:t>)</w:t>
      </w:r>
    </w:p>
    <w:p w:rsidR="00595715" w:rsidRDefault="00595715" w:rsidP="00A21CCC">
      <w:pPr>
        <w:jc w:val="center"/>
        <w:rPr>
          <w:i/>
          <w:iCs/>
          <w:color w:val="000000"/>
        </w:rPr>
      </w:pPr>
    </w:p>
    <w:p w:rsidR="000C55A1" w:rsidRDefault="000C55A1" w:rsidP="00A21CCC">
      <w:pPr>
        <w:jc w:val="both"/>
        <w:rPr>
          <w:b/>
        </w:rPr>
      </w:pPr>
      <w:r w:rsidRPr="00835181">
        <w:rPr>
          <w:b/>
        </w:rPr>
        <w:t xml:space="preserve">Открытие Уличного музыкального лектория! </w:t>
      </w:r>
    </w:p>
    <w:p w:rsidR="000C55A1" w:rsidRPr="00835181" w:rsidRDefault="000C55A1" w:rsidP="00A21CCC">
      <w:pPr>
        <w:jc w:val="both"/>
        <w:rPr>
          <w:b/>
          <w:i/>
        </w:rPr>
      </w:pPr>
      <w:r w:rsidRPr="00835181">
        <w:rPr>
          <w:b/>
          <w:i/>
        </w:rPr>
        <w:t>Время проведения: 27 июня в 15:00</w:t>
      </w:r>
    </w:p>
    <w:p w:rsidR="000C55A1" w:rsidRPr="00835181" w:rsidRDefault="000C55A1" w:rsidP="00A21CCC">
      <w:pPr>
        <w:jc w:val="center"/>
        <w:rPr>
          <w:b/>
        </w:rPr>
      </w:pPr>
      <w:proofErr w:type="spellStart"/>
      <w:r w:rsidRPr="00835181">
        <w:rPr>
          <w:b/>
        </w:rPr>
        <w:t>Диджеи</w:t>
      </w:r>
      <w:proofErr w:type="spellEnd"/>
      <w:r w:rsidRPr="00835181">
        <w:rPr>
          <w:b/>
        </w:rPr>
        <w:t xml:space="preserve"> «прокачают» Уличный лекторий на День Молодежи</w:t>
      </w:r>
    </w:p>
    <w:p w:rsidR="000C55A1" w:rsidRDefault="000C55A1" w:rsidP="00A21CCC">
      <w:pPr>
        <w:jc w:val="both"/>
      </w:pPr>
      <w:r w:rsidRPr="00835181">
        <w:t>27 июня в День Молодежи в Тольятти откроется новая городская площадка для развития общения и творчества – Уличный музыкальный лекторий</w:t>
      </w:r>
      <w:r w:rsidR="00436C1C">
        <w:t>.</w:t>
      </w:r>
      <w:r w:rsidRPr="00835181">
        <w:t xml:space="preserve"> Библиотеки Автограда приглашает всех горожан на зеленую поляну перед ДКИТ, которая трансформируется в настоящую творческую лабораторию! </w:t>
      </w:r>
    </w:p>
    <w:p w:rsidR="000C55A1" w:rsidRDefault="000C55A1" w:rsidP="00A21CCC">
      <w:pPr>
        <w:jc w:val="both"/>
      </w:pPr>
      <w:r w:rsidRPr="00835181">
        <w:t xml:space="preserve">Уличный лекторий – это место для тематических встреч, мастер-классов, общения и реализации идей и инициатив молодежи. Именно здесь под открытым небом Библиотека Автограда реализует свой новый проект, благодаря которому тольяттинская молодежь сможет развивать свои таланты и навыки в таких популярных </w:t>
      </w:r>
      <w:proofErr w:type="spellStart"/>
      <w:r w:rsidRPr="00835181">
        <w:t>субкультурных</w:t>
      </w:r>
      <w:proofErr w:type="spellEnd"/>
      <w:r w:rsidRPr="00835181">
        <w:t xml:space="preserve"> направлениях как </w:t>
      </w:r>
      <w:proofErr w:type="spellStart"/>
      <w:r w:rsidRPr="00835181">
        <w:t>графити</w:t>
      </w:r>
      <w:proofErr w:type="spellEnd"/>
      <w:r w:rsidRPr="00835181">
        <w:t xml:space="preserve">, </w:t>
      </w:r>
      <w:proofErr w:type="gramStart"/>
      <w:r w:rsidRPr="00835181">
        <w:t xml:space="preserve">брейк </w:t>
      </w:r>
      <w:proofErr w:type="spellStart"/>
      <w:r w:rsidRPr="00835181">
        <w:t>данс</w:t>
      </w:r>
      <w:proofErr w:type="spellEnd"/>
      <w:proofErr w:type="gramEnd"/>
      <w:r w:rsidRPr="00835181">
        <w:t xml:space="preserve">, </w:t>
      </w:r>
      <w:proofErr w:type="spellStart"/>
      <w:r w:rsidRPr="00835181">
        <w:t>диджеинг</w:t>
      </w:r>
      <w:proofErr w:type="spellEnd"/>
      <w:r w:rsidRPr="00835181">
        <w:t xml:space="preserve">, </w:t>
      </w:r>
      <w:proofErr w:type="spellStart"/>
      <w:r w:rsidRPr="00835181">
        <w:t>грувология</w:t>
      </w:r>
      <w:proofErr w:type="spellEnd"/>
      <w:r w:rsidRPr="00835181">
        <w:t xml:space="preserve">, </w:t>
      </w:r>
      <w:proofErr w:type="spellStart"/>
      <w:r w:rsidRPr="00835181">
        <w:t>битмейкинг</w:t>
      </w:r>
      <w:proofErr w:type="spellEnd"/>
      <w:r w:rsidRPr="00835181">
        <w:t xml:space="preserve">, </w:t>
      </w:r>
      <w:proofErr w:type="spellStart"/>
      <w:r w:rsidRPr="00835181">
        <w:t>рэп</w:t>
      </w:r>
      <w:proofErr w:type="spellEnd"/>
      <w:r w:rsidRPr="00835181">
        <w:t xml:space="preserve"> и многое другое! В качестве наставников в проекте примут участие известные приглашенные профессионалы и мастера из Самары, Москвы, Перми, Харькова, Белгорода. Кстати, сетевым партнером проекта «Уличный лекторий» стал город Белгород – многие события, происходящие на нашей тольяттинской площадке, найдут отражение в их молодежной среде.  Реализацию этого проекта поддержал Фонд Михаила Прохорова.</w:t>
      </w:r>
      <w:r w:rsidRPr="00835181">
        <w:br/>
        <w:t xml:space="preserve">В День Молодежи зеленая площадка перед входом в центральную Библиотеку Автограда с 15:00 готова принимать, </w:t>
      </w:r>
      <w:proofErr w:type="gramStart"/>
      <w:r w:rsidRPr="00835181">
        <w:t>развлекать и удивлять</w:t>
      </w:r>
      <w:proofErr w:type="gramEnd"/>
      <w:r w:rsidRPr="00835181">
        <w:t xml:space="preserve"> гостей праздника! Первым лектором, собравшим слушателей под открытым небом, станет наш гость из Самары Александр Красовский. Александр привез тольяттинцам мастер-класс  по </w:t>
      </w:r>
      <w:proofErr w:type="spellStart"/>
      <w:r w:rsidRPr="00835181">
        <w:t>грувологии</w:t>
      </w:r>
      <w:proofErr w:type="spellEnd"/>
      <w:r w:rsidRPr="00835181">
        <w:t xml:space="preserve">, </w:t>
      </w:r>
      <w:proofErr w:type="spellStart"/>
      <w:r w:rsidRPr="00835181">
        <w:t>диджеингу</w:t>
      </w:r>
      <w:proofErr w:type="spellEnd"/>
      <w:r w:rsidRPr="00835181">
        <w:t xml:space="preserve"> и </w:t>
      </w:r>
      <w:proofErr w:type="spellStart"/>
      <w:r w:rsidRPr="00835181">
        <w:t>битмейкингу</w:t>
      </w:r>
      <w:proofErr w:type="spellEnd"/>
      <w:r w:rsidRPr="00835181">
        <w:t xml:space="preserve">  от </w:t>
      </w:r>
      <w:proofErr w:type="spellStart"/>
      <w:r w:rsidRPr="00835181">
        <w:rPr>
          <w:lang w:val="en-US"/>
        </w:rPr>
        <w:t>Dj</w:t>
      </w:r>
      <w:proofErr w:type="spellEnd"/>
      <w:r w:rsidRPr="00835181">
        <w:t xml:space="preserve"> </w:t>
      </w:r>
      <w:r w:rsidRPr="00835181">
        <w:rPr>
          <w:lang w:val="en-US"/>
        </w:rPr>
        <w:t>Proton</w:t>
      </w:r>
      <w:r w:rsidRPr="00835181">
        <w:t xml:space="preserve"> и лекцию «</w:t>
      </w:r>
      <w:proofErr w:type="spellStart"/>
      <w:r w:rsidRPr="00835181">
        <w:t>Диджеинг</w:t>
      </w:r>
      <w:proofErr w:type="spellEnd"/>
      <w:r w:rsidRPr="00835181">
        <w:t xml:space="preserve"> как искусство».</w:t>
      </w:r>
    </w:p>
    <w:p w:rsidR="000C55A1" w:rsidRDefault="000C55A1" w:rsidP="00A21CCC">
      <w:pPr>
        <w:jc w:val="both"/>
      </w:pPr>
      <w:r w:rsidRPr="00835181">
        <w:t>В фестивальном формате вокруг лектория будут одновременно работать несколько площадок. Так, прямо на улице можно будет поиграть в настольные игры, предоставленные молодежным библиотечным центром развития «</w:t>
      </w:r>
      <w:r w:rsidRPr="00835181">
        <w:rPr>
          <w:lang w:val="en-US"/>
        </w:rPr>
        <w:t>BIBL</w:t>
      </w:r>
      <w:r w:rsidRPr="00835181">
        <w:t xml:space="preserve">», отдохнуть в летнем читальном зале или поддержать молодежные коллективы города на </w:t>
      </w:r>
      <w:proofErr w:type="spellStart"/>
      <w:r w:rsidRPr="00835181">
        <w:t>рэп-фестивале</w:t>
      </w:r>
      <w:proofErr w:type="spellEnd"/>
      <w:r w:rsidRPr="00835181">
        <w:t xml:space="preserve"> «S.T.E.P». </w:t>
      </w:r>
      <w:r w:rsidRPr="00835181">
        <w:br/>
        <w:t xml:space="preserve">В 17:00 Уличный лекторий трансформируется в кинозал под открытым небом, где профессионалы и новички, экспериментаторы и наблюдатели вместе </w:t>
      </w:r>
      <w:proofErr w:type="gramStart"/>
      <w:r w:rsidRPr="00835181">
        <w:t>посмотрят и обсудят</w:t>
      </w:r>
      <w:proofErr w:type="gramEnd"/>
      <w:r w:rsidRPr="00835181">
        <w:t xml:space="preserve"> фильм «</w:t>
      </w:r>
      <w:proofErr w:type="spellStart"/>
      <w:r w:rsidRPr="00835181">
        <w:t>Beat</w:t>
      </w:r>
      <w:proofErr w:type="spellEnd"/>
      <w:r w:rsidRPr="00835181">
        <w:t xml:space="preserve"> </w:t>
      </w:r>
      <w:proofErr w:type="spellStart"/>
      <w:r w:rsidRPr="00835181">
        <w:t>Street</w:t>
      </w:r>
      <w:proofErr w:type="spellEnd"/>
      <w:r w:rsidRPr="00835181">
        <w:t xml:space="preserve">». Впрочем, конкурировать с кинопросмотром за внимание публики будет  Музыкальное шоу </w:t>
      </w:r>
      <w:r w:rsidRPr="00835181">
        <w:rPr>
          <w:lang w:val="en-US"/>
        </w:rPr>
        <w:t>DJ</w:t>
      </w:r>
      <w:r w:rsidRPr="00835181">
        <w:t xml:space="preserve"> </w:t>
      </w:r>
      <w:r w:rsidRPr="00835181">
        <w:rPr>
          <w:lang w:val="en-US"/>
        </w:rPr>
        <w:t>SOOM</w:t>
      </w:r>
      <w:r w:rsidRPr="00835181">
        <w:t xml:space="preserve"> + </w:t>
      </w:r>
      <w:proofErr w:type="spellStart"/>
      <w:r w:rsidRPr="00835181">
        <w:rPr>
          <w:lang w:val="en-US"/>
        </w:rPr>
        <w:t>Fanky</w:t>
      </w:r>
      <w:proofErr w:type="spellEnd"/>
      <w:r w:rsidRPr="00835181">
        <w:t xml:space="preserve"> </w:t>
      </w:r>
      <w:r w:rsidRPr="00835181">
        <w:rPr>
          <w:lang w:val="en-US"/>
        </w:rPr>
        <w:t>FILL</w:t>
      </w:r>
      <w:r w:rsidRPr="00835181">
        <w:t xml:space="preserve"> + </w:t>
      </w:r>
      <w:proofErr w:type="spellStart"/>
      <w:r w:rsidRPr="00835181">
        <w:rPr>
          <w:lang w:val="en-US"/>
        </w:rPr>
        <w:t>Dj</w:t>
      </w:r>
      <w:proofErr w:type="spellEnd"/>
      <w:r w:rsidRPr="00835181">
        <w:t xml:space="preserve"> </w:t>
      </w:r>
      <w:r w:rsidRPr="00835181">
        <w:rPr>
          <w:lang w:val="en-US"/>
        </w:rPr>
        <w:t>Proton</w:t>
      </w:r>
      <w:r w:rsidRPr="00835181">
        <w:t xml:space="preserve">! </w:t>
      </w:r>
    </w:p>
    <w:p w:rsidR="000C55A1" w:rsidRDefault="000C55A1" w:rsidP="00A21CCC">
      <w:pPr>
        <w:jc w:val="both"/>
      </w:pPr>
      <w:r w:rsidRPr="00835181">
        <w:t xml:space="preserve">А завершить этот праздничный вечер основательно прокаченную молодежь приглашает </w:t>
      </w:r>
      <w:r w:rsidRPr="00835181">
        <w:rPr>
          <w:lang w:val="en-US"/>
        </w:rPr>
        <w:t>INSTRUMENTAL</w:t>
      </w:r>
      <w:r w:rsidRPr="00835181">
        <w:t xml:space="preserve"> </w:t>
      </w:r>
      <w:r w:rsidRPr="00835181">
        <w:rPr>
          <w:lang w:val="en-US"/>
        </w:rPr>
        <w:t>PLAY</w:t>
      </w:r>
      <w:r w:rsidRPr="00835181">
        <w:t xml:space="preserve">: </w:t>
      </w:r>
      <w:proofErr w:type="gramStart"/>
      <w:r w:rsidRPr="00835181">
        <w:rPr>
          <w:lang w:val="en-US"/>
        </w:rPr>
        <w:t>LOST</w:t>
      </w:r>
      <w:r w:rsidRPr="00835181">
        <w:t xml:space="preserve"> </w:t>
      </w:r>
      <w:r w:rsidRPr="00835181">
        <w:rPr>
          <w:lang w:val="en-US"/>
        </w:rPr>
        <w:t>PILIGRIM</w:t>
      </w:r>
      <w:r w:rsidRPr="00835181">
        <w:t>: инструментальная музыка в стиле пост рок.</w:t>
      </w:r>
      <w:proofErr w:type="gramEnd"/>
      <w:r w:rsidRPr="00835181">
        <w:t xml:space="preserve"> Ребята сыграют свою музыку прямо на </w:t>
      </w:r>
      <w:proofErr w:type="gramStart"/>
      <w:r w:rsidRPr="00835181">
        <w:t>дне</w:t>
      </w:r>
      <w:proofErr w:type="gramEnd"/>
      <w:r w:rsidRPr="00835181">
        <w:t xml:space="preserve"> пустых фонтанов, расположенных рядом с ДКИТ. Концерт начнется в 19:00. </w:t>
      </w:r>
    </w:p>
    <w:p w:rsidR="000C55A1" w:rsidRPr="00835181" w:rsidRDefault="000C55A1" w:rsidP="00A21CCC">
      <w:pPr>
        <w:jc w:val="both"/>
      </w:pPr>
      <w:r w:rsidRPr="00835181">
        <w:t xml:space="preserve">Лекции, мастер-классы, мини-фестивали и множество творческих экспериментов ждут гостей Уличного лектория Библиотеки Автограда этим летом! Отдыхайте, развиваясь! Становитесь лучшими! Открывайте новые миры, новые стили и направления творчества! </w:t>
      </w:r>
      <w:r w:rsidRPr="00835181">
        <w:br/>
        <w:t xml:space="preserve">Информацию о встречах и событиях в проекте «Уличный лекторий» ищите в наших группах в </w:t>
      </w:r>
      <w:proofErr w:type="spellStart"/>
      <w:r w:rsidRPr="00835181">
        <w:t>соцсетях</w:t>
      </w:r>
      <w:proofErr w:type="spellEnd"/>
      <w:r w:rsidRPr="00835181">
        <w:t>: vk.com/centrbibl,</w:t>
      </w:r>
      <w:r w:rsidRPr="007C17C6">
        <w:t xml:space="preserve"> vk.com/openlectory</w:t>
      </w:r>
      <w:r>
        <w:t>,</w:t>
      </w:r>
      <w:r w:rsidRPr="00835181">
        <w:t xml:space="preserve"> vk.com/libavtograd и на портале Библиотеки Автограда http://libavtograd.ru/</w:t>
      </w:r>
    </w:p>
    <w:p w:rsidR="000C55A1" w:rsidRPr="00835181" w:rsidRDefault="000C55A1" w:rsidP="00A21CCC">
      <w:pPr>
        <w:tabs>
          <w:tab w:val="left" w:pos="2505"/>
        </w:tabs>
        <w:jc w:val="both"/>
        <w:rPr>
          <w:b/>
        </w:rPr>
      </w:pPr>
    </w:p>
    <w:p w:rsidR="000C55A1" w:rsidRDefault="000C55A1" w:rsidP="00A21CCC">
      <w:pPr>
        <w:tabs>
          <w:tab w:val="left" w:pos="2505"/>
        </w:tabs>
        <w:jc w:val="both"/>
        <w:rPr>
          <w:b/>
        </w:rPr>
      </w:pPr>
      <w:r w:rsidRPr="00835181">
        <w:rPr>
          <w:b/>
        </w:rPr>
        <w:t xml:space="preserve">Встречи ко Дню памяти и скорби </w:t>
      </w:r>
    </w:p>
    <w:p w:rsidR="000C55A1" w:rsidRPr="00350BE2" w:rsidRDefault="000C55A1" w:rsidP="00A21CCC">
      <w:pPr>
        <w:tabs>
          <w:tab w:val="left" w:pos="2505"/>
        </w:tabs>
        <w:jc w:val="both"/>
        <w:rPr>
          <w:b/>
          <w:i/>
        </w:rPr>
      </w:pPr>
      <w:r w:rsidRPr="00350BE2">
        <w:rPr>
          <w:b/>
          <w:i/>
        </w:rPr>
        <w:t>Время проведения: 22 июня (время уточняется по телефонам)</w:t>
      </w:r>
    </w:p>
    <w:p w:rsidR="000C55A1" w:rsidRPr="00835181" w:rsidRDefault="000C55A1" w:rsidP="00A21CCC">
      <w:pPr>
        <w:tabs>
          <w:tab w:val="left" w:pos="2505"/>
        </w:tabs>
        <w:jc w:val="both"/>
      </w:pPr>
    </w:p>
    <w:p w:rsidR="000C55A1" w:rsidRPr="00835181" w:rsidRDefault="000C55A1" w:rsidP="00A21CCC">
      <w:pPr>
        <w:tabs>
          <w:tab w:val="left" w:pos="2505"/>
        </w:tabs>
        <w:jc w:val="center"/>
        <w:rPr>
          <w:b/>
        </w:rPr>
      </w:pPr>
      <w:r w:rsidRPr="00835181">
        <w:rPr>
          <w:b/>
        </w:rPr>
        <w:t>22 июня – горькая история разлук ХХ века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t xml:space="preserve">Самая страшная война ступила на нашу землю в этот день. Вот уже 75 лет его </w:t>
      </w:r>
      <w:proofErr w:type="gramStart"/>
      <w:r w:rsidRPr="00835181">
        <w:t>восстанавливают в памяти по минутам… Люди свято хранят</w:t>
      </w:r>
      <w:proofErr w:type="gramEnd"/>
      <w:r w:rsidRPr="00835181">
        <w:t xml:space="preserve"> воспоминания о том, как </w:t>
      </w:r>
      <w:r w:rsidRPr="00835181">
        <w:lastRenderedPageBreak/>
        <w:t>начиналась Великая Отечественная для тех, кто радовался жизни, строил планы и 22 июня 1941 года попал в жернова жестокой реальности. День памяти и скорби – та самая дата, когда загремели громкоговорители, когда обрушились первые бомбы, когда судьба целого поколения свернула со своего пути на пыльные фронтовые дороги. Мы вспоминаем день, с которого началась война для советского народа.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t>22 июня филиал №1 Библиотеки Автограда (</w:t>
      </w:r>
      <w:proofErr w:type="spellStart"/>
      <w:r w:rsidRPr="00835181">
        <w:t>б-р</w:t>
      </w:r>
      <w:proofErr w:type="spellEnd"/>
      <w:r w:rsidRPr="00835181">
        <w:t xml:space="preserve"> Буденного, 3; тел: 35-11-19) приглашает тольяттинцев на музыкальный вечер воспоминаний «За чашкой чая возле патефона». Музыка, поэзия, фронтовые письма и песни… Прощание с мирной жизнью, принятие известия о войне, решение идти на фронт – всё это самая горькая история разлук в ХХ веке!</w:t>
      </w:r>
      <w:r w:rsidRPr="00835181">
        <w:br/>
        <w:t xml:space="preserve">Музыкальную волну памяти и скорби подхватывает и филиал №9 Библиотеки Автограда (ул. </w:t>
      </w:r>
      <w:proofErr w:type="gramStart"/>
      <w:r w:rsidRPr="00835181">
        <w:t>Революционная</w:t>
      </w:r>
      <w:proofErr w:type="gramEnd"/>
      <w:r w:rsidRPr="00835181">
        <w:t>, 3/56; тел: 37-13-32)</w:t>
      </w:r>
      <w:r w:rsidRPr="003861E7">
        <w:t xml:space="preserve"> </w:t>
      </w:r>
      <w:r>
        <w:t>совместно с Центром В.С. Высоцкого в Тольятти</w:t>
      </w:r>
      <w:r w:rsidRPr="00835181">
        <w:t>. Здесь биографы-исследователи, писатели и библиотекари подготовили насыщенную музыкально-поэтическую программу «</w:t>
      </w:r>
      <w:r>
        <w:t>В. Высоцкий. Так случилось - мужчины ушли</w:t>
      </w:r>
      <w:r w:rsidRPr="00835181">
        <w:t xml:space="preserve">». Фронтовики, ставшие легендой, и неизвестные солдаты оживут в </w:t>
      </w:r>
      <w:proofErr w:type="gramStart"/>
      <w:r w:rsidRPr="00835181">
        <w:t>рассказах</w:t>
      </w:r>
      <w:proofErr w:type="gramEnd"/>
      <w:r w:rsidRPr="00835181">
        <w:t xml:space="preserve"> и зарисовках организаторов вечера. </w:t>
      </w:r>
    </w:p>
    <w:p w:rsidR="000C55A1" w:rsidRPr="00835181" w:rsidRDefault="000C55A1" w:rsidP="00A21CCC">
      <w:pPr>
        <w:tabs>
          <w:tab w:val="left" w:pos="2505"/>
        </w:tabs>
        <w:jc w:val="both"/>
      </w:pPr>
      <w:r w:rsidRPr="00835181">
        <w:t xml:space="preserve">Вечная память ушедшим в вечность!.. </w:t>
      </w:r>
    </w:p>
    <w:p w:rsidR="000C55A1" w:rsidRPr="00835181" w:rsidRDefault="000C55A1" w:rsidP="00A21CCC">
      <w:pPr>
        <w:tabs>
          <w:tab w:val="left" w:pos="2505"/>
        </w:tabs>
        <w:jc w:val="both"/>
      </w:pPr>
    </w:p>
    <w:p w:rsidR="000C55A1" w:rsidRDefault="000C55A1" w:rsidP="00A21CCC">
      <w:pPr>
        <w:tabs>
          <w:tab w:val="left" w:pos="2505"/>
        </w:tabs>
        <w:jc w:val="both"/>
        <w:rPr>
          <w:b/>
        </w:rPr>
      </w:pPr>
      <w:r w:rsidRPr="00835181">
        <w:rPr>
          <w:b/>
        </w:rPr>
        <w:t xml:space="preserve">Книжно-иллюстративная выставка «Потерявшийся на этой планете»: 115 лет со дня рождения </w:t>
      </w:r>
      <w:proofErr w:type="spellStart"/>
      <w:r w:rsidRPr="00835181">
        <w:rPr>
          <w:b/>
        </w:rPr>
        <w:t>Антуана</w:t>
      </w:r>
      <w:proofErr w:type="spellEnd"/>
      <w:r w:rsidRPr="00835181">
        <w:rPr>
          <w:b/>
        </w:rPr>
        <w:t xml:space="preserve"> де </w:t>
      </w:r>
      <w:proofErr w:type="spellStart"/>
      <w:proofErr w:type="gramStart"/>
      <w:r w:rsidRPr="00835181">
        <w:rPr>
          <w:b/>
        </w:rPr>
        <w:t>Сент</w:t>
      </w:r>
      <w:proofErr w:type="spellEnd"/>
      <w:proofErr w:type="gramEnd"/>
      <w:r w:rsidRPr="00835181">
        <w:rPr>
          <w:b/>
        </w:rPr>
        <w:t xml:space="preserve"> </w:t>
      </w:r>
      <w:proofErr w:type="spellStart"/>
      <w:r w:rsidRPr="00835181">
        <w:rPr>
          <w:b/>
        </w:rPr>
        <w:t>Экзюпери</w:t>
      </w:r>
      <w:proofErr w:type="spellEnd"/>
    </w:p>
    <w:p w:rsidR="000C55A1" w:rsidRPr="00835181" w:rsidRDefault="000C55A1" w:rsidP="00A21CCC">
      <w:pPr>
        <w:tabs>
          <w:tab w:val="left" w:pos="2505"/>
        </w:tabs>
        <w:jc w:val="both"/>
        <w:rPr>
          <w:b/>
          <w:i/>
        </w:rPr>
      </w:pPr>
      <w:r w:rsidRPr="00835181">
        <w:rPr>
          <w:b/>
          <w:i/>
        </w:rPr>
        <w:t>Время проведения: с 22 июня</w:t>
      </w:r>
    </w:p>
    <w:p w:rsidR="000C55A1" w:rsidRPr="00835181" w:rsidRDefault="000C55A1" w:rsidP="00A21CCC">
      <w:pPr>
        <w:tabs>
          <w:tab w:val="left" w:pos="2505"/>
        </w:tabs>
        <w:jc w:val="center"/>
        <w:rPr>
          <w:b/>
        </w:rPr>
      </w:pPr>
      <w:r w:rsidRPr="00835181">
        <w:rPr>
          <w:b/>
        </w:rPr>
        <w:t>Ценные находки о «Потерявшемся на этой планете»</w:t>
      </w:r>
    </w:p>
    <w:p w:rsidR="000C55A1" w:rsidRPr="00835181" w:rsidRDefault="000C55A1" w:rsidP="00A21CCC">
      <w:pPr>
        <w:tabs>
          <w:tab w:val="left" w:pos="2505"/>
        </w:tabs>
        <w:jc w:val="both"/>
      </w:pPr>
      <w:r w:rsidRPr="00835181">
        <w:t xml:space="preserve">С 22 июня зал художественной литературы центральной Библиотеки Автограда делится со своими гостями поистине потрясающими находками и открытиями, которые ждут каждого, кто заглянет в историю самого трогательного и загадочного летчика, мудреца, писатели и француза ХХ века – </w:t>
      </w:r>
      <w:proofErr w:type="spellStart"/>
      <w:r w:rsidRPr="00835181">
        <w:t>Антуана</w:t>
      </w:r>
      <w:proofErr w:type="spellEnd"/>
      <w:r w:rsidRPr="00835181">
        <w:t xml:space="preserve"> де </w:t>
      </w:r>
      <w:proofErr w:type="spellStart"/>
      <w:proofErr w:type="gramStart"/>
      <w:r w:rsidRPr="00835181">
        <w:t>Сент</w:t>
      </w:r>
      <w:proofErr w:type="spellEnd"/>
      <w:proofErr w:type="gramEnd"/>
      <w:r w:rsidRPr="00835181">
        <w:t xml:space="preserve"> </w:t>
      </w:r>
      <w:proofErr w:type="spellStart"/>
      <w:r w:rsidRPr="00835181">
        <w:t>Экзюпери</w:t>
      </w:r>
      <w:proofErr w:type="spellEnd"/>
      <w:r w:rsidRPr="00835181">
        <w:t>! Автор знаменитого «Маленького принца», которого тольяттинцы в 2015 году открывают для себя в качестве «Большой книги» общегородского чтения, отмечает 115 день рождения!</w:t>
      </w:r>
      <w:r w:rsidRPr="00835181">
        <w:br/>
        <w:t>Выставка «</w:t>
      </w:r>
      <w:proofErr w:type="gramStart"/>
      <w:r w:rsidRPr="00835181">
        <w:t>Потерявшийся</w:t>
      </w:r>
      <w:proofErr w:type="gramEnd"/>
      <w:r w:rsidRPr="00835181">
        <w:t xml:space="preserve"> на этой планете», вопреки своему названию, – находит удивительные факты и события жизни писателя!</w:t>
      </w:r>
    </w:p>
    <w:p w:rsidR="000C55A1" w:rsidRPr="00835181" w:rsidRDefault="000C55A1" w:rsidP="00A21CCC">
      <w:pPr>
        <w:tabs>
          <w:tab w:val="left" w:pos="2505"/>
        </w:tabs>
        <w:jc w:val="both"/>
      </w:pPr>
      <w:r w:rsidRPr="00835181">
        <w:rPr>
          <w:i/>
        </w:rPr>
        <w:t>Однажды он сконструировал «</w:t>
      </w:r>
      <w:proofErr w:type="spellStart"/>
      <w:r w:rsidRPr="00835181">
        <w:rPr>
          <w:i/>
        </w:rPr>
        <w:t>велосипедолет</w:t>
      </w:r>
      <w:proofErr w:type="spellEnd"/>
      <w:r w:rsidRPr="00835181">
        <w:rPr>
          <w:i/>
        </w:rPr>
        <w:t>», приделав к велосипеду экран из ивовых прутьев и старой простыни. Попытка подняться в воздух, конечно, не удалась, но это событие уже предвещает большие приключения с самолетами…</w:t>
      </w:r>
    </w:p>
    <w:p w:rsidR="000C55A1" w:rsidRPr="00835181" w:rsidRDefault="000C55A1" w:rsidP="00A21CCC">
      <w:pPr>
        <w:tabs>
          <w:tab w:val="left" w:pos="2505"/>
        </w:tabs>
        <w:jc w:val="both"/>
        <w:rPr>
          <w:i/>
        </w:rPr>
      </w:pPr>
      <w:r w:rsidRPr="00835181">
        <w:rPr>
          <w:i/>
        </w:rPr>
        <w:t>…Сохранилось его первое серьезное сочинение в прозе - школьная работа на довольно забавную тему: приключения цилиндра. Уже с шестилетнего возраста  он сочиняет стихи и сказки. В Париже он прочел друзьям целую драму в стихах. В ней действовали благородные разбойники, наводившие ужас на всевозможных носителей зла…</w:t>
      </w:r>
    </w:p>
    <w:p w:rsidR="000C55A1" w:rsidRPr="00835181" w:rsidRDefault="000C55A1" w:rsidP="00A21CCC">
      <w:pPr>
        <w:tabs>
          <w:tab w:val="left" w:pos="2505"/>
        </w:tabs>
        <w:jc w:val="both"/>
        <w:rPr>
          <w:i/>
        </w:rPr>
      </w:pPr>
      <w:r w:rsidRPr="00835181">
        <w:rPr>
          <w:i/>
        </w:rPr>
        <w:t xml:space="preserve">…Когда ему исполнилось 12, он впервые летал на </w:t>
      </w:r>
      <w:proofErr w:type="gramStart"/>
      <w:r w:rsidRPr="00835181">
        <w:rPr>
          <w:i/>
        </w:rPr>
        <w:t>самолете</w:t>
      </w:r>
      <w:proofErr w:type="gramEnd"/>
      <w:r w:rsidRPr="00835181">
        <w:rPr>
          <w:i/>
        </w:rPr>
        <w:t xml:space="preserve"> - получил «воздушное крещение».  Позже берет частные уроки пилотирования, очень быстро </w:t>
      </w:r>
      <w:proofErr w:type="gramStart"/>
      <w:r w:rsidRPr="00835181">
        <w:rPr>
          <w:i/>
        </w:rPr>
        <w:t>овладевает летной наукой и получает</w:t>
      </w:r>
      <w:proofErr w:type="gramEnd"/>
      <w:r w:rsidRPr="00835181">
        <w:rPr>
          <w:i/>
        </w:rPr>
        <w:t xml:space="preserve"> диплом военного летчика и чин капрала... </w:t>
      </w:r>
    </w:p>
    <w:p w:rsidR="000C55A1" w:rsidRPr="00835181" w:rsidRDefault="000C55A1" w:rsidP="00A21CCC">
      <w:pPr>
        <w:tabs>
          <w:tab w:val="left" w:pos="2505"/>
        </w:tabs>
        <w:jc w:val="both"/>
        <w:rPr>
          <w:i/>
        </w:rPr>
      </w:pPr>
      <w:r w:rsidRPr="00835181">
        <w:rPr>
          <w:i/>
        </w:rPr>
        <w:t>В 1942 выходит в свет его «Военный летчик». Любопытно, что эту книгу сразу запрещают как нацисты, так и сторонники де Голля...</w:t>
      </w:r>
    </w:p>
    <w:p w:rsidR="000C55A1" w:rsidRPr="00835181" w:rsidRDefault="000C55A1" w:rsidP="00A21CCC">
      <w:pPr>
        <w:tabs>
          <w:tab w:val="left" w:pos="2505"/>
        </w:tabs>
        <w:jc w:val="both"/>
      </w:pPr>
      <w:r w:rsidRPr="00835181">
        <w:t xml:space="preserve">И это всего лишь несколько фактов из жизни </w:t>
      </w:r>
      <w:proofErr w:type="spellStart"/>
      <w:r w:rsidRPr="00835181">
        <w:t>Антуана</w:t>
      </w:r>
      <w:proofErr w:type="spellEnd"/>
      <w:r w:rsidRPr="00835181">
        <w:t xml:space="preserve"> де </w:t>
      </w:r>
      <w:proofErr w:type="spellStart"/>
      <w:proofErr w:type="gramStart"/>
      <w:r w:rsidRPr="00835181">
        <w:t>Сент</w:t>
      </w:r>
      <w:proofErr w:type="spellEnd"/>
      <w:proofErr w:type="gramEnd"/>
      <w:r w:rsidRPr="00835181">
        <w:t xml:space="preserve"> </w:t>
      </w:r>
      <w:proofErr w:type="spellStart"/>
      <w:r w:rsidRPr="00835181">
        <w:t>Экзюпири</w:t>
      </w:r>
      <w:proofErr w:type="spellEnd"/>
      <w:r w:rsidRPr="00835181">
        <w:t xml:space="preserve">! Самое интересное – расскажут книги о жизни французского писателя и, конечно же, ЕГО книги! </w:t>
      </w:r>
    </w:p>
    <w:p w:rsidR="000C55A1" w:rsidRPr="00835181" w:rsidRDefault="000C55A1" w:rsidP="00A21CCC">
      <w:pPr>
        <w:tabs>
          <w:tab w:val="left" w:pos="2505"/>
        </w:tabs>
        <w:jc w:val="both"/>
      </w:pPr>
    </w:p>
    <w:p w:rsidR="000C55A1" w:rsidRDefault="000C55A1" w:rsidP="00A21CCC">
      <w:pPr>
        <w:tabs>
          <w:tab w:val="left" w:pos="2505"/>
        </w:tabs>
        <w:jc w:val="both"/>
        <w:rPr>
          <w:b/>
        </w:rPr>
      </w:pPr>
      <w:r w:rsidRPr="00835181">
        <w:rPr>
          <w:b/>
        </w:rPr>
        <w:t>Книжная выставка «Вехи одной жизни»</w:t>
      </w:r>
    </w:p>
    <w:p w:rsidR="000C55A1" w:rsidRDefault="000C55A1" w:rsidP="00A21CCC">
      <w:pPr>
        <w:tabs>
          <w:tab w:val="left" w:pos="2505"/>
        </w:tabs>
        <w:jc w:val="both"/>
        <w:rPr>
          <w:b/>
          <w:i/>
        </w:rPr>
      </w:pPr>
      <w:r w:rsidRPr="00835181">
        <w:rPr>
          <w:b/>
          <w:i/>
        </w:rPr>
        <w:t>Время проведения: с 2</w:t>
      </w:r>
      <w:r>
        <w:rPr>
          <w:b/>
          <w:i/>
        </w:rPr>
        <w:t>5</w:t>
      </w:r>
      <w:r w:rsidRPr="00835181">
        <w:rPr>
          <w:b/>
          <w:i/>
        </w:rPr>
        <w:t xml:space="preserve"> июня</w:t>
      </w:r>
    </w:p>
    <w:p w:rsidR="000C55A1" w:rsidRPr="00835181" w:rsidRDefault="000C55A1" w:rsidP="00A21CCC">
      <w:pPr>
        <w:tabs>
          <w:tab w:val="left" w:pos="2505"/>
        </w:tabs>
        <w:jc w:val="both"/>
        <w:rPr>
          <w:b/>
        </w:rPr>
      </w:pPr>
    </w:p>
    <w:p w:rsidR="000C55A1" w:rsidRPr="00835181" w:rsidRDefault="000C55A1" w:rsidP="00A21CCC">
      <w:pPr>
        <w:tabs>
          <w:tab w:val="left" w:pos="2505"/>
        </w:tabs>
        <w:jc w:val="center"/>
        <w:rPr>
          <w:b/>
        </w:rPr>
      </w:pPr>
      <w:r w:rsidRPr="00835181">
        <w:rPr>
          <w:b/>
        </w:rPr>
        <w:t>Иван Васильевич и его Профессия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t>С 2</w:t>
      </w:r>
      <w:r>
        <w:t>5</w:t>
      </w:r>
      <w:r w:rsidRPr="00835181">
        <w:t xml:space="preserve"> июня зал краеведческой литературы центральной Библиотеки Автограда представляет тольяттинцам выставку-портрет легендарного </w:t>
      </w:r>
      <w:proofErr w:type="spellStart"/>
      <w:r w:rsidRPr="00835181">
        <w:t>гидростроевца</w:t>
      </w:r>
      <w:proofErr w:type="spellEnd"/>
      <w:r w:rsidRPr="00835181">
        <w:t xml:space="preserve">, «отца города» Ивана Васильевича </w:t>
      </w:r>
      <w:proofErr w:type="spellStart"/>
      <w:r w:rsidRPr="00835181">
        <w:t>Комзина</w:t>
      </w:r>
      <w:proofErr w:type="spellEnd"/>
      <w:r w:rsidRPr="00835181">
        <w:t>.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lastRenderedPageBreak/>
        <w:t xml:space="preserve">Начальник </w:t>
      </w:r>
      <w:proofErr w:type="spellStart"/>
      <w:r w:rsidRPr="00835181">
        <w:t>Куйбышевгидростроя</w:t>
      </w:r>
      <w:proofErr w:type="spellEnd"/>
      <w:r w:rsidRPr="00835181">
        <w:t xml:space="preserve"> (1950-1959 г.), Герой Социалистического Труда, заслуженный строитель РСФСР… Строитель с самой большой буквы, с той, с которой начинается настоящее Созидание – Иван </w:t>
      </w:r>
      <w:proofErr w:type="spellStart"/>
      <w:r w:rsidRPr="00835181">
        <w:t>Комзин</w:t>
      </w:r>
      <w:proofErr w:type="spellEnd"/>
      <w:r w:rsidRPr="00835181">
        <w:t xml:space="preserve"> один из атлантов, построивших ГЭС и державших на своих могучих плечах новый Тольятти! История его жизни, туго вплетенная в историю города, полна баек, легенд, тяжелых преодолений, крутых поворотов и смелых решений. 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t xml:space="preserve">Выставка «Вехи одной жизни» собирает воедино историю превращения Ставрополя в Тольятти, историю противостояния могучих личностей той эпохи и историю верного сына и строителя своего времени Ивана Васильевича </w:t>
      </w:r>
      <w:proofErr w:type="spellStart"/>
      <w:r w:rsidRPr="00835181">
        <w:t>Комзина</w:t>
      </w:r>
      <w:proofErr w:type="spellEnd"/>
      <w:r w:rsidRPr="00835181">
        <w:t>.</w:t>
      </w:r>
    </w:p>
    <w:p w:rsidR="000C55A1" w:rsidRPr="00835181" w:rsidRDefault="000C55A1" w:rsidP="00A21CCC">
      <w:pPr>
        <w:tabs>
          <w:tab w:val="left" w:pos="2505"/>
        </w:tabs>
        <w:jc w:val="both"/>
      </w:pPr>
      <w:r w:rsidRPr="00835181">
        <w:rPr>
          <w:i/>
        </w:rPr>
        <w:t xml:space="preserve">«Меня жизнь не баловала. И мерз, и недоедал, и тяжко переживал ошибки, и терпел поражения в деловых </w:t>
      </w:r>
      <w:proofErr w:type="gramStart"/>
      <w:r w:rsidRPr="00835181">
        <w:rPr>
          <w:i/>
        </w:rPr>
        <w:t>спорах</w:t>
      </w:r>
      <w:proofErr w:type="gramEnd"/>
      <w:r w:rsidRPr="00835181">
        <w:rPr>
          <w:i/>
        </w:rPr>
        <w:t>, и мучился собственным невежеством, и рисковал, и превозмогал смертельную усталость, сидя долгими бессонными ночами за книгой. Но я мерз, добывая тепло. Недоедал, создавая изобилие... И теперь я говорю: это оно и есть, мое счастье, мое нелегкое, зато настоящее счастье коммуниста»,</w:t>
      </w:r>
      <w:r w:rsidRPr="00835181">
        <w:t xml:space="preserve"> – так говорит о себе и своих мемуарах сам </w:t>
      </w:r>
      <w:proofErr w:type="spellStart"/>
      <w:r w:rsidRPr="00835181">
        <w:t>Комзин</w:t>
      </w:r>
      <w:proofErr w:type="spellEnd"/>
      <w:r w:rsidRPr="00835181">
        <w:t xml:space="preserve"> в книге «Это и есть счастье» (М.: Молодая гвардия, 1959). Архивы и пресса, биографии и воспоминания, его собственные книги и фотоматериалы – помогают нам узнать или вспомнить, с чего начиналась наша малая Родина. Как ни странно, сам город – современный Тольятти – довольно формально относится к памяти о </w:t>
      </w:r>
      <w:proofErr w:type="spellStart"/>
      <w:r w:rsidRPr="00835181">
        <w:t>Комзине</w:t>
      </w:r>
      <w:proofErr w:type="spellEnd"/>
      <w:r w:rsidRPr="00835181">
        <w:t xml:space="preserve">. Эта память «законсервирована» в </w:t>
      </w:r>
      <w:proofErr w:type="spellStart"/>
      <w:r w:rsidRPr="00835181">
        <w:t>Портпоселке</w:t>
      </w:r>
      <w:proofErr w:type="spellEnd"/>
      <w:r w:rsidRPr="00835181">
        <w:t xml:space="preserve"> – там автомобили бегут по улице </w:t>
      </w:r>
      <w:proofErr w:type="spellStart"/>
      <w:r w:rsidRPr="00835181">
        <w:t>Комзина</w:t>
      </w:r>
      <w:proofErr w:type="spellEnd"/>
      <w:r w:rsidRPr="00835181">
        <w:t xml:space="preserve"> (когда-то бывшей Волжской), там находится и памятный барельеф Ивана Васильевича. Там – еще помнят, кто это.  К 110-летию легендарного строителя ГЭС мы предлагаем вглядеться в портрет этого удивительного человека, узнать больше о той эпохе, которая стоит за его именем! Быть может, это поможет нам построить прочные мосты между прошлым и будущим, историей и действительностью, нынешним веком и прошлым…</w:t>
      </w:r>
    </w:p>
    <w:p w:rsidR="000C55A1" w:rsidRPr="00835181" w:rsidRDefault="000C55A1" w:rsidP="00A21CCC">
      <w:pPr>
        <w:tabs>
          <w:tab w:val="left" w:pos="2505"/>
        </w:tabs>
        <w:jc w:val="both"/>
      </w:pPr>
    </w:p>
    <w:p w:rsidR="000C55A1" w:rsidRDefault="000C55A1" w:rsidP="00A21CCC">
      <w:pPr>
        <w:tabs>
          <w:tab w:val="left" w:pos="2505"/>
        </w:tabs>
        <w:jc w:val="both"/>
        <w:rPr>
          <w:b/>
        </w:rPr>
      </w:pPr>
      <w:r w:rsidRPr="00835181">
        <w:rPr>
          <w:b/>
        </w:rPr>
        <w:t xml:space="preserve">Творческая встреча с писателем и редактором Галиной </w:t>
      </w:r>
      <w:proofErr w:type="spellStart"/>
      <w:r w:rsidRPr="00835181">
        <w:rPr>
          <w:b/>
        </w:rPr>
        <w:t>Булатовой</w:t>
      </w:r>
      <w:proofErr w:type="spellEnd"/>
      <w:r w:rsidRPr="00835181">
        <w:rPr>
          <w:b/>
        </w:rPr>
        <w:t>, презентация книги Петра Булатова «Письма из Валков»</w:t>
      </w:r>
    </w:p>
    <w:p w:rsidR="000C55A1" w:rsidRPr="00835181" w:rsidRDefault="000C55A1" w:rsidP="00A21CCC">
      <w:pPr>
        <w:tabs>
          <w:tab w:val="left" w:pos="2505"/>
        </w:tabs>
        <w:jc w:val="both"/>
        <w:rPr>
          <w:b/>
          <w:i/>
        </w:rPr>
      </w:pPr>
      <w:r w:rsidRPr="00835181">
        <w:rPr>
          <w:b/>
          <w:i/>
        </w:rPr>
        <w:t>Время проведения: 25 июня в 16:00</w:t>
      </w:r>
    </w:p>
    <w:p w:rsidR="000C55A1" w:rsidRPr="00835181" w:rsidRDefault="000C55A1" w:rsidP="00A21CCC">
      <w:pPr>
        <w:tabs>
          <w:tab w:val="left" w:pos="2505"/>
        </w:tabs>
        <w:jc w:val="center"/>
        <w:rPr>
          <w:b/>
        </w:rPr>
      </w:pPr>
      <w:r w:rsidRPr="00835181">
        <w:rPr>
          <w:b/>
        </w:rPr>
        <w:t>Распишитесь, получите! «Письма из Валков»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t xml:space="preserve">25 июня в 16:00 в Литературной гостиной Библиотеки Автограда будут читать письма… Их автор вовсе не предполагал, что отмечая его 105-летие, потомки издадут целую эпистолярную книгу, бережно </w:t>
      </w:r>
      <w:proofErr w:type="gramStart"/>
      <w:r w:rsidRPr="00835181">
        <w:t>запомнят и</w:t>
      </w:r>
      <w:proofErr w:type="gramEnd"/>
      <w:r w:rsidRPr="00835181">
        <w:t xml:space="preserve"> будут любить каждое когда-то написанное им слово о быте, нравах, честном труде и больших надеждах людей из советской глубинки. Гостья из Казани, писательница и редактор Галина Булатова привезла тольяттинскому читателю новую книгу – литературное наследие своего дедушки Петра Булатова «Письма из Валков». В этой книге, очень личной и трогательной, через семейную переписку показаны характеры и стремления людей того времени, их надежды и чаянья, события, наполнявшие жизнь, маленькие радости и печали. Вечер знакомства с героями своего детства, персонажами книги – Галине </w:t>
      </w:r>
      <w:proofErr w:type="spellStart"/>
      <w:r w:rsidRPr="00835181">
        <w:t>Булатовой</w:t>
      </w:r>
      <w:proofErr w:type="spellEnd"/>
      <w:r w:rsidRPr="00835181">
        <w:t xml:space="preserve"> помогут проиллюстрировать тольяттинские и казанские литераторы и музыканты. Распишитесь, получите! В этой стопке писем из Валков есть кое-что и для вас!..</w:t>
      </w:r>
    </w:p>
    <w:p w:rsidR="000C55A1" w:rsidRPr="00835181" w:rsidRDefault="000C55A1" w:rsidP="00A21CCC">
      <w:pPr>
        <w:tabs>
          <w:tab w:val="left" w:pos="2505"/>
        </w:tabs>
        <w:jc w:val="both"/>
      </w:pPr>
    </w:p>
    <w:p w:rsidR="000C55A1" w:rsidRDefault="000C55A1" w:rsidP="00A21CCC">
      <w:pPr>
        <w:jc w:val="both"/>
        <w:rPr>
          <w:b/>
        </w:rPr>
      </w:pPr>
      <w:r w:rsidRPr="00835181">
        <w:rPr>
          <w:b/>
        </w:rPr>
        <w:t xml:space="preserve">Выставка </w:t>
      </w:r>
      <w:r>
        <w:rPr>
          <w:b/>
        </w:rPr>
        <w:t>черно-белой</w:t>
      </w:r>
      <w:r w:rsidRPr="00835181">
        <w:rPr>
          <w:b/>
        </w:rPr>
        <w:t xml:space="preserve"> фотографии фото-дуэта «Параллели»</w:t>
      </w:r>
    </w:p>
    <w:p w:rsidR="000C55A1" w:rsidRPr="00835181" w:rsidRDefault="000C55A1" w:rsidP="00A21CCC">
      <w:pPr>
        <w:jc w:val="both"/>
        <w:rPr>
          <w:b/>
          <w:i/>
        </w:rPr>
      </w:pPr>
      <w:r w:rsidRPr="00835181">
        <w:rPr>
          <w:b/>
          <w:i/>
        </w:rPr>
        <w:t>Время проведения: с 17 июня</w:t>
      </w:r>
    </w:p>
    <w:p w:rsidR="000C55A1" w:rsidRPr="00835181" w:rsidRDefault="000C55A1" w:rsidP="00A21CCC">
      <w:pPr>
        <w:tabs>
          <w:tab w:val="left" w:pos="2505"/>
        </w:tabs>
        <w:jc w:val="center"/>
        <w:rPr>
          <w:b/>
        </w:rPr>
      </w:pPr>
      <w:r w:rsidRPr="00835181">
        <w:rPr>
          <w:b/>
        </w:rPr>
        <w:t>«Параллельная» реальность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t xml:space="preserve">С 17 июня центральная Библиотеки Автограда приглашает познакомиться с работами талантливых тольяттинских фотографов Павла Зверева и Алины </w:t>
      </w:r>
      <w:proofErr w:type="spellStart"/>
      <w:r w:rsidRPr="00835181">
        <w:t>Параниной</w:t>
      </w:r>
      <w:proofErr w:type="spellEnd"/>
      <w:r w:rsidRPr="00835181">
        <w:t xml:space="preserve">, представляющих творческий дуэт «Параллели». 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t xml:space="preserve">В эпицентре культурной жизни Автограда – самая весенняя выставка пленочной фотографии! Чистые эмоции, живые моменты, пойманные в объектив и прошедшие через искусные руки мастеров фото-ремесла! 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lastRenderedPageBreak/>
        <w:t xml:space="preserve">Вниманию зрителей представлена коллекция удивительных, трепетных снимков, в которых световая палитра богаче любого </w:t>
      </w:r>
      <w:proofErr w:type="spellStart"/>
      <w:r w:rsidRPr="00835181">
        <w:t>многоцветия</w:t>
      </w:r>
      <w:proofErr w:type="spellEnd"/>
      <w:r w:rsidRPr="00835181">
        <w:t xml:space="preserve">! Каждый снимок – это маленькая монохромная история, конечно же, о любви. </w:t>
      </w:r>
    </w:p>
    <w:p w:rsidR="000C55A1" w:rsidRDefault="000C55A1" w:rsidP="00A21CCC">
      <w:pPr>
        <w:tabs>
          <w:tab w:val="left" w:pos="2505"/>
        </w:tabs>
        <w:jc w:val="both"/>
      </w:pPr>
      <w:r w:rsidRPr="00835181">
        <w:t xml:space="preserve">Павел Зверев и Алина </w:t>
      </w:r>
      <w:proofErr w:type="spellStart"/>
      <w:r w:rsidRPr="00835181">
        <w:t>Паранина</w:t>
      </w:r>
      <w:proofErr w:type="spellEnd"/>
      <w:r w:rsidRPr="00835181">
        <w:t xml:space="preserve"> практикуют двухкамерную съемку, что позволяет одновременно с разных ракурсов и планов запечатлеть каждую фото-историю. Авторы в каждой мелочи видят особое очарование, они по-настоящему влюблены в жизнь и в её уникальные неповторимые моменты. </w:t>
      </w:r>
    </w:p>
    <w:p w:rsidR="000C55A1" w:rsidRPr="00835181" w:rsidRDefault="000C55A1" w:rsidP="00A21CCC">
      <w:pPr>
        <w:tabs>
          <w:tab w:val="left" w:pos="2505"/>
        </w:tabs>
        <w:jc w:val="both"/>
      </w:pPr>
      <w:r w:rsidRPr="00835181">
        <w:t xml:space="preserve">Поделиться своим виденьем, насладиться современным </w:t>
      </w:r>
      <w:proofErr w:type="spellStart"/>
      <w:proofErr w:type="gramStart"/>
      <w:r w:rsidRPr="00835181">
        <w:t>фото-искусством</w:t>
      </w:r>
      <w:proofErr w:type="spellEnd"/>
      <w:proofErr w:type="gramEnd"/>
      <w:r w:rsidRPr="00835181">
        <w:t xml:space="preserve"> и познакомиться с мастерами, работающими в Тольятти, их уровнем, опытом и творчеством – приглашает всех желающих фото-дуэт «Параллели»!</w:t>
      </w:r>
    </w:p>
    <w:p w:rsidR="000C55A1" w:rsidRPr="00835181" w:rsidRDefault="000C55A1" w:rsidP="00A21CCC">
      <w:pPr>
        <w:tabs>
          <w:tab w:val="left" w:pos="2505"/>
        </w:tabs>
        <w:jc w:val="both"/>
      </w:pPr>
    </w:p>
    <w:p w:rsidR="000C55A1" w:rsidRPr="00835181" w:rsidRDefault="000C55A1" w:rsidP="00A21CCC">
      <w:pPr>
        <w:jc w:val="center"/>
      </w:pPr>
      <w:r w:rsidRPr="00835181">
        <w:rPr>
          <w:b/>
        </w:rPr>
        <w:t xml:space="preserve">Новое поступление!!! </w:t>
      </w:r>
      <w:proofErr w:type="spellStart"/>
      <w:r w:rsidRPr="00835181">
        <w:rPr>
          <w:b/>
        </w:rPr>
        <w:t>УхтыАхты-книги</w:t>
      </w:r>
      <w:proofErr w:type="spellEnd"/>
      <w:r w:rsidRPr="00835181">
        <w:rPr>
          <w:b/>
        </w:rPr>
        <w:t xml:space="preserve"> в Библиотеке Автограда!</w:t>
      </w:r>
      <w:r w:rsidRPr="00835181">
        <w:rPr>
          <w:b/>
        </w:rPr>
        <w:br/>
      </w:r>
    </w:p>
    <w:p w:rsidR="000C55A1" w:rsidRDefault="000C55A1" w:rsidP="00A21CCC">
      <w:pPr>
        <w:jc w:val="both"/>
      </w:pPr>
      <w:r w:rsidRPr="00835181">
        <w:t xml:space="preserve">Новый подарок читающему Тольятти преподнес </w:t>
      </w:r>
      <w:proofErr w:type="spellStart"/>
      <w:r w:rsidRPr="00835181">
        <w:t>интернет-маркет</w:t>
      </w:r>
      <w:proofErr w:type="spellEnd"/>
      <w:r w:rsidRPr="00835181">
        <w:t xml:space="preserve"> нашего города </w:t>
      </w:r>
      <w:proofErr w:type="spellStart"/>
      <w:r w:rsidRPr="00835181">
        <w:t>УхтыАхты</w:t>
      </w:r>
      <w:proofErr w:type="gramStart"/>
      <w:r w:rsidRPr="00835181">
        <w:t>.р</w:t>
      </w:r>
      <w:proofErr w:type="gramEnd"/>
      <w:r w:rsidRPr="00835181">
        <w:t>ф</w:t>
      </w:r>
      <w:proofErr w:type="spellEnd"/>
      <w:r w:rsidRPr="00835181">
        <w:t xml:space="preserve">  в рамках партнерской </w:t>
      </w:r>
      <w:proofErr w:type="spellStart"/>
      <w:r w:rsidRPr="00835181">
        <w:t>благоДАРИТЕльной</w:t>
      </w:r>
      <w:proofErr w:type="spellEnd"/>
      <w:r w:rsidRPr="00835181">
        <w:t xml:space="preserve"> акции Библиотеки Автограда. Десятка самых интересных книжных новинок, сформированная из реальных пожеланий и заявок наших читателей, уже поступила в отдел обработки центральной библиотеки.</w:t>
      </w:r>
      <w:r w:rsidRPr="00835181">
        <w:br/>
        <w:t xml:space="preserve">В </w:t>
      </w:r>
      <w:proofErr w:type="spellStart"/>
      <w:r w:rsidRPr="00835181">
        <w:t>интернет-маркете</w:t>
      </w:r>
      <w:proofErr w:type="spellEnd"/>
      <w:r w:rsidRPr="00835181">
        <w:t xml:space="preserve"> </w:t>
      </w:r>
      <w:proofErr w:type="spellStart"/>
      <w:r w:rsidRPr="00835181">
        <w:t>УхтыАхты.рф</w:t>
      </w:r>
      <w:proofErr w:type="spellEnd"/>
      <w:r w:rsidRPr="00835181">
        <w:t xml:space="preserve"> регулярно сбываются читательские мечты</w:t>
      </w:r>
      <w:proofErr w:type="gramStart"/>
      <w:r w:rsidRPr="00835181">
        <w:t xml:space="preserve"> В</w:t>
      </w:r>
      <w:proofErr w:type="gramEnd"/>
      <w:r w:rsidRPr="00835181">
        <w:t xml:space="preserve"> течение каждого месяца любой обладатель абонемента Библиотеки Автограда может отправить на электронную почту магазина </w:t>
      </w:r>
      <w:hyperlink r:id="rId62" w:history="1">
        <w:r w:rsidRPr="00835181">
          <w:rPr>
            <w:rStyle w:val="aa"/>
          </w:rPr>
          <w:t>office@uhtiahti.ru</w:t>
        </w:r>
      </w:hyperlink>
      <w:r w:rsidRPr="00835181">
        <w:t xml:space="preserve"> письмо с перечислением книг, которые хотелось бы увидеть на библиотечных полках, и указание м номера своего читательского билета. За 4 месяца сотрудничества Библиотека Автограда четырежды принимала в подарок комплекты самых востребованных бестселлеров. 30 из 40 книг тольяттинцы уже активно читают, новая «десятка» - в течение месяца попадет в руки тем, кто так долго ждал встречи с этими книгами. </w:t>
      </w:r>
    </w:p>
    <w:p w:rsidR="000C55A1" w:rsidRDefault="000C55A1" w:rsidP="00A21CCC">
      <w:pPr>
        <w:jc w:val="both"/>
      </w:pPr>
      <w:r w:rsidRPr="00835181">
        <w:t xml:space="preserve">Однако разом представить городу столь ценные приобретения, собрать их в яркую книжную выставку, расставить на </w:t>
      </w:r>
      <w:proofErr w:type="gramStart"/>
      <w:r w:rsidRPr="00835181">
        <w:t>полках</w:t>
      </w:r>
      <w:proofErr w:type="gramEnd"/>
      <w:r w:rsidRPr="00835181">
        <w:t xml:space="preserve"> </w:t>
      </w:r>
      <w:proofErr w:type="spellStart"/>
      <w:r w:rsidRPr="00835181">
        <w:t>супер-новинки</w:t>
      </w:r>
      <w:proofErr w:type="spellEnd"/>
      <w:r w:rsidRPr="00835181">
        <w:t xml:space="preserve"> – библиотекарям не удается! Подарки из ассортимента магазина </w:t>
      </w:r>
      <w:proofErr w:type="spellStart"/>
      <w:r w:rsidRPr="00835181">
        <w:t>УхтыАхты</w:t>
      </w:r>
      <w:proofErr w:type="gramStart"/>
      <w:r w:rsidRPr="00835181">
        <w:t>.р</w:t>
      </w:r>
      <w:proofErr w:type="gramEnd"/>
      <w:r w:rsidRPr="00835181">
        <w:t>ф</w:t>
      </w:r>
      <w:proofErr w:type="spellEnd"/>
      <w:r w:rsidRPr="00835181">
        <w:t xml:space="preserve"> бьют рекорды </w:t>
      </w:r>
      <w:proofErr w:type="spellStart"/>
      <w:r w:rsidRPr="00835181">
        <w:t>востребованности</w:t>
      </w:r>
      <w:proofErr w:type="spellEnd"/>
      <w:r w:rsidRPr="00835181">
        <w:t xml:space="preserve">! Из 30 выдаваемых изданий 26 экземпляров, как правило, на </w:t>
      </w:r>
      <w:proofErr w:type="gramStart"/>
      <w:r w:rsidRPr="00835181">
        <w:t>руках</w:t>
      </w:r>
      <w:proofErr w:type="gramEnd"/>
      <w:r w:rsidRPr="00835181">
        <w:t xml:space="preserve"> и лишь 4 ожидают своего читателя. На 30% книг стоит читательская очередь. Самый внушительный список желающих прочесть книгу у нового романа Дины </w:t>
      </w:r>
      <w:proofErr w:type="spellStart"/>
      <w:r w:rsidRPr="00835181">
        <w:t>Рубиной</w:t>
      </w:r>
      <w:proofErr w:type="spellEnd"/>
      <w:r w:rsidRPr="00835181">
        <w:t xml:space="preserve"> «Русская канарейка. Блудный сын» – он колеблется от 25 до 33 человек! Также от трех до семи читателей ждут своей очереди чтобы прочитать книги </w:t>
      </w:r>
      <w:proofErr w:type="spellStart"/>
      <w:r w:rsidRPr="00835181">
        <w:t>Дж</w:t>
      </w:r>
      <w:proofErr w:type="gramStart"/>
      <w:r w:rsidRPr="00835181">
        <w:t>.М</w:t>
      </w:r>
      <w:proofErr w:type="gramEnd"/>
      <w:r w:rsidRPr="00835181">
        <w:t>ойеса</w:t>
      </w:r>
      <w:proofErr w:type="spellEnd"/>
      <w:r w:rsidRPr="00835181">
        <w:t xml:space="preserve"> , Марии </w:t>
      </w:r>
      <w:proofErr w:type="spellStart"/>
      <w:r w:rsidRPr="00835181">
        <w:t>Метлицкой</w:t>
      </w:r>
      <w:proofErr w:type="spellEnd"/>
      <w:r w:rsidRPr="00835181">
        <w:t xml:space="preserve">, Захара </w:t>
      </w:r>
      <w:proofErr w:type="spellStart"/>
      <w:r w:rsidRPr="00835181">
        <w:t>Прилепина</w:t>
      </w:r>
      <w:proofErr w:type="spellEnd"/>
      <w:r w:rsidRPr="00835181">
        <w:t xml:space="preserve">, Татьяны Толстой, Донны </w:t>
      </w:r>
      <w:proofErr w:type="spellStart"/>
      <w:r w:rsidRPr="00835181">
        <w:t>Тартт</w:t>
      </w:r>
      <w:proofErr w:type="spellEnd"/>
      <w:r w:rsidRPr="00835181">
        <w:t xml:space="preserve">. Без исключения каждый подарок </w:t>
      </w:r>
      <w:proofErr w:type="spellStart"/>
      <w:r w:rsidRPr="00835181">
        <w:t>интернет-маркета</w:t>
      </w:r>
      <w:proofErr w:type="spellEnd"/>
      <w:r w:rsidRPr="00835181">
        <w:t xml:space="preserve"> попал в руки к благодарному читателю! </w:t>
      </w:r>
    </w:p>
    <w:p w:rsidR="000C55A1" w:rsidRDefault="000C55A1" w:rsidP="00A21CCC">
      <w:pPr>
        <w:jc w:val="both"/>
      </w:pPr>
      <w:r w:rsidRPr="00835181">
        <w:t xml:space="preserve">Уникальный проект, открывающий в Год Литературы для тольяттинцев самые новые, желанные и интересные книги, продолжается! </w:t>
      </w:r>
    </w:p>
    <w:p w:rsidR="000C55A1" w:rsidRDefault="000C55A1" w:rsidP="00A21CCC">
      <w:pPr>
        <w:jc w:val="both"/>
        <w:rPr>
          <w:b/>
          <w:i/>
        </w:rPr>
      </w:pPr>
      <w:r w:rsidRPr="00835181">
        <w:t xml:space="preserve">Библиотека Автограда благодарит </w:t>
      </w:r>
      <w:proofErr w:type="spellStart"/>
      <w:r w:rsidRPr="00835181">
        <w:t>интернет-маркет</w:t>
      </w:r>
      <w:proofErr w:type="spellEnd"/>
      <w:r w:rsidRPr="00835181">
        <w:t xml:space="preserve"> </w:t>
      </w:r>
      <w:proofErr w:type="spellStart"/>
      <w:r w:rsidRPr="00835181">
        <w:t>УхтыАхты</w:t>
      </w:r>
      <w:proofErr w:type="spellEnd"/>
      <w:r w:rsidRPr="00835181">
        <w:t xml:space="preserve"> за реализацию этого уникального </w:t>
      </w:r>
      <w:proofErr w:type="spellStart"/>
      <w:r w:rsidRPr="00835181">
        <w:t>благоДАРИТЕльного</w:t>
      </w:r>
      <w:proofErr w:type="spellEnd"/>
      <w:r w:rsidRPr="00835181">
        <w:t xml:space="preserve"> проекта и приглашает всех тольяттинцев принять участие в выборе книг и других полезных товаров на сайте </w:t>
      </w:r>
      <w:proofErr w:type="spellStart"/>
      <w:r w:rsidRPr="00835181">
        <w:t>УхтыАхты</w:t>
      </w:r>
      <w:proofErr w:type="gramStart"/>
      <w:r w:rsidRPr="00835181">
        <w:t>.р</w:t>
      </w:r>
      <w:proofErr w:type="gramEnd"/>
      <w:r w:rsidRPr="00835181">
        <w:t>ф</w:t>
      </w:r>
      <w:proofErr w:type="spellEnd"/>
      <w:r w:rsidRPr="00835181">
        <w:t>!</w:t>
      </w:r>
      <w:r w:rsidRPr="00835181">
        <w:br/>
      </w:r>
      <w:r w:rsidRPr="00835181">
        <w:rPr>
          <w:b/>
          <w:i/>
        </w:rPr>
        <w:t>«Между строк»: читатели о «подарках»</w:t>
      </w:r>
    </w:p>
    <w:p w:rsidR="000C55A1" w:rsidRDefault="000C55A1" w:rsidP="00A21CCC">
      <w:pPr>
        <w:jc w:val="both"/>
        <w:rPr>
          <w:i/>
        </w:rPr>
      </w:pPr>
      <w:r w:rsidRPr="00835181">
        <w:rPr>
          <w:i/>
        </w:rPr>
        <w:t xml:space="preserve">Первые книги Маши </w:t>
      </w:r>
      <w:proofErr w:type="spellStart"/>
      <w:r w:rsidRPr="00835181">
        <w:rPr>
          <w:i/>
        </w:rPr>
        <w:t>Трауб</w:t>
      </w:r>
      <w:proofErr w:type="spellEnd"/>
      <w:r w:rsidRPr="00835181">
        <w:rPr>
          <w:i/>
        </w:rPr>
        <w:t xml:space="preserve"> мне показались «простоватыми», очень уж они напоминали газетные очерки из серии «Письмо позвало в дорогу». При этом каждая новая книга упорно оказывалась на моей тумбочке. Книжка на вечер, </w:t>
      </w:r>
      <w:proofErr w:type="gramStart"/>
      <w:r w:rsidRPr="00835181">
        <w:rPr>
          <w:i/>
        </w:rPr>
        <w:t>эдакая</w:t>
      </w:r>
      <w:proofErr w:type="gramEnd"/>
      <w:r w:rsidRPr="00835181">
        <w:rPr>
          <w:i/>
        </w:rPr>
        <w:t xml:space="preserve"> «карамелька» в череде будней, забот и огорчений. Новая книга «Плюс один стул» сначала показалась мне обычной, но вот время идёт, а герои романа не отпускают меня. Все чаще я думаю о том, что надо вернуться</w:t>
      </w:r>
      <w:proofErr w:type="gramStart"/>
      <w:r w:rsidRPr="00835181">
        <w:rPr>
          <w:i/>
        </w:rPr>
        <w:t xml:space="preserve"> ,</w:t>
      </w:r>
      <w:proofErr w:type="gramEnd"/>
      <w:r w:rsidRPr="00835181">
        <w:rPr>
          <w:i/>
        </w:rPr>
        <w:t xml:space="preserve">возможно упустила важное в тексте, осталась недосказанность и неудовлетворенность. Герои романа стали родными и душа болит: как там дальше? Прочтите! </w:t>
      </w:r>
      <w:proofErr w:type="gramStart"/>
      <w:r w:rsidRPr="00835181">
        <w:rPr>
          <w:i/>
        </w:rPr>
        <w:t>Равнодушных</w:t>
      </w:r>
      <w:proofErr w:type="gramEnd"/>
      <w:r w:rsidRPr="00835181">
        <w:rPr>
          <w:i/>
        </w:rPr>
        <w:t xml:space="preserve"> не останется. </w:t>
      </w:r>
    </w:p>
    <w:p w:rsidR="000C55A1" w:rsidRPr="00835181" w:rsidRDefault="000C55A1" w:rsidP="00A21CCC">
      <w:pPr>
        <w:jc w:val="both"/>
        <w:rPr>
          <w:b/>
          <w:color w:val="FF0000"/>
        </w:rPr>
      </w:pPr>
      <w:r w:rsidRPr="00835181">
        <w:rPr>
          <w:i/>
        </w:rPr>
        <w:t>Даша.</w:t>
      </w:r>
      <w:r w:rsidRPr="00835181">
        <w:rPr>
          <w:i/>
        </w:rPr>
        <w:br/>
        <w:t xml:space="preserve"> </w:t>
      </w:r>
      <w:r w:rsidRPr="00835181">
        <w:rPr>
          <w:i/>
        </w:rPr>
        <w:br/>
      </w:r>
    </w:p>
    <w:p w:rsidR="000C55A1" w:rsidRDefault="000C55A1" w:rsidP="00A21CCC">
      <w:pPr>
        <w:jc w:val="both"/>
        <w:rPr>
          <w:b/>
        </w:rPr>
      </w:pPr>
      <w:r w:rsidRPr="00835181">
        <w:rPr>
          <w:b/>
        </w:rPr>
        <w:t>Художественная выставка «Тольятти. Рождение нового города»</w:t>
      </w:r>
    </w:p>
    <w:p w:rsidR="000C55A1" w:rsidRPr="00A21CCC" w:rsidRDefault="000C55A1" w:rsidP="00A21CCC">
      <w:pPr>
        <w:jc w:val="both"/>
        <w:rPr>
          <w:b/>
          <w:i/>
        </w:rPr>
      </w:pPr>
      <w:r w:rsidRPr="00A21CCC">
        <w:rPr>
          <w:b/>
          <w:i/>
        </w:rPr>
        <w:lastRenderedPageBreak/>
        <w:t>Время проведения: с 6 июня</w:t>
      </w:r>
    </w:p>
    <w:p w:rsidR="000C55A1" w:rsidRPr="00835181" w:rsidRDefault="000C55A1" w:rsidP="00A21CCC">
      <w:pPr>
        <w:jc w:val="center"/>
      </w:pPr>
      <w:proofErr w:type="spellStart"/>
      <w:r w:rsidRPr="00835181">
        <w:rPr>
          <w:b/>
        </w:rPr>
        <w:t>Архиважно</w:t>
      </w:r>
      <w:proofErr w:type="spellEnd"/>
      <w:r w:rsidRPr="00835181">
        <w:rPr>
          <w:b/>
        </w:rPr>
        <w:t xml:space="preserve"> знать архитектурную историю города!</w:t>
      </w:r>
    </w:p>
    <w:p w:rsidR="000C55A1" w:rsidRDefault="000C55A1" w:rsidP="00A21CCC">
      <w:pPr>
        <w:jc w:val="both"/>
      </w:pPr>
      <w:r w:rsidRPr="00835181">
        <w:t xml:space="preserve">С 6 июня тольяттинцы получат уникальную возможность увидеть любимый город в его первоначальном </w:t>
      </w:r>
      <w:proofErr w:type="gramStart"/>
      <w:r w:rsidRPr="00835181">
        <w:t>виде</w:t>
      </w:r>
      <w:proofErr w:type="gramEnd"/>
      <w:r w:rsidRPr="00835181">
        <w:t xml:space="preserve">! Залы центральной Библиотеки Автограда принимают самую ожидаемую выставку 2015 года «Тольятти. Рождение нового города». </w:t>
      </w:r>
    </w:p>
    <w:p w:rsidR="000C55A1" w:rsidRDefault="000C55A1" w:rsidP="00A21CCC">
      <w:pPr>
        <w:jc w:val="both"/>
      </w:pPr>
      <w:r w:rsidRPr="00835181">
        <w:t xml:space="preserve">Тольятти, город на </w:t>
      </w:r>
      <w:proofErr w:type="gramStart"/>
      <w:r w:rsidRPr="00835181">
        <w:t>берегах</w:t>
      </w:r>
      <w:proofErr w:type="gramEnd"/>
      <w:r w:rsidRPr="00835181">
        <w:t xml:space="preserve"> Волги, представляет собой один из наиболее амбициозных проектов градостроительства </w:t>
      </w:r>
      <w:proofErr w:type="spellStart"/>
      <w:r w:rsidRPr="00835181">
        <w:t>ex</w:t>
      </w:r>
      <w:proofErr w:type="spellEnd"/>
      <w:r w:rsidRPr="00835181">
        <w:t xml:space="preserve"> </w:t>
      </w:r>
      <w:proofErr w:type="spellStart"/>
      <w:r w:rsidRPr="00835181">
        <w:t>novo</w:t>
      </w:r>
      <w:proofErr w:type="spellEnd"/>
      <w:r w:rsidRPr="00835181">
        <w:t xml:space="preserve"> второй половины XX века.</w:t>
      </w:r>
      <w:r w:rsidRPr="00835181">
        <w:br/>
      </w:r>
      <w:proofErr w:type="gramStart"/>
      <w:r w:rsidRPr="00835181">
        <w:t>Необычна</w:t>
      </w:r>
      <w:proofErr w:type="gramEnd"/>
      <w:r w:rsidRPr="00835181">
        <w:t xml:space="preserve"> история города, именуемого в прошлом Ставрополь. В начале 50-х годов прошлого столетия в связи со строительством Волжской (Куйбышевской) ГЭС он попадает в зону затопления. Новый город был запланирован как небольшой городской центр среднего значения, но в связи с масштабным строительством Волжского автомобильного завода в 1960-е строительство приобрело новый размах. Возрастающее значение города, получившего название Тольятти в честь итальянского коммуниста </w:t>
      </w:r>
      <w:proofErr w:type="spellStart"/>
      <w:r w:rsidRPr="00835181">
        <w:t>Пальмиро</w:t>
      </w:r>
      <w:proofErr w:type="spellEnd"/>
      <w:r w:rsidRPr="00835181">
        <w:t xml:space="preserve"> Тольятти, повлекло за собой сооружение и новых монументальных гражданских построек.</w:t>
      </w:r>
    </w:p>
    <w:p w:rsidR="000C55A1" w:rsidRDefault="000C55A1" w:rsidP="00A21CCC">
      <w:pPr>
        <w:jc w:val="both"/>
      </w:pPr>
      <w:r w:rsidRPr="00835181">
        <w:t xml:space="preserve">Проект новой части города был подписан выдающимся градостроителем Борисом </w:t>
      </w:r>
      <w:proofErr w:type="spellStart"/>
      <w:r w:rsidRPr="00835181">
        <w:t>Рубаненко</w:t>
      </w:r>
      <w:proofErr w:type="spellEnd"/>
      <w:r w:rsidRPr="00835181">
        <w:t xml:space="preserve"> (1910–1985), чьи личные архивы будут впервые показаны тольяттинской публике. Замысел архитектора заключался в </w:t>
      </w:r>
      <w:proofErr w:type="gramStart"/>
      <w:r w:rsidRPr="00835181">
        <w:t>проектировании</w:t>
      </w:r>
      <w:proofErr w:type="gramEnd"/>
      <w:r w:rsidRPr="00835181">
        <w:t xml:space="preserve"> городской застройки, сопоставимой с наиболее значимым послевоенным архитектурным ансамблем: среди которых </w:t>
      </w:r>
      <w:proofErr w:type="spellStart"/>
      <w:r w:rsidRPr="00835181">
        <w:t>Кретей</w:t>
      </w:r>
      <w:proofErr w:type="spellEnd"/>
      <w:r w:rsidRPr="00835181">
        <w:t xml:space="preserve"> во Франции и Бразилиа в Латинской Америке.</w:t>
      </w:r>
    </w:p>
    <w:p w:rsidR="000C55A1" w:rsidRDefault="000C55A1" w:rsidP="00A21CCC">
      <w:pPr>
        <w:jc w:val="both"/>
      </w:pPr>
      <w:r w:rsidRPr="00835181">
        <w:t xml:space="preserve">Тольятти строится как город, основой и структурой жизни </w:t>
      </w:r>
      <w:proofErr w:type="gramStart"/>
      <w:r w:rsidRPr="00835181">
        <w:t>которого</w:t>
      </w:r>
      <w:proofErr w:type="gramEnd"/>
      <w:r w:rsidRPr="00835181">
        <w:t xml:space="preserve"> становится предприятие тяжелой промышленности, – модель, хорошо знакомая многим странам, затронутыми промышленными революциями. Пример города Тольятти позволяет не только </w:t>
      </w:r>
      <w:proofErr w:type="gramStart"/>
      <w:r w:rsidRPr="00835181">
        <w:t>проанализировать и сравнить</w:t>
      </w:r>
      <w:proofErr w:type="gramEnd"/>
      <w:r w:rsidRPr="00835181">
        <w:t xml:space="preserve"> особенности советского и европейского подходов в области градостроительства, но также и прояснить, каким образом применять накопленный опыт в современной жизни.</w:t>
      </w:r>
    </w:p>
    <w:p w:rsidR="000C55A1" w:rsidRPr="00835181" w:rsidRDefault="000C55A1" w:rsidP="00A21CCC">
      <w:pPr>
        <w:jc w:val="both"/>
      </w:pPr>
      <w:r w:rsidRPr="00835181">
        <w:t>Отдельная часть выставки будет посвящена другим «новым» городам: будут представлены документы по проблемам градостроительства Нижнего Тагила и Магнитогорска. Проект уже был представлен в Москве, в государственном музее архитектуры имени А. В. Щусева и Посольстве Франции в России с 19 сентября по 19 октября 2014 года, второй этап выставки пройдет на родине проекта, в Тольятти (май-июнь). На завершающем этапе выставочный проект будет экспонирован в высшей национальной школе архитектуры PARIS – VAL DE SEINE (с 1 по 25 октября 2015).</w:t>
      </w:r>
    </w:p>
    <w:p w:rsidR="000C55A1" w:rsidRPr="00835181" w:rsidRDefault="000C55A1" w:rsidP="00A21CCC">
      <w:pPr>
        <w:jc w:val="both"/>
      </w:pPr>
      <w:r w:rsidRPr="00835181">
        <w:t xml:space="preserve">Куратором выставки является </w:t>
      </w:r>
      <w:proofErr w:type="spellStart"/>
      <w:r w:rsidRPr="00835181">
        <w:t>Фабьен</w:t>
      </w:r>
      <w:proofErr w:type="spellEnd"/>
      <w:r w:rsidRPr="00835181">
        <w:t xml:space="preserve"> Белла (</w:t>
      </w:r>
      <w:proofErr w:type="spellStart"/>
      <w:r w:rsidRPr="00835181">
        <w:t>Fabien</w:t>
      </w:r>
      <w:proofErr w:type="spellEnd"/>
      <w:r w:rsidRPr="00835181">
        <w:t xml:space="preserve"> </w:t>
      </w:r>
      <w:proofErr w:type="spellStart"/>
      <w:r w:rsidRPr="00835181">
        <w:t>Bellat</w:t>
      </w:r>
      <w:proofErr w:type="spellEnd"/>
      <w:r w:rsidRPr="00835181">
        <w:t xml:space="preserve">), доктор истории архитектуры и искусства (Университет Париж Х), научный сотрудник Высшей национальной школы архитектуры в Версале. Его исследовательская работа направлена на изучение архитектуры советского периода, Белла работал в </w:t>
      </w:r>
      <w:proofErr w:type="gramStart"/>
      <w:r w:rsidRPr="00835181">
        <w:t>Екатеринбурге</w:t>
      </w:r>
      <w:proofErr w:type="gramEnd"/>
      <w:r w:rsidRPr="00835181">
        <w:t xml:space="preserve">, Тольятти, Волгограде, Нижнем Тагиле, Магнитогорске, участвовал в международных коллоквиумах и семинарах. </w:t>
      </w:r>
      <w:r w:rsidRPr="00835181">
        <w:br/>
        <w:t xml:space="preserve">Материалы для реализации проекта предоставлены: </w:t>
      </w:r>
      <w:proofErr w:type="gramStart"/>
      <w:r w:rsidRPr="00835181">
        <w:t xml:space="preserve">Государственным музеем архитектуры имени А.В. Щусева, Государственным Академическим Институтом живописи, скульптуры и архитектуры имени И.Е. Репина (Санкт Петербург), Научно-исследовательским музеем Российской Академии художеств (Санкт-Петербург), Российским государственным архивом </w:t>
      </w:r>
      <w:proofErr w:type="spellStart"/>
      <w:r w:rsidRPr="00835181">
        <w:t>кинофотодокументов</w:t>
      </w:r>
      <w:proofErr w:type="spellEnd"/>
      <w:r w:rsidRPr="00835181">
        <w:t xml:space="preserve"> (Красногорск), Центральным научно-исследовательским и проектным институтом жилых и общественных зданий (ЦНИИЭП жилища, Москва), Институтом «</w:t>
      </w:r>
      <w:proofErr w:type="spellStart"/>
      <w:r w:rsidRPr="00835181">
        <w:t>Гидропроект</w:t>
      </w:r>
      <w:proofErr w:type="spellEnd"/>
      <w:r w:rsidRPr="00835181">
        <w:t>» (Москва), Институтом «</w:t>
      </w:r>
      <w:proofErr w:type="spellStart"/>
      <w:r w:rsidRPr="00835181">
        <w:t>Гипрогор</w:t>
      </w:r>
      <w:proofErr w:type="spellEnd"/>
      <w:r w:rsidRPr="00835181">
        <w:t>» (Тольятти), Тольяттинским краеведческий музеем.</w:t>
      </w:r>
      <w:proofErr w:type="gramEnd"/>
    </w:p>
    <w:p w:rsidR="000C55A1" w:rsidRPr="00835181" w:rsidRDefault="000C55A1" w:rsidP="00A21CCC">
      <w:pPr>
        <w:jc w:val="both"/>
      </w:pPr>
      <w:r w:rsidRPr="00835181">
        <w:t>Проект организован при поддержке Управления по делам архивов МВД РФ, «Издательства ТАТЛИН» (Россия), Тольяттинского государственного университета, Тольяттинского техникума технического и художественного образования.</w:t>
      </w:r>
    </w:p>
    <w:p w:rsidR="000C55A1" w:rsidRPr="00835181" w:rsidRDefault="000C55A1" w:rsidP="00A21CCC">
      <w:pPr>
        <w:jc w:val="both"/>
        <w:rPr>
          <w:b/>
        </w:rPr>
      </w:pPr>
      <w:r w:rsidRPr="00835181">
        <w:t>Генеральный информационный партнер: Рекламно-коммуникационная группа Дельта.</w:t>
      </w:r>
      <w:r w:rsidRPr="00835181">
        <w:rPr>
          <w:b/>
        </w:rPr>
        <w:t xml:space="preserve"> </w:t>
      </w:r>
    </w:p>
    <w:p w:rsidR="000C55A1" w:rsidRPr="00835181" w:rsidRDefault="000C55A1" w:rsidP="00A21CCC">
      <w:pPr>
        <w:jc w:val="both"/>
        <w:rPr>
          <w:b/>
          <w:color w:val="FF0000"/>
        </w:rPr>
      </w:pPr>
    </w:p>
    <w:p w:rsidR="000C55A1" w:rsidRDefault="000C55A1" w:rsidP="00A21CCC">
      <w:pPr>
        <w:jc w:val="both"/>
        <w:rPr>
          <w:b/>
        </w:rPr>
      </w:pPr>
      <w:r w:rsidRPr="00835181">
        <w:rPr>
          <w:b/>
        </w:rPr>
        <w:t>Книжно-иллюстративная выставка «Французский звездочет»</w:t>
      </w:r>
    </w:p>
    <w:p w:rsidR="000C55A1" w:rsidRPr="00835181" w:rsidRDefault="000C55A1" w:rsidP="00A21CCC">
      <w:pPr>
        <w:jc w:val="both"/>
        <w:rPr>
          <w:b/>
          <w:i/>
        </w:rPr>
      </w:pPr>
      <w:r w:rsidRPr="00835181">
        <w:rPr>
          <w:b/>
          <w:i/>
        </w:rPr>
        <w:lastRenderedPageBreak/>
        <w:t>Время проведения: с 10 июня</w:t>
      </w:r>
    </w:p>
    <w:p w:rsidR="000C55A1" w:rsidRPr="00835181" w:rsidRDefault="000C55A1" w:rsidP="00A21CCC">
      <w:pPr>
        <w:jc w:val="center"/>
        <w:rPr>
          <w:b/>
        </w:rPr>
      </w:pPr>
      <w:proofErr w:type="spellStart"/>
      <w:r w:rsidRPr="00835181">
        <w:rPr>
          <w:b/>
        </w:rPr>
        <w:t>Антуан</w:t>
      </w:r>
      <w:proofErr w:type="spellEnd"/>
      <w:r w:rsidRPr="00835181">
        <w:rPr>
          <w:b/>
        </w:rPr>
        <w:t xml:space="preserve"> де </w:t>
      </w:r>
      <w:proofErr w:type="spellStart"/>
      <w:proofErr w:type="gramStart"/>
      <w:r w:rsidRPr="00835181">
        <w:rPr>
          <w:b/>
        </w:rPr>
        <w:t>Сент</w:t>
      </w:r>
      <w:proofErr w:type="spellEnd"/>
      <w:proofErr w:type="gramEnd"/>
      <w:r w:rsidRPr="00835181">
        <w:rPr>
          <w:b/>
        </w:rPr>
        <w:t xml:space="preserve"> </w:t>
      </w:r>
      <w:proofErr w:type="spellStart"/>
      <w:r w:rsidRPr="00835181">
        <w:rPr>
          <w:b/>
        </w:rPr>
        <w:t>Экзюпери</w:t>
      </w:r>
      <w:proofErr w:type="spellEnd"/>
      <w:r w:rsidRPr="00835181">
        <w:rPr>
          <w:b/>
        </w:rPr>
        <w:t>: С высоты неба в глубину книги</w:t>
      </w:r>
    </w:p>
    <w:p w:rsidR="000C55A1" w:rsidRPr="00835181" w:rsidRDefault="000C55A1" w:rsidP="00A21CCC">
      <w:pPr>
        <w:jc w:val="both"/>
      </w:pPr>
      <w:r w:rsidRPr="00835181">
        <w:t>С 10 июня зал иностранной литературы центральной Библиотеки Автограда отдает свои выставочные полки писателю-юбиляру, автору главной книги в год Большого Чтения в Тольятти, участнику</w:t>
      </w:r>
      <w:proofErr w:type="gramStart"/>
      <w:r w:rsidRPr="00835181">
        <w:t xml:space="preserve"> В</w:t>
      </w:r>
      <w:proofErr w:type="gramEnd"/>
      <w:r w:rsidRPr="00835181">
        <w:t xml:space="preserve">торой Мировой Войны, летчику и философу, гениальному французу – </w:t>
      </w:r>
      <w:proofErr w:type="spellStart"/>
      <w:r w:rsidRPr="00835181">
        <w:t>Антуану</w:t>
      </w:r>
      <w:proofErr w:type="spellEnd"/>
      <w:r w:rsidRPr="00835181">
        <w:t xml:space="preserve"> де Сент-Экзюпери! Литература и небо тесно переплелись в жизни </w:t>
      </w:r>
      <w:proofErr w:type="spellStart"/>
      <w:r w:rsidRPr="00835181">
        <w:t>Антуана</w:t>
      </w:r>
      <w:proofErr w:type="spellEnd"/>
      <w:r w:rsidRPr="00835181">
        <w:t xml:space="preserve"> де Сент-Экзюпери: летчик-испытатель, чиновник по особым поручениям компании "</w:t>
      </w:r>
      <w:proofErr w:type="spellStart"/>
      <w:proofErr w:type="gramStart"/>
      <w:r w:rsidRPr="00835181">
        <w:t>Эр-Франс</w:t>
      </w:r>
      <w:proofErr w:type="spellEnd"/>
      <w:proofErr w:type="gramEnd"/>
      <w:r w:rsidRPr="00835181">
        <w:t>", журналист "</w:t>
      </w:r>
      <w:proofErr w:type="spellStart"/>
      <w:r w:rsidRPr="00835181">
        <w:t>Пари-Суар</w:t>
      </w:r>
      <w:proofErr w:type="spellEnd"/>
      <w:r w:rsidRPr="00835181">
        <w:t xml:space="preserve">", участник скоростных воздушных перелетов, корреспондент в охваченной гражданской войной Испании, военный летчик-разведчик. Того, что он успел за 44 года своей короткой судьбы, хватило бы на много жизней. Главные книги Сент-Экзюпери «выросли» из его опыта летчика: "Южный почтовый", "Ночной полет", "Военный летчик". Его роман "Планета людей" (второе название - "Ветер, песок и звезды") был удостоен Гран-при </w:t>
      </w:r>
      <w:proofErr w:type="spellStart"/>
      <w:r w:rsidRPr="00835181">
        <w:t>дю</w:t>
      </w:r>
      <w:proofErr w:type="spellEnd"/>
      <w:r w:rsidRPr="00835181">
        <w:t xml:space="preserve"> Роман Французской Академии. С первых дней</w:t>
      </w:r>
      <w:proofErr w:type="gramStart"/>
      <w:r w:rsidRPr="00835181">
        <w:t xml:space="preserve"> В</w:t>
      </w:r>
      <w:proofErr w:type="gramEnd"/>
      <w:r w:rsidRPr="00835181">
        <w:t xml:space="preserve">торой Мировой Войны он сражался с нацистами, но не прекращал писать. А потом, незадолго до гибели автора, родился и «Маленький принц».  С этого момента смерть для </w:t>
      </w:r>
      <w:proofErr w:type="spellStart"/>
      <w:r w:rsidRPr="00835181">
        <w:t>Экзюпери</w:t>
      </w:r>
      <w:proofErr w:type="spellEnd"/>
      <w:r w:rsidRPr="00835181">
        <w:t xml:space="preserve"> стала невозможна. Он остался с читателем навечно  в своих трогательных </w:t>
      </w:r>
      <w:proofErr w:type="gramStart"/>
      <w:r w:rsidRPr="00835181">
        <w:t>героях</w:t>
      </w:r>
      <w:proofErr w:type="gramEnd"/>
      <w:r w:rsidRPr="00835181">
        <w:t xml:space="preserve">. Удивительная жизнь  французского писателя и его мудрые книги  в биографических и литературоведческих </w:t>
      </w:r>
      <w:proofErr w:type="gramStart"/>
      <w:r w:rsidRPr="00835181">
        <w:t>исследованиях</w:t>
      </w:r>
      <w:proofErr w:type="gramEnd"/>
      <w:r w:rsidRPr="00835181">
        <w:t xml:space="preserve">, издания произведений </w:t>
      </w:r>
      <w:proofErr w:type="spellStart"/>
      <w:r w:rsidRPr="00835181">
        <w:t>Экзюпери</w:t>
      </w:r>
      <w:proofErr w:type="spellEnd"/>
      <w:r w:rsidRPr="00835181">
        <w:t xml:space="preserve"> на русском и французском – выставка-биография предлагает всем желающим поговорить об </w:t>
      </w:r>
      <w:proofErr w:type="spellStart"/>
      <w:r w:rsidRPr="00835181">
        <w:t>Экзюпери</w:t>
      </w:r>
      <w:proofErr w:type="spellEnd"/>
      <w:r w:rsidRPr="00835181">
        <w:t xml:space="preserve"> на его родном языке! Заглянуть в его небо, погрузиться в его книги</w:t>
      </w:r>
      <w:proofErr w:type="gramStart"/>
      <w:r w:rsidRPr="00835181">
        <w:t>…И</w:t>
      </w:r>
      <w:proofErr w:type="gramEnd"/>
      <w:r w:rsidRPr="00835181">
        <w:t xml:space="preserve"> никаких языковых барьеров! Это не так трудно, как кажется. И вы уже догадываетесь, в какую сторону нужно сделать первый шаг!..</w:t>
      </w:r>
    </w:p>
    <w:p w:rsidR="000C55A1" w:rsidRDefault="000C55A1" w:rsidP="00A21CCC">
      <w:pPr>
        <w:jc w:val="both"/>
        <w:rPr>
          <w:b/>
        </w:rPr>
      </w:pPr>
    </w:p>
    <w:p w:rsidR="000C55A1" w:rsidRDefault="000C55A1" w:rsidP="00A21CCC">
      <w:pPr>
        <w:jc w:val="both"/>
        <w:rPr>
          <w:b/>
        </w:rPr>
      </w:pPr>
      <w:r w:rsidRPr="00835181">
        <w:rPr>
          <w:b/>
        </w:rPr>
        <w:t xml:space="preserve">Внимание!!! </w:t>
      </w:r>
      <w:proofErr w:type="gramStart"/>
      <w:r w:rsidRPr="00835181">
        <w:rPr>
          <w:b/>
        </w:rPr>
        <w:t>Летние</w:t>
      </w:r>
      <w:proofErr w:type="gramEnd"/>
      <w:r w:rsidRPr="00835181">
        <w:rPr>
          <w:b/>
        </w:rPr>
        <w:t xml:space="preserve"> </w:t>
      </w:r>
      <w:proofErr w:type="spellStart"/>
      <w:r w:rsidRPr="00835181">
        <w:rPr>
          <w:b/>
        </w:rPr>
        <w:t>библиоплощадки</w:t>
      </w:r>
      <w:proofErr w:type="spellEnd"/>
      <w:r w:rsidRPr="00835181">
        <w:rPr>
          <w:b/>
        </w:rPr>
        <w:t xml:space="preserve"> для школьников! </w:t>
      </w:r>
    </w:p>
    <w:p w:rsidR="000C55A1" w:rsidRPr="00835181" w:rsidRDefault="000C55A1" w:rsidP="00A21CCC">
      <w:pPr>
        <w:jc w:val="both"/>
        <w:rPr>
          <w:b/>
        </w:rPr>
      </w:pPr>
      <w:r w:rsidRPr="00835181">
        <w:rPr>
          <w:b/>
        </w:rPr>
        <w:t>Время проведения: весь июнь!</w:t>
      </w:r>
    </w:p>
    <w:p w:rsidR="000C55A1" w:rsidRPr="00835181" w:rsidRDefault="000C55A1" w:rsidP="00A21CCC">
      <w:pPr>
        <w:jc w:val="center"/>
        <w:rPr>
          <w:b/>
        </w:rPr>
      </w:pPr>
      <w:r w:rsidRPr="00835181">
        <w:rPr>
          <w:b/>
        </w:rPr>
        <w:t>Летний лагерь в библиотеке, или «Как я прочёл лето»!</w:t>
      </w:r>
    </w:p>
    <w:p w:rsidR="000C55A1" w:rsidRDefault="000C55A1" w:rsidP="00A21CCC">
      <w:pPr>
        <w:jc w:val="both"/>
      </w:pPr>
      <w:r w:rsidRPr="00835181">
        <w:t xml:space="preserve">Дорогие друзья! Библиотека Автограда </w:t>
      </w:r>
      <w:proofErr w:type="gramStart"/>
      <w:r w:rsidRPr="00835181">
        <w:t>поздравляет вас с успешным окончанием учебного года и приглашает</w:t>
      </w:r>
      <w:proofErr w:type="gramEnd"/>
      <w:r w:rsidRPr="00835181">
        <w:t xml:space="preserve"> окунуться в мир оживающих чудес и сказочных открытий! Думаете, настоящие приключения бывают только в </w:t>
      </w:r>
      <w:proofErr w:type="gramStart"/>
      <w:r w:rsidRPr="00835181">
        <w:t>книжках</w:t>
      </w:r>
      <w:proofErr w:type="gramEnd"/>
      <w:r w:rsidRPr="00835181">
        <w:t xml:space="preserve">? Не только! Увлекательные и познавательные программы, тематические встречи, </w:t>
      </w:r>
      <w:proofErr w:type="spellStart"/>
      <w:r w:rsidRPr="00835181">
        <w:t>арт-уроки</w:t>
      </w:r>
      <w:proofErr w:type="spellEnd"/>
      <w:r w:rsidRPr="00835181">
        <w:t xml:space="preserve"> и </w:t>
      </w:r>
      <w:proofErr w:type="spellStart"/>
      <w:r w:rsidRPr="00835181">
        <w:t>библио-путешествия</w:t>
      </w:r>
      <w:proofErr w:type="spellEnd"/>
      <w:r w:rsidRPr="00835181">
        <w:t xml:space="preserve"> – ждут вас в центральной библиотеке (ул. </w:t>
      </w:r>
      <w:proofErr w:type="gramStart"/>
      <w:r w:rsidRPr="00835181">
        <w:t>Юбилейная</w:t>
      </w:r>
      <w:proofErr w:type="gramEnd"/>
      <w:r w:rsidRPr="00835181">
        <w:t>,8, здание ДКИТ, тел. 35-51-29) и библиотеках</w:t>
      </w:r>
      <w:r>
        <w:t xml:space="preserve"> </w:t>
      </w:r>
      <w:r w:rsidRPr="00835181">
        <w:t>- филиалах:</w:t>
      </w:r>
    </w:p>
    <w:p w:rsidR="000C55A1" w:rsidRDefault="000C55A1" w:rsidP="00A21CCC">
      <w:pPr>
        <w:jc w:val="both"/>
      </w:pPr>
      <w:r w:rsidRPr="00835181">
        <w:t>- детско-юношеской библиотеке им. В.С. Балашова (</w:t>
      </w:r>
      <w:proofErr w:type="spellStart"/>
      <w:r w:rsidRPr="00835181">
        <w:t>б-р</w:t>
      </w:r>
      <w:proofErr w:type="spellEnd"/>
      <w:r w:rsidRPr="00835181">
        <w:t xml:space="preserve"> Курчатова, 3, тел. 32-44-30);</w:t>
      </w:r>
    </w:p>
    <w:p w:rsidR="000C55A1" w:rsidRDefault="000C55A1" w:rsidP="00A21CCC">
      <w:pPr>
        <w:jc w:val="both"/>
      </w:pPr>
      <w:r w:rsidRPr="00835181">
        <w:t>- библиотеке семейного чтения (</w:t>
      </w:r>
      <w:proofErr w:type="spellStart"/>
      <w:r w:rsidRPr="00835181">
        <w:t>б-р</w:t>
      </w:r>
      <w:proofErr w:type="spellEnd"/>
      <w:r w:rsidRPr="00835181">
        <w:t xml:space="preserve"> Буденного, 3, тел. 35-11-19);</w:t>
      </w:r>
    </w:p>
    <w:p w:rsidR="000C55A1" w:rsidRDefault="000C55A1" w:rsidP="00A21CCC">
      <w:pPr>
        <w:jc w:val="both"/>
      </w:pPr>
      <w:r>
        <w:t>- библиотеке им. В.С.</w:t>
      </w:r>
      <w:r w:rsidRPr="00835181">
        <w:t xml:space="preserve">Высоцкого (ул. </w:t>
      </w:r>
      <w:proofErr w:type="gramStart"/>
      <w:r w:rsidRPr="00835181">
        <w:t>Революционная</w:t>
      </w:r>
      <w:proofErr w:type="gramEnd"/>
      <w:r w:rsidRPr="00835181">
        <w:t>, д. 3/56 комплексное общежитие №1, тел. 37-13-32);</w:t>
      </w:r>
    </w:p>
    <w:p w:rsidR="000C55A1" w:rsidRDefault="000C55A1" w:rsidP="00A21CCC">
      <w:pPr>
        <w:jc w:val="both"/>
      </w:pPr>
      <w:r w:rsidRPr="00835181">
        <w:t xml:space="preserve">- библиотеке №11 (ул. </w:t>
      </w:r>
      <w:proofErr w:type="gramStart"/>
      <w:r w:rsidRPr="00835181">
        <w:t>Революционная</w:t>
      </w:r>
      <w:proofErr w:type="gramEnd"/>
      <w:r w:rsidRPr="00835181">
        <w:t>, д. 7 комплексное общежитие №2, тел. 37-24-52);</w:t>
      </w:r>
    </w:p>
    <w:p w:rsidR="000C55A1" w:rsidRDefault="000C55A1" w:rsidP="00A21CCC">
      <w:pPr>
        <w:jc w:val="both"/>
        <w:rPr>
          <w:color w:val="000000"/>
          <w:shd w:val="clear" w:color="auto" w:fill="FFFFFF"/>
        </w:rPr>
      </w:pPr>
      <w:r w:rsidRPr="00835181">
        <w:t xml:space="preserve">- библиотеке №10 (ул. </w:t>
      </w:r>
      <w:proofErr w:type="gramStart"/>
      <w:r w:rsidRPr="00835181">
        <w:t>Революционная</w:t>
      </w:r>
      <w:proofErr w:type="gramEnd"/>
      <w:r w:rsidRPr="00835181">
        <w:t xml:space="preserve">, 11/33 комплексное общежитие №2, 2 этаж, тел. 37-15-96) </w:t>
      </w:r>
      <w:r w:rsidRPr="00835181">
        <w:br/>
        <w:t>Год Литературы в России и год Большого Чтения в Тольятти обещает юным читателям незабываемое литературное лето 2015! «Л</w:t>
      </w:r>
      <w:r w:rsidRPr="00835181">
        <w:rPr>
          <w:color w:val="000000"/>
          <w:shd w:val="clear" w:color="auto" w:fill="FFFFFF"/>
        </w:rPr>
        <w:t xml:space="preserve">ето в индийской деревне», «33 секрета солнечного лета», «В желтой жаркой Африке», «Волшебная капля. Учимся рисовать», «Музыкальные шутки», «Сказы о </w:t>
      </w:r>
      <w:proofErr w:type="spellStart"/>
      <w:r w:rsidRPr="00835181">
        <w:rPr>
          <w:color w:val="000000"/>
          <w:shd w:val="clear" w:color="auto" w:fill="FFFFFF"/>
        </w:rPr>
        <w:t>ВАЗе</w:t>
      </w:r>
      <w:proofErr w:type="spellEnd"/>
      <w:r w:rsidRPr="00835181">
        <w:rPr>
          <w:color w:val="000000"/>
          <w:shd w:val="clear" w:color="auto" w:fill="FFFFFF"/>
        </w:rPr>
        <w:t xml:space="preserve">» и, конечно же, волшебные встречи в рамках </w:t>
      </w:r>
      <w:proofErr w:type="spellStart"/>
      <w:r w:rsidRPr="00835181">
        <w:rPr>
          <w:color w:val="000000"/>
          <w:shd w:val="clear" w:color="auto" w:fill="FFFFFF"/>
        </w:rPr>
        <w:t>арт-уроков</w:t>
      </w:r>
      <w:proofErr w:type="spellEnd"/>
      <w:r w:rsidRPr="00835181">
        <w:rPr>
          <w:color w:val="000000"/>
          <w:shd w:val="clear" w:color="auto" w:fill="FFFFFF"/>
        </w:rPr>
        <w:t xml:space="preserve"> с главным героем года – Маленьким принцем! Эти и многие другие познавательно-развлекательные программы, наполненные музыкой, кинопросмотрами, творчеством, викторинами, общением с интересными гостями – ждут группы летних школьных площадок! Выберете сюжет для своего лета!</w:t>
      </w:r>
    </w:p>
    <w:p w:rsidR="000C55A1" w:rsidRPr="00835181" w:rsidRDefault="000C55A1" w:rsidP="00A21CCC">
      <w:pPr>
        <w:jc w:val="both"/>
      </w:pPr>
      <w:r w:rsidRPr="00835181">
        <w:rPr>
          <w:color w:val="000000"/>
          <w:shd w:val="clear" w:color="auto" w:fill="FFFFFF"/>
        </w:rPr>
        <w:t xml:space="preserve">Предварительная запись по телефону. </w:t>
      </w:r>
    </w:p>
    <w:p w:rsidR="003C1431" w:rsidRPr="00AE7E32" w:rsidRDefault="003C1431" w:rsidP="003C1431"/>
    <w:p w:rsidR="0034276C" w:rsidRPr="00BF1E0D" w:rsidRDefault="0034276C" w:rsidP="0034276C">
      <w:pPr>
        <w:jc w:val="both"/>
      </w:pPr>
      <w:r w:rsidRPr="00BF1E0D">
        <w:br/>
      </w:r>
    </w:p>
    <w:p w:rsidR="00BB3404" w:rsidRDefault="00BB3404" w:rsidP="008D15FF">
      <w:pPr>
        <w:ind w:right="1"/>
        <w:jc w:val="center"/>
        <w:rPr>
          <w:b/>
          <w:sz w:val="28"/>
          <w:szCs w:val="28"/>
          <w:u w:val="single"/>
        </w:rPr>
      </w:pPr>
      <w:r w:rsidRPr="00BC6448">
        <w:rPr>
          <w:b/>
          <w:sz w:val="28"/>
          <w:szCs w:val="28"/>
          <w:u w:val="single"/>
        </w:rPr>
        <w:t>МБУК «ОБЪЕДИНЕНИЕ ДЕТСКИХ БИБЛИОТЕК»</w:t>
      </w:r>
    </w:p>
    <w:p w:rsidR="00BB3404" w:rsidRDefault="00BB3404" w:rsidP="008D15FF">
      <w:pPr>
        <w:ind w:right="1"/>
        <w:jc w:val="center"/>
        <w:rPr>
          <w:i/>
        </w:rPr>
      </w:pPr>
      <w:r>
        <w:rPr>
          <w:b/>
          <w:bCs/>
          <w:smallCaps/>
        </w:rPr>
        <w:t xml:space="preserve">        </w:t>
      </w:r>
      <w:proofErr w:type="gramStart"/>
      <w:r w:rsidRPr="00E3798D">
        <w:rPr>
          <w:i/>
        </w:rPr>
        <w:t>(ул. М. Горького,</w:t>
      </w:r>
      <w:r>
        <w:rPr>
          <w:i/>
        </w:rPr>
        <w:t xml:space="preserve"> д. </w:t>
      </w:r>
      <w:r w:rsidRPr="00E3798D">
        <w:rPr>
          <w:i/>
        </w:rPr>
        <w:t xml:space="preserve">42, Бударина Ольга Александровна, </w:t>
      </w:r>
      <w:r>
        <w:rPr>
          <w:i/>
        </w:rPr>
        <w:t xml:space="preserve">тел.: </w:t>
      </w:r>
      <w:r w:rsidRPr="00E3798D">
        <w:rPr>
          <w:i/>
        </w:rPr>
        <w:t>777-395,</w:t>
      </w:r>
      <w:r>
        <w:rPr>
          <w:i/>
        </w:rPr>
        <w:t xml:space="preserve"> </w:t>
      </w:r>
      <w:proofErr w:type="gramEnd"/>
    </w:p>
    <w:p w:rsidR="00BB3404" w:rsidRDefault="00BB3404" w:rsidP="008D15FF">
      <w:pPr>
        <w:ind w:right="1"/>
        <w:jc w:val="center"/>
        <w:rPr>
          <w:i/>
        </w:rPr>
      </w:pPr>
      <w:r>
        <w:rPr>
          <w:i/>
        </w:rPr>
        <w:lastRenderedPageBreak/>
        <w:t xml:space="preserve">почта: </w:t>
      </w:r>
      <w:hyperlink r:id="rId63" w:history="1">
        <w:r w:rsidRPr="008D0269">
          <w:rPr>
            <w:rStyle w:val="aa"/>
            <w:i/>
            <w:lang w:val="en-US"/>
          </w:rPr>
          <w:t>odb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obmi</w:t>
        </w:r>
        <w:r w:rsidRPr="008D0269">
          <w:rPr>
            <w:rStyle w:val="aa"/>
            <w:i/>
          </w:rPr>
          <w:t>@</w:t>
        </w:r>
        <w:r w:rsidRPr="008D0269">
          <w:rPr>
            <w:rStyle w:val="aa"/>
            <w:i/>
            <w:lang w:val="en-US"/>
          </w:rPr>
          <w:t>yandex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ru</w:t>
        </w:r>
      </w:hyperlink>
      <w:r>
        <w:rPr>
          <w:i/>
        </w:rPr>
        <w:t xml:space="preserve">; </w:t>
      </w:r>
      <w:proofErr w:type="spellStart"/>
      <w:r>
        <w:rPr>
          <w:i/>
        </w:rPr>
        <w:t>ВКонтакте</w:t>
      </w:r>
      <w:proofErr w:type="spellEnd"/>
      <w:r>
        <w:rPr>
          <w:i/>
        </w:rPr>
        <w:t xml:space="preserve">: </w:t>
      </w:r>
      <w:hyperlink r:id="rId64" w:history="1">
        <w:r w:rsidRPr="00D019FB">
          <w:rPr>
            <w:rStyle w:val="aa"/>
            <w:i/>
          </w:rPr>
          <w:t>vk.com/odb_tol</w:t>
        </w:r>
      </w:hyperlink>
      <w:r w:rsidRPr="00E3798D">
        <w:rPr>
          <w:i/>
        </w:rPr>
        <w:t>)</w:t>
      </w:r>
    </w:p>
    <w:p w:rsidR="00BB3404" w:rsidRDefault="00BB3404" w:rsidP="008D15FF">
      <w:pPr>
        <w:jc w:val="both"/>
      </w:pPr>
    </w:p>
    <w:p w:rsidR="009A3E6A" w:rsidRPr="00057E38" w:rsidRDefault="009A3E6A" w:rsidP="008D15FF">
      <w:pPr>
        <w:jc w:val="both"/>
        <w:rPr>
          <w:b/>
          <w:u w:val="single"/>
        </w:rPr>
      </w:pPr>
      <w:r w:rsidRPr="00057E38">
        <w:rPr>
          <w:b/>
          <w:u w:val="single"/>
        </w:rPr>
        <w:t xml:space="preserve">Программа </w:t>
      </w:r>
      <w:proofErr w:type="gramStart"/>
      <w:r w:rsidRPr="00057E38">
        <w:rPr>
          <w:b/>
          <w:u w:val="single"/>
        </w:rPr>
        <w:t>летних</w:t>
      </w:r>
      <w:proofErr w:type="gramEnd"/>
      <w:r w:rsidRPr="00057E38">
        <w:rPr>
          <w:b/>
          <w:u w:val="single"/>
        </w:rPr>
        <w:t xml:space="preserve"> чтений-2015 «Неравнодушное чтение»</w:t>
      </w:r>
    </w:p>
    <w:p w:rsidR="009A3E6A" w:rsidRPr="007E00C9" w:rsidRDefault="009A3E6A" w:rsidP="008D15FF">
      <w:pPr>
        <w:jc w:val="both"/>
      </w:pPr>
    </w:p>
    <w:p w:rsidR="009A3E6A" w:rsidRDefault="009A3E6A" w:rsidP="008D15FF">
      <w:pPr>
        <w:jc w:val="both"/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035810" cy="2879725"/>
            <wp:effectExtent l="19050" t="0" r="2540" b="0"/>
            <wp:wrapSquare wrapText="bothSides"/>
            <wp:docPr id="20" name="Рисунок 2" descr="ЛЧ2015_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Ч2015_Афиша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Приглашаем детей и подростков принять участие в ежегодной </w:t>
      </w:r>
      <w:hyperlink r:id="rId66" w:history="1">
        <w:r w:rsidRPr="00B30BFC">
          <w:rPr>
            <w:rStyle w:val="aa"/>
          </w:rPr>
          <w:t>Программе летних чтений</w:t>
        </w:r>
      </w:hyperlink>
      <w:r>
        <w:t xml:space="preserve">. </w:t>
      </w:r>
    </w:p>
    <w:p w:rsidR="009A3E6A" w:rsidRDefault="009A3E6A" w:rsidP="008D15FF">
      <w:pPr>
        <w:jc w:val="both"/>
      </w:pPr>
      <w:proofErr w:type="gramStart"/>
      <w:r>
        <w:t xml:space="preserve">С 1 июня по 24 августа в детских библиотеках </w:t>
      </w:r>
      <w:r w:rsidRPr="00CF66B1">
        <w:t xml:space="preserve">пройдут литературные путешествия, громкие чтения, обсуждения книг, </w:t>
      </w:r>
      <w:r>
        <w:t xml:space="preserve">творческие мастер-классы по книгам, литературные викторины и </w:t>
      </w:r>
      <w:r w:rsidRPr="00CF66B1">
        <w:t>игры, которые позволят сделать досуг не только интересным, но и полезным.</w:t>
      </w:r>
      <w:proofErr w:type="gramEnd"/>
      <w:r>
        <w:t xml:space="preserve"> Летом не кисни, а в библиотеке зависни!</w:t>
      </w:r>
    </w:p>
    <w:p w:rsidR="009A3E6A" w:rsidRDefault="009A3E6A" w:rsidP="008D15FF">
      <w:pPr>
        <w:jc w:val="both"/>
      </w:pPr>
      <w:r>
        <w:t xml:space="preserve">Мальчишки и девчонки! Не откладывайте встречу с хорошей книгой! Успейте открыть этим летом свою книгу! Возможно, что именно в ней вы найдёте ответы на свои вопросы, и она станет вашим мудрым советчиком. </w:t>
      </w:r>
      <w:r w:rsidRPr="004C4E7E">
        <w:t xml:space="preserve"> </w:t>
      </w:r>
    </w:p>
    <w:p w:rsidR="009A3E6A" w:rsidRPr="00727374" w:rsidRDefault="009A3E6A" w:rsidP="008D15FF">
      <w:pPr>
        <w:jc w:val="both"/>
      </w:pPr>
      <w:r>
        <w:t>Об условиях участия в конкурсной программе узнавайте в своей детской библиотеке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</w:p>
    <w:p w:rsidR="009A3E6A" w:rsidRPr="00727374" w:rsidRDefault="009A3E6A" w:rsidP="008D15FF">
      <w:pPr>
        <w:jc w:val="both"/>
      </w:pPr>
    </w:p>
    <w:p w:rsidR="009A3E6A" w:rsidRDefault="009A3E6A" w:rsidP="008D15FF">
      <w:pPr>
        <w:jc w:val="both"/>
      </w:pPr>
    </w:p>
    <w:p w:rsidR="009A3E6A" w:rsidRPr="00263B61" w:rsidRDefault="009A3E6A" w:rsidP="008D15FF">
      <w:pPr>
        <w:jc w:val="both"/>
      </w:pPr>
      <w:r>
        <w:t>Литературный час «Лето красное»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23 июня, 11.00</w:t>
      </w:r>
    </w:p>
    <w:p w:rsidR="009A3E6A" w:rsidRDefault="009A3E6A" w:rsidP="008D15F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875C9E">
        <w:rPr>
          <w:b/>
        </w:rPr>
        <w:t>МБУ СОШ № 20</w:t>
      </w:r>
      <w:r w:rsidRPr="00482FC0">
        <w:rPr>
          <w:b/>
        </w:rPr>
        <w:t xml:space="preserve"> </w:t>
      </w:r>
      <w:r w:rsidRPr="00C50960">
        <w:rPr>
          <w:i/>
        </w:rPr>
        <w:t>(</w:t>
      </w:r>
      <w:r w:rsidRPr="00482FC0">
        <w:rPr>
          <w:i/>
        </w:rPr>
        <w:t>ул. Голосова, д. 83</w:t>
      </w:r>
      <w:r w:rsidRPr="00C50960">
        <w:rPr>
          <w:i/>
        </w:rPr>
        <w:t>; тел. 26-34-04)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EF4E44">
        <w:t>Летняя игротека «Играем в театр»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23-26 июня, 12.00</w:t>
      </w:r>
    </w:p>
    <w:p w:rsidR="009A3E6A" w:rsidRPr="00AD55A1" w:rsidRDefault="009A3E6A" w:rsidP="008D15F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5F2AB4">
        <w:rPr>
          <w:b/>
        </w:rPr>
        <w:t>Консалтинг-центр эстетического воспитания</w:t>
      </w:r>
      <w:r>
        <w:rPr>
          <w:b/>
        </w:rPr>
        <w:t xml:space="preserve"> ЦДБ им. А.С. Пушкина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Ярославская, </w:t>
      </w:r>
      <w:r>
        <w:rPr>
          <w:i/>
        </w:rPr>
        <w:t xml:space="preserve">д. </w:t>
      </w:r>
      <w:r w:rsidRPr="005F2AB4">
        <w:rPr>
          <w:i/>
        </w:rPr>
        <w:t>27</w:t>
      </w:r>
      <w:r>
        <w:rPr>
          <w:i/>
        </w:rPr>
        <w:t xml:space="preserve">; тел. </w:t>
      </w:r>
      <w:r w:rsidRPr="005F2AB4">
        <w:rPr>
          <w:i/>
        </w:rPr>
        <w:t>24-62-97</w:t>
      </w:r>
      <w:r w:rsidRPr="006A01CD">
        <w:rPr>
          <w:i/>
        </w:rPr>
        <w:t>)</w:t>
      </w:r>
    </w:p>
    <w:p w:rsidR="009A3E6A" w:rsidRPr="00554293" w:rsidRDefault="009A3E6A" w:rsidP="008D15FF">
      <w:pPr>
        <w:jc w:val="both"/>
      </w:pPr>
      <w:r w:rsidRPr="00EF4E44">
        <w:t>Видео-презентация,</w:t>
      </w:r>
      <w:r>
        <w:t xml:space="preserve"> интерактивные викторины, обзор книг, игры</w:t>
      </w:r>
    </w:p>
    <w:p w:rsidR="009A3E6A" w:rsidRDefault="009A3E6A" w:rsidP="008D15FF">
      <w:pPr>
        <w:jc w:val="both"/>
      </w:pPr>
    </w:p>
    <w:p w:rsidR="009A3E6A" w:rsidRPr="00407BB4" w:rsidRDefault="009A3E6A" w:rsidP="008D15FF">
      <w:pPr>
        <w:jc w:val="both"/>
      </w:pPr>
      <w:r>
        <w:t>Литературный час «</w:t>
      </w:r>
      <w:r w:rsidRPr="00407BB4">
        <w:t>Русский поэт С.</w:t>
      </w:r>
      <w:r>
        <w:t xml:space="preserve"> Есенин»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23 июня, 11.00</w:t>
      </w:r>
    </w:p>
    <w:p w:rsidR="009A3E6A" w:rsidRDefault="009A3E6A" w:rsidP="008D15F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875C9E">
        <w:rPr>
          <w:b/>
        </w:rPr>
        <w:t>МБУ СОШ № 20</w:t>
      </w:r>
      <w:r w:rsidRPr="00482FC0">
        <w:rPr>
          <w:b/>
        </w:rPr>
        <w:t xml:space="preserve"> </w:t>
      </w:r>
      <w:r w:rsidRPr="00C50960">
        <w:rPr>
          <w:i/>
        </w:rPr>
        <w:t>(</w:t>
      </w:r>
      <w:r w:rsidRPr="00482FC0">
        <w:rPr>
          <w:i/>
        </w:rPr>
        <w:t>ул. Голосова, д. 83</w:t>
      </w:r>
      <w:r w:rsidRPr="00C50960">
        <w:rPr>
          <w:i/>
        </w:rPr>
        <w:t>; тел. 26-34-04)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EF4E44">
        <w:t>Экскурс по творчеству «Сказка о серебряном ветре»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23 июня, 11.00</w:t>
      </w:r>
    </w:p>
    <w:p w:rsidR="009A3E6A" w:rsidRPr="00C50960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Отдел редких книг ЦДБ им. А.С. Пушкина</w:t>
      </w:r>
      <w:r>
        <w:t xml:space="preserve"> </w:t>
      </w:r>
      <w:r w:rsidRPr="00C50960">
        <w:rPr>
          <w:i/>
        </w:rPr>
        <w:t>(ул. 40 лет Победы, д. 70; тел. 30-94-94)</w:t>
      </w:r>
    </w:p>
    <w:p w:rsidR="009A3E6A" w:rsidRPr="00554293" w:rsidRDefault="009A3E6A" w:rsidP="008D15FF">
      <w:pPr>
        <w:jc w:val="both"/>
      </w:pPr>
      <w:r w:rsidRPr="00EF4E44">
        <w:t>Экскурс по творчеству и виртуальная галерея картин</w:t>
      </w:r>
      <w:r>
        <w:t xml:space="preserve"> </w:t>
      </w:r>
      <w:r w:rsidRPr="00EF4E44">
        <w:t>З. Серебряковой</w:t>
      </w:r>
    </w:p>
    <w:p w:rsidR="009A3E6A" w:rsidRDefault="009A3E6A" w:rsidP="008D15FF">
      <w:pPr>
        <w:jc w:val="both"/>
      </w:pPr>
    </w:p>
    <w:p w:rsidR="009A3E6A" w:rsidRPr="000B4B20" w:rsidRDefault="009A3E6A" w:rsidP="008D15FF">
      <w:pPr>
        <w:jc w:val="both"/>
      </w:pPr>
      <w:r>
        <w:t>Мастер-класс «Акварельный мир сказок»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24 июня, 11.00</w:t>
      </w:r>
    </w:p>
    <w:p w:rsidR="009A3E6A" w:rsidRDefault="009A3E6A" w:rsidP="008D15F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875C9E">
        <w:rPr>
          <w:b/>
        </w:rPr>
        <w:t>МБУ СОШ № 20</w:t>
      </w:r>
      <w:r w:rsidRPr="00482FC0">
        <w:rPr>
          <w:b/>
        </w:rPr>
        <w:t xml:space="preserve"> </w:t>
      </w:r>
      <w:r w:rsidRPr="00C50960">
        <w:rPr>
          <w:i/>
        </w:rPr>
        <w:t>(</w:t>
      </w:r>
      <w:r w:rsidRPr="00482FC0">
        <w:rPr>
          <w:i/>
        </w:rPr>
        <w:t>ул. Голосова, д. 83</w:t>
      </w:r>
      <w:r w:rsidRPr="00C50960">
        <w:rPr>
          <w:i/>
        </w:rPr>
        <w:t>; тел. 26-34-04)</w:t>
      </w:r>
    </w:p>
    <w:p w:rsidR="009A3E6A" w:rsidRDefault="009A3E6A" w:rsidP="008D15FF">
      <w:pPr>
        <w:jc w:val="both"/>
      </w:pPr>
    </w:p>
    <w:p w:rsidR="009A3E6A" w:rsidRPr="00263B61" w:rsidRDefault="009A3E6A" w:rsidP="008D15FF">
      <w:pPr>
        <w:jc w:val="both"/>
      </w:pPr>
      <w:r>
        <w:t>Познавательный час</w:t>
      </w:r>
      <w:r w:rsidRPr="00263B61">
        <w:t xml:space="preserve"> «Внимание –</w:t>
      </w:r>
      <w:r>
        <w:t xml:space="preserve"> </w:t>
      </w:r>
      <w:r w:rsidRPr="00263B61">
        <w:t>динозавры!»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24 июня, 11.00</w:t>
      </w:r>
    </w:p>
    <w:p w:rsidR="009A3E6A" w:rsidRDefault="009A3E6A" w:rsidP="008D15F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9A3E6A" w:rsidRDefault="009A3E6A" w:rsidP="008D15FF">
      <w:pPr>
        <w:jc w:val="both"/>
      </w:pPr>
    </w:p>
    <w:p w:rsidR="009A3E6A" w:rsidRPr="00407BB4" w:rsidRDefault="009A3E6A" w:rsidP="008D15FF">
      <w:pPr>
        <w:jc w:val="both"/>
      </w:pPr>
      <w:r>
        <w:t>Литературный час «Отдыхаем вместе с книгой»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25 июня, 10.00</w:t>
      </w:r>
    </w:p>
    <w:p w:rsidR="009A3E6A" w:rsidRDefault="009A3E6A" w:rsidP="008D15FF">
      <w:pPr>
        <w:jc w:val="both"/>
      </w:pPr>
      <w:r w:rsidRPr="00C0432B">
        <w:rPr>
          <w:b/>
          <w:i/>
        </w:rPr>
        <w:lastRenderedPageBreak/>
        <w:t>Место проведения:</w:t>
      </w:r>
      <w:r>
        <w:rPr>
          <w:b/>
          <w:i/>
        </w:rPr>
        <w:t xml:space="preserve"> </w:t>
      </w:r>
      <w:r w:rsidRPr="00875C9E">
        <w:rPr>
          <w:b/>
        </w:rPr>
        <w:t>МБУ СОШ № 20</w:t>
      </w:r>
      <w:r w:rsidRPr="00482FC0">
        <w:rPr>
          <w:b/>
        </w:rPr>
        <w:t xml:space="preserve"> </w:t>
      </w:r>
      <w:r w:rsidRPr="00C50960">
        <w:rPr>
          <w:i/>
        </w:rPr>
        <w:t>(</w:t>
      </w:r>
      <w:r w:rsidRPr="00482FC0">
        <w:rPr>
          <w:i/>
        </w:rPr>
        <w:t>ул. Голосова, д. 83</w:t>
      </w:r>
      <w:r w:rsidRPr="00C50960">
        <w:rPr>
          <w:i/>
        </w:rPr>
        <w:t>; тел. 26-34-04)</w:t>
      </w:r>
    </w:p>
    <w:p w:rsidR="009A3E6A" w:rsidRDefault="009A3E6A" w:rsidP="008D15FF">
      <w:pPr>
        <w:jc w:val="both"/>
      </w:pPr>
    </w:p>
    <w:p w:rsidR="009A3E6A" w:rsidRPr="00211A27" w:rsidRDefault="009A3E6A" w:rsidP="008D15FF">
      <w:pPr>
        <w:jc w:val="both"/>
        <w:rPr>
          <w:b/>
          <w:u w:val="single"/>
        </w:rPr>
      </w:pPr>
      <w:r>
        <w:rPr>
          <w:b/>
          <w:u w:val="single"/>
        </w:rPr>
        <w:t xml:space="preserve">22 июня - </w:t>
      </w:r>
      <w:r w:rsidRPr="00211A27">
        <w:rPr>
          <w:b/>
          <w:u w:val="single"/>
        </w:rPr>
        <w:t>День памяти и скорби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3355340" cy="2512695"/>
            <wp:effectExtent l="19050" t="0" r="0" b="0"/>
            <wp:wrapSquare wrapText="bothSides"/>
            <wp:docPr id="19" name="Рисунок 3" descr="IMG_8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84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209">
        <w:t>22 июня - день начала Великой Отечественной войны. В этот день мы скорбим по всем, кто ценой своей жизни выполнил святой долг, защищая наше Отечество. Мы склоняем головы перед поколением советских людей, принесших нам Победу</w:t>
      </w:r>
      <w:r>
        <w:t>.</w:t>
      </w:r>
    </w:p>
    <w:p w:rsidR="009A3E6A" w:rsidRDefault="009A3E6A" w:rsidP="008D15FF">
      <w:pPr>
        <w:jc w:val="both"/>
      </w:pPr>
      <w:r>
        <w:t>В детских библиотеках вниманию читателей будут представлены художественные и документальные произведения, пройдут беседы, обсуждения книг, громкие чтения, исторические викторины</w:t>
      </w:r>
    </w:p>
    <w:p w:rsidR="009A3E6A" w:rsidRDefault="009A3E6A" w:rsidP="008D15FF">
      <w:pPr>
        <w:jc w:val="both"/>
      </w:pPr>
    </w:p>
    <w:p w:rsidR="009A3E6A" w:rsidRPr="00DB255A" w:rsidRDefault="009A3E6A" w:rsidP="008D15FF">
      <w:pPr>
        <w:jc w:val="both"/>
      </w:pPr>
      <w:r w:rsidRPr="00DB255A">
        <w:t>Громкие чтения «</w:t>
      </w:r>
      <w:r>
        <w:t>Читаем. Помним. Годимся»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10.00</w:t>
      </w:r>
    </w:p>
    <w:p w:rsidR="009A3E6A" w:rsidRDefault="009A3E6A" w:rsidP="008D15F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t>У</w:t>
      </w:r>
      <w:r w:rsidRPr="00C86889">
        <w:t>рок памяти и скорби «По волнам нашей памяти вечной»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10.00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9A3E6A" w:rsidRPr="00C86889" w:rsidRDefault="009A3E6A" w:rsidP="008D15FF">
      <w:pPr>
        <w:jc w:val="both"/>
      </w:pPr>
      <w:r>
        <w:t>Приглашаем читателей</w:t>
      </w:r>
      <w:r w:rsidRPr="00C86889">
        <w:t xml:space="preserve"> вспомнить поимённо героев-земляков, имена которых носят улицы </w:t>
      </w:r>
      <w:r>
        <w:t>Тольятти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t xml:space="preserve">Обзор </w:t>
      </w:r>
      <w:r w:rsidRPr="00DB255A">
        <w:t>«Мы помним! Мы гордимся!»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10.20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20</w:t>
      </w:r>
      <w:r>
        <w:t xml:space="preserve"> </w:t>
      </w:r>
      <w:r w:rsidRPr="006A01CD">
        <w:rPr>
          <w:i/>
        </w:rPr>
        <w:t>(</w:t>
      </w:r>
      <w:proofErr w:type="spellStart"/>
      <w:r>
        <w:rPr>
          <w:i/>
        </w:rPr>
        <w:t>пр-т</w:t>
      </w:r>
      <w:proofErr w:type="spellEnd"/>
      <w:r w:rsidRPr="005F2AB4">
        <w:rPr>
          <w:i/>
        </w:rPr>
        <w:t xml:space="preserve"> С</w:t>
      </w:r>
      <w:r>
        <w:rPr>
          <w:i/>
        </w:rPr>
        <w:t>тепана</w:t>
      </w:r>
      <w:r w:rsidRPr="005F2AB4">
        <w:rPr>
          <w:i/>
        </w:rPr>
        <w:t xml:space="preserve"> Разина, </w:t>
      </w:r>
      <w:r>
        <w:rPr>
          <w:i/>
        </w:rPr>
        <w:t xml:space="preserve">д. </w:t>
      </w:r>
      <w:r w:rsidRPr="005F2AB4">
        <w:rPr>
          <w:i/>
        </w:rPr>
        <w:t>78</w:t>
      </w:r>
      <w:r w:rsidRPr="006A01CD">
        <w:rPr>
          <w:i/>
        </w:rPr>
        <w:t>)</w:t>
      </w:r>
    </w:p>
    <w:p w:rsidR="009A3E6A" w:rsidRPr="00CB3BB9" w:rsidRDefault="009A3E6A" w:rsidP="008D15FF">
      <w:pPr>
        <w:jc w:val="both"/>
      </w:pPr>
    </w:p>
    <w:p w:rsidR="009A3E6A" w:rsidRDefault="009A3E6A" w:rsidP="008D15FF">
      <w:pPr>
        <w:jc w:val="both"/>
      </w:pPr>
      <w:r>
        <w:t xml:space="preserve">Литературный час </w:t>
      </w:r>
      <w:r w:rsidRPr="00EF4E44">
        <w:t>«</w:t>
      </w:r>
      <w:proofErr w:type="spellStart"/>
      <w:r w:rsidRPr="00EF4E44">
        <w:t>Светлокосый</w:t>
      </w:r>
      <w:proofErr w:type="spellEnd"/>
      <w:r w:rsidRPr="00EF4E44">
        <w:t xml:space="preserve"> солдат» 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10.30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 xml:space="preserve">Отдел обслуживания ЦДБ им. А.С. Пушкина </w:t>
      </w:r>
      <w:r w:rsidRPr="006A01CD">
        <w:rPr>
          <w:i/>
        </w:rPr>
        <w:t>(</w:t>
      </w:r>
      <w:r w:rsidRPr="007E6716">
        <w:rPr>
          <w:i/>
        </w:rPr>
        <w:t>ул.</w:t>
      </w:r>
      <w:r>
        <w:rPr>
          <w:i/>
        </w:rPr>
        <w:t xml:space="preserve"> </w:t>
      </w:r>
      <w:r w:rsidRPr="007E6716">
        <w:rPr>
          <w:i/>
        </w:rPr>
        <w:t>М.</w:t>
      </w:r>
      <w:r>
        <w:rPr>
          <w:i/>
        </w:rPr>
        <w:t xml:space="preserve"> </w:t>
      </w:r>
      <w:r w:rsidRPr="007E6716">
        <w:rPr>
          <w:i/>
        </w:rPr>
        <w:t>Горького</w:t>
      </w:r>
      <w:r>
        <w:rPr>
          <w:i/>
        </w:rPr>
        <w:t xml:space="preserve">, д. </w:t>
      </w:r>
      <w:r w:rsidRPr="007E6716">
        <w:rPr>
          <w:i/>
        </w:rPr>
        <w:t>42</w:t>
      </w:r>
      <w:r>
        <w:rPr>
          <w:i/>
        </w:rPr>
        <w:t>; тел. 28-88-42</w:t>
      </w:r>
      <w:r w:rsidRPr="006A01CD">
        <w:rPr>
          <w:i/>
        </w:rPr>
        <w:t>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CB3BB9">
        <w:t>Военно-патриотический час «Их детство кончилось, когда началась война»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11.00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21</w:t>
      </w:r>
      <w:r>
        <w:t xml:space="preserve"> </w:t>
      </w:r>
      <w:r>
        <w:rPr>
          <w:i/>
        </w:rPr>
        <w:t xml:space="preserve">(ул. Юбилейная, д. 25; тел. </w:t>
      </w:r>
      <w:r w:rsidRPr="006A01CD">
        <w:rPr>
          <w:i/>
        </w:rPr>
        <w:t>66-60-72)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t>Военно-патриотический</w:t>
      </w:r>
      <w:r w:rsidRPr="00CB3BB9">
        <w:t xml:space="preserve"> час «Ранним воскресным утром… 22 июня 1941 года…»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11.00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 xml:space="preserve">Отдел обслуживания ЦДБ им. А.С. Пушкина </w:t>
      </w:r>
      <w:r w:rsidRPr="006A01CD">
        <w:rPr>
          <w:i/>
        </w:rPr>
        <w:t>(</w:t>
      </w:r>
      <w:r w:rsidRPr="007E6716">
        <w:rPr>
          <w:i/>
        </w:rPr>
        <w:t>ул.</w:t>
      </w:r>
      <w:r>
        <w:rPr>
          <w:i/>
        </w:rPr>
        <w:t xml:space="preserve"> </w:t>
      </w:r>
      <w:r w:rsidRPr="007E6716">
        <w:rPr>
          <w:i/>
        </w:rPr>
        <w:t>М.</w:t>
      </w:r>
      <w:r>
        <w:rPr>
          <w:i/>
        </w:rPr>
        <w:t xml:space="preserve"> </w:t>
      </w:r>
      <w:r w:rsidRPr="007E6716">
        <w:rPr>
          <w:i/>
        </w:rPr>
        <w:t>Горького</w:t>
      </w:r>
      <w:r>
        <w:rPr>
          <w:i/>
        </w:rPr>
        <w:t xml:space="preserve">, д. </w:t>
      </w:r>
      <w:r w:rsidRPr="007E6716">
        <w:rPr>
          <w:i/>
        </w:rPr>
        <w:t>42</w:t>
      </w:r>
      <w:r>
        <w:rPr>
          <w:i/>
        </w:rPr>
        <w:t>; тел. 28-88-42</w:t>
      </w:r>
      <w:r w:rsidRPr="006A01CD">
        <w:rPr>
          <w:i/>
        </w:rPr>
        <w:t>)</w:t>
      </w:r>
    </w:p>
    <w:p w:rsidR="009A3E6A" w:rsidRDefault="009A3E6A" w:rsidP="008D15FF">
      <w:pPr>
        <w:jc w:val="both"/>
        <w:rPr>
          <w:b/>
          <w:i/>
        </w:rPr>
      </w:pPr>
    </w:p>
    <w:p w:rsidR="009A3E6A" w:rsidRDefault="009A3E6A" w:rsidP="008D15FF">
      <w:pPr>
        <w:jc w:val="both"/>
      </w:pPr>
      <w:r w:rsidRPr="00CB3BB9">
        <w:t>Патриотический час «Нам 41-ый</w:t>
      </w:r>
      <w:r>
        <w:t xml:space="preserve"> </w:t>
      </w:r>
      <w:r w:rsidRPr="00CB3BB9">
        <w:t>не забыть…»</w:t>
      </w:r>
    </w:p>
    <w:p w:rsidR="009A3E6A" w:rsidRPr="00DB255A" w:rsidRDefault="009A3E6A" w:rsidP="008D15FF">
      <w:pPr>
        <w:jc w:val="both"/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11.00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14</w:t>
      </w:r>
      <w:r>
        <w:t xml:space="preserve"> </w:t>
      </w:r>
      <w:r>
        <w:rPr>
          <w:i/>
        </w:rPr>
        <w:t>(ул. Ленинградская,</w:t>
      </w:r>
      <w:r w:rsidRPr="006A01CD">
        <w:rPr>
          <w:i/>
        </w:rPr>
        <w:t xml:space="preserve"> </w:t>
      </w:r>
      <w:r>
        <w:rPr>
          <w:i/>
        </w:rPr>
        <w:t>д. 27</w:t>
      </w:r>
      <w:r w:rsidRPr="006A01CD">
        <w:rPr>
          <w:i/>
        </w:rPr>
        <w:t>;</w:t>
      </w:r>
      <w:r>
        <w:rPr>
          <w:i/>
        </w:rPr>
        <w:t xml:space="preserve"> тел.</w:t>
      </w:r>
      <w:r w:rsidRPr="006A01CD">
        <w:rPr>
          <w:i/>
        </w:rPr>
        <w:t xml:space="preserve"> 48-09-56)</w:t>
      </w:r>
    </w:p>
    <w:p w:rsidR="009A3E6A" w:rsidRDefault="009A3E6A" w:rsidP="008D15FF">
      <w:pPr>
        <w:jc w:val="both"/>
      </w:pPr>
      <w:r w:rsidRPr="00CB3BB9">
        <w:t>Комментированные чтения, декламация стихов, просмотр военной хроники</w:t>
      </w:r>
    </w:p>
    <w:p w:rsidR="009A3E6A" w:rsidRDefault="009A3E6A" w:rsidP="008D15FF">
      <w:pPr>
        <w:jc w:val="both"/>
        <w:rPr>
          <w:b/>
          <w:i/>
        </w:rPr>
      </w:pPr>
    </w:p>
    <w:p w:rsidR="009A3E6A" w:rsidRDefault="009A3E6A" w:rsidP="008D15FF">
      <w:pPr>
        <w:jc w:val="both"/>
      </w:pPr>
      <w:r w:rsidRPr="00CB3BB9">
        <w:t>Час памяти «По аллее живой памяти»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lastRenderedPageBreak/>
        <w:t>Время проведения</w:t>
      </w:r>
      <w:r>
        <w:rPr>
          <w:b/>
          <w:i/>
        </w:rPr>
        <w:t>: 22 июня, 11.00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15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Фрунзе, </w:t>
      </w:r>
      <w:r>
        <w:rPr>
          <w:i/>
        </w:rPr>
        <w:t xml:space="preserve">д. </w:t>
      </w:r>
      <w:r w:rsidRPr="00D22FC9">
        <w:rPr>
          <w:i/>
        </w:rPr>
        <w:t>16</w:t>
      </w:r>
      <w:r>
        <w:rPr>
          <w:i/>
        </w:rPr>
        <w:t xml:space="preserve">; тел. </w:t>
      </w:r>
      <w:r w:rsidRPr="00D22FC9">
        <w:rPr>
          <w:i/>
        </w:rPr>
        <w:t>35-70-09</w:t>
      </w:r>
      <w:r w:rsidRPr="006A01CD">
        <w:rPr>
          <w:i/>
        </w:rPr>
        <w:t>)</w:t>
      </w:r>
    </w:p>
    <w:p w:rsidR="009A3E6A" w:rsidRDefault="009A3E6A" w:rsidP="008D15FF">
      <w:pPr>
        <w:jc w:val="both"/>
        <w:rPr>
          <w:b/>
          <w:i/>
        </w:rPr>
      </w:pPr>
    </w:p>
    <w:p w:rsidR="009A3E6A" w:rsidRPr="00CB3BB9" w:rsidRDefault="009A3E6A" w:rsidP="008D15FF">
      <w:pPr>
        <w:jc w:val="both"/>
      </w:pPr>
      <w:r w:rsidRPr="00CB3BB9">
        <w:t>Патриотические чтения «Военное детство моё»</w:t>
      </w:r>
      <w:r w:rsidRPr="00CB3BB9">
        <w:tab/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11.00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17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Автостроителей, </w:t>
      </w:r>
      <w:r>
        <w:rPr>
          <w:i/>
        </w:rPr>
        <w:t xml:space="preserve">д. </w:t>
      </w:r>
      <w:r w:rsidRPr="005F2AB4">
        <w:rPr>
          <w:i/>
        </w:rPr>
        <w:t>56</w:t>
      </w:r>
      <w:r>
        <w:rPr>
          <w:i/>
        </w:rPr>
        <w:t xml:space="preserve">а; тел. </w:t>
      </w:r>
      <w:r w:rsidRPr="005F2AB4">
        <w:rPr>
          <w:i/>
        </w:rPr>
        <w:t>30-67-21</w:t>
      </w:r>
      <w:r w:rsidRPr="006A01CD">
        <w:rPr>
          <w:i/>
        </w:rPr>
        <w:t>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t>Патриотический час «Маленькие герои большой войны»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12.00</w:t>
      </w:r>
    </w:p>
    <w:p w:rsidR="009A3E6A" w:rsidRDefault="009A3E6A" w:rsidP="008D15F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CB3BB9">
        <w:t xml:space="preserve">Военно-патриотический час «Их детство кончилось, когда началась война» 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12.00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13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Железнодорожная, </w:t>
      </w:r>
      <w:r>
        <w:rPr>
          <w:i/>
        </w:rPr>
        <w:t xml:space="preserve">д. </w:t>
      </w:r>
      <w:r w:rsidRPr="00D22FC9">
        <w:rPr>
          <w:i/>
        </w:rPr>
        <w:t>47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45-09-80</w:t>
      </w:r>
      <w:r w:rsidRPr="006A01CD">
        <w:rPr>
          <w:i/>
        </w:rPr>
        <w:t>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t xml:space="preserve">Военно-патриотический час </w:t>
      </w:r>
      <w:r w:rsidRPr="00CB3BB9">
        <w:t>«Их детство кончилось, когда началась война»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12.00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 xml:space="preserve">23 </w:t>
      </w:r>
      <w:r w:rsidRPr="006A01CD">
        <w:rPr>
          <w:i/>
        </w:rPr>
        <w:t>(</w:t>
      </w:r>
      <w:r w:rsidRPr="005F2AB4">
        <w:rPr>
          <w:i/>
        </w:rPr>
        <w:t xml:space="preserve">ул. Юбилейная, </w:t>
      </w:r>
      <w:r>
        <w:rPr>
          <w:i/>
        </w:rPr>
        <w:t xml:space="preserve">д. </w:t>
      </w:r>
      <w:r w:rsidRPr="005F2AB4">
        <w:rPr>
          <w:i/>
        </w:rPr>
        <w:t>81</w:t>
      </w:r>
      <w:r w:rsidRPr="006A01CD">
        <w:rPr>
          <w:i/>
        </w:rPr>
        <w:t>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CB3BB9">
        <w:t>Час памяти «Судьбы, опалённые войной»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12.30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22</w:t>
      </w:r>
      <w:r>
        <w:t xml:space="preserve"> </w:t>
      </w:r>
      <w:r w:rsidRPr="006A01CD">
        <w:rPr>
          <w:i/>
        </w:rPr>
        <w:t>(</w:t>
      </w:r>
      <w:proofErr w:type="spellStart"/>
      <w:r w:rsidRPr="005F2AB4">
        <w:rPr>
          <w:i/>
        </w:rPr>
        <w:t>б-р</w:t>
      </w:r>
      <w:proofErr w:type="spellEnd"/>
      <w:r w:rsidRPr="005F2AB4">
        <w:rPr>
          <w:i/>
        </w:rPr>
        <w:t xml:space="preserve"> Курчатова, </w:t>
      </w:r>
      <w:r>
        <w:rPr>
          <w:i/>
        </w:rPr>
        <w:t xml:space="preserve">д. </w:t>
      </w:r>
      <w:r w:rsidRPr="005F2AB4">
        <w:rPr>
          <w:i/>
        </w:rPr>
        <w:t>2</w:t>
      </w:r>
      <w:r w:rsidRPr="006A01CD">
        <w:rPr>
          <w:i/>
        </w:rPr>
        <w:t>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t xml:space="preserve">Выставка-реквием </w:t>
      </w:r>
      <w:r w:rsidRPr="00CB3BB9">
        <w:t>«Несовместимы дети и война…»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12.30</w:t>
      </w:r>
    </w:p>
    <w:p w:rsidR="009A3E6A" w:rsidRPr="00AD55A1" w:rsidRDefault="009A3E6A" w:rsidP="008D15FF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5F2AB4">
        <w:rPr>
          <w:b/>
        </w:rPr>
        <w:t>Консалтинг-центр эстетического воспитания</w:t>
      </w:r>
      <w:r>
        <w:rPr>
          <w:b/>
        </w:rPr>
        <w:t xml:space="preserve"> ЦДБ им. А.С. Пушкина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Ярославская, </w:t>
      </w:r>
      <w:r>
        <w:rPr>
          <w:i/>
        </w:rPr>
        <w:t xml:space="preserve">д. </w:t>
      </w:r>
      <w:r w:rsidRPr="005F2AB4">
        <w:rPr>
          <w:i/>
        </w:rPr>
        <w:t>27</w:t>
      </w:r>
      <w:r>
        <w:rPr>
          <w:i/>
        </w:rPr>
        <w:t xml:space="preserve">; тел. </w:t>
      </w:r>
      <w:r w:rsidRPr="005F2AB4">
        <w:rPr>
          <w:i/>
        </w:rPr>
        <w:t>24-62-97</w:t>
      </w:r>
      <w:r w:rsidRPr="006A01CD">
        <w:rPr>
          <w:i/>
        </w:rPr>
        <w:t>)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proofErr w:type="gramStart"/>
      <w:r w:rsidRPr="00CB3BB9">
        <w:t>Устный</w:t>
      </w:r>
      <w:proofErr w:type="gramEnd"/>
      <w:r w:rsidRPr="00CB3BB9">
        <w:t xml:space="preserve"> журнал «Суровые годы: по страницам журнала ″</w:t>
      </w:r>
      <w:proofErr w:type="spellStart"/>
      <w:r w:rsidRPr="00CB3BB9">
        <w:t>Мурзилка</w:t>
      </w:r>
      <w:proofErr w:type="spellEnd"/>
      <w:r w:rsidRPr="00CB3BB9">
        <w:t>″»</w:t>
      </w:r>
      <w:r w:rsidRPr="00CB3BB9">
        <w:tab/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23 июня, 10.00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9A3E6A" w:rsidRDefault="009A3E6A" w:rsidP="008D15FF">
      <w:pPr>
        <w:jc w:val="both"/>
      </w:pPr>
      <w:proofErr w:type="spellStart"/>
      <w:r w:rsidRPr="00CB3BB9">
        <w:t>Информ-минутка</w:t>
      </w:r>
      <w:proofErr w:type="spellEnd"/>
      <w:r w:rsidRPr="00CB3BB9">
        <w:t xml:space="preserve"> «Один день из жизни ″</w:t>
      </w:r>
      <w:proofErr w:type="spellStart"/>
      <w:r w:rsidRPr="00CB3BB9">
        <w:t>Мурзилки</w:t>
      </w:r>
      <w:proofErr w:type="spellEnd"/>
      <w:r w:rsidRPr="00CB3BB9">
        <w:t>″», творческая мастерская «</w:t>
      </w:r>
      <w:r>
        <w:t>О</w:t>
      </w:r>
      <w:r w:rsidRPr="00CB3BB9">
        <w:t xml:space="preserve">ткрытка для </w:t>
      </w:r>
      <w:proofErr w:type="spellStart"/>
      <w:r w:rsidRPr="00CB3BB9">
        <w:t>Мурзилки</w:t>
      </w:r>
      <w:proofErr w:type="spellEnd"/>
      <w:r w:rsidRPr="00CB3BB9">
        <w:t>»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t>Викторина</w:t>
      </w:r>
      <w:r w:rsidRPr="00CB3BB9">
        <w:t xml:space="preserve"> «Победы памятные даты»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24 июня, 10.30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9A3E6A" w:rsidRPr="00CB3BB9" w:rsidRDefault="009A3E6A" w:rsidP="008D15FF">
      <w:pPr>
        <w:jc w:val="both"/>
      </w:pPr>
      <w:r w:rsidRPr="00CB3BB9">
        <w:t>Минуты памяти «Этих дней не смолкнет слава»,</w:t>
      </w:r>
      <w:r>
        <w:t xml:space="preserve"> </w:t>
      </w:r>
      <w:r w:rsidRPr="00CB3BB9">
        <w:t>беседа</w:t>
      </w:r>
      <w:r>
        <w:t xml:space="preserve">-обзор «Новые </w:t>
      </w:r>
      <w:r w:rsidRPr="00CB3BB9">
        <w:t>книги о войне», просмотр отрывков из художественного фильма «Мальчик в полосатой пижаме»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CB3BB9">
        <w:t>Историко-поэтический час «С чего начинается Родина»</w:t>
      </w:r>
      <w:r w:rsidRPr="00CB3BB9">
        <w:tab/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25 июня, 10.00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МБУ СОШ №71</w:t>
      </w:r>
      <w:r>
        <w:t xml:space="preserve"> </w:t>
      </w:r>
      <w:r w:rsidRPr="006A01CD">
        <w:rPr>
          <w:i/>
        </w:rPr>
        <w:t>(</w:t>
      </w:r>
      <w:proofErr w:type="spellStart"/>
      <w:r w:rsidRPr="006A01CD">
        <w:rPr>
          <w:i/>
        </w:rPr>
        <w:t>б-р</w:t>
      </w:r>
      <w:proofErr w:type="spellEnd"/>
      <w:r w:rsidRPr="006A01CD">
        <w:rPr>
          <w:i/>
        </w:rPr>
        <w:t xml:space="preserve"> Луначарского, </w:t>
      </w:r>
      <w:r>
        <w:rPr>
          <w:i/>
        </w:rPr>
        <w:t>д.</w:t>
      </w:r>
      <w:r w:rsidRPr="006A01CD">
        <w:rPr>
          <w:i/>
        </w:rPr>
        <w:t xml:space="preserve"> </w:t>
      </w:r>
      <w:r>
        <w:rPr>
          <w:i/>
        </w:rPr>
        <w:t>11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6A01CD">
        <w:rPr>
          <w:i/>
        </w:rPr>
        <w:t>33-21-00)</w:t>
      </w:r>
    </w:p>
    <w:p w:rsidR="009A3E6A" w:rsidRPr="00CB3BB9" w:rsidRDefault="009A3E6A" w:rsidP="008D15FF">
      <w:pPr>
        <w:jc w:val="both"/>
      </w:pPr>
      <w:r w:rsidRPr="00CB3BB9">
        <w:t>Книжная выставка «Твоя Родина – Россия»,</w:t>
      </w:r>
      <w:r>
        <w:t xml:space="preserve"> </w:t>
      </w:r>
      <w:r w:rsidRPr="00CB3BB9">
        <w:t>час истории,</w:t>
      </w:r>
      <w:r>
        <w:t xml:space="preserve"> </w:t>
      </w:r>
      <w:r w:rsidRPr="00CB3BB9">
        <w:t>показ видеоролика «Россия, мы дети твои»</w:t>
      </w:r>
    </w:p>
    <w:p w:rsidR="009A3E6A" w:rsidRDefault="009A3E6A" w:rsidP="008D15FF">
      <w:pPr>
        <w:jc w:val="both"/>
        <w:rPr>
          <w:b/>
          <w:u w:val="single"/>
        </w:rPr>
      </w:pPr>
    </w:p>
    <w:p w:rsidR="009A3E6A" w:rsidRDefault="009A3E6A" w:rsidP="008D15FF">
      <w:pPr>
        <w:jc w:val="both"/>
        <w:rPr>
          <w:b/>
          <w:i/>
        </w:rPr>
      </w:pPr>
    </w:p>
    <w:p w:rsidR="009A3E6A" w:rsidRPr="009227E1" w:rsidRDefault="009A3E6A" w:rsidP="008D15FF">
      <w:pPr>
        <w:jc w:val="both"/>
        <w:rPr>
          <w:b/>
          <w:u w:val="single"/>
        </w:rPr>
      </w:pPr>
      <w:r w:rsidRPr="009227E1">
        <w:rPr>
          <w:b/>
          <w:u w:val="single"/>
        </w:rPr>
        <w:t>23 июня – М</w:t>
      </w:r>
      <w:r w:rsidRPr="009227E1">
        <w:rPr>
          <w:b/>
          <w:bCs/>
          <w:color w:val="252525"/>
          <w:u w:val="single"/>
          <w:shd w:val="clear" w:color="auto" w:fill="FFFFFF"/>
        </w:rPr>
        <w:t xml:space="preserve">еждународный Олимпийский день </w:t>
      </w:r>
    </w:p>
    <w:p w:rsidR="009A3E6A" w:rsidRDefault="009A3E6A" w:rsidP="008D15FF">
      <w:pPr>
        <w:jc w:val="both"/>
        <w:rPr>
          <w:b/>
          <w:i/>
        </w:rPr>
      </w:pPr>
    </w:p>
    <w:p w:rsidR="009A3E6A" w:rsidRDefault="009A3E6A" w:rsidP="008D15F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2910205" cy="1797050"/>
            <wp:effectExtent l="19050" t="0" r="4445" b="0"/>
            <wp:wrapSquare wrapText="bothSides"/>
            <wp:docPr id="5" name="Рисунок 4" descr="0_d9686_15a11df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_d9686_15a11df4_ori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Читатели</w:t>
      </w:r>
      <w:r w:rsidRPr="008F63EB">
        <w:t xml:space="preserve"> услышат рассказ о первых Олимпийских играх, проведённых в Древней Греции, познакомятся с олимпийскими традициями, узнают, «как стать чемпионом?». Ребята сделают олимпийскую зарядку, отгадают загадки на спортивные темы и примут участие в </w:t>
      </w:r>
      <w:r>
        <w:t xml:space="preserve">шуточных </w:t>
      </w:r>
      <w:proofErr w:type="gramStart"/>
      <w:r>
        <w:t>состязаниях</w:t>
      </w:r>
      <w:proofErr w:type="gramEnd"/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EF4E44">
        <w:t>Игровая программа «Спорт – это жизнь!»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23 июня, 10.00 и 11.00; 24 июня, 11.00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15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Фрунзе, </w:t>
      </w:r>
      <w:r>
        <w:rPr>
          <w:i/>
        </w:rPr>
        <w:t xml:space="preserve">д. </w:t>
      </w:r>
      <w:r w:rsidRPr="00D22FC9">
        <w:rPr>
          <w:i/>
        </w:rPr>
        <w:t>16</w:t>
      </w:r>
      <w:r>
        <w:rPr>
          <w:i/>
        </w:rPr>
        <w:t xml:space="preserve">; тел. </w:t>
      </w:r>
      <w:r w:rsidRPr="00D22FC9">
        <w:rPr>
          <w:i/>
        </w:rPr>
        <w:t>35-70-09</w:t>
      </w:r>
      <w:r w:rsidRPr="006A01CD">
        <w:rPr>
          <w:i/>
        </w:rPr>
        <w:t>)</w:t>
      </w:r>
    </w:p>
    <w:p w:rsidR="009A3E6A" w:rsidRPr="00554293" w:rsidRDefault="009A3E6A" w:rsidP="008D15FF">
      <w:pPr>
        <w:jc w:val="both"/>
      </w:pPr>
      <w:r w:rsidRPr="00EF4E44">
        <w:t>Конкурсы,</w:t>
      </w:r>
      <w:r>
        <w:t xml:space="preserve"> </w:t>
      </w:r>
      <w:r w:rsidRPr="00EF4E44">
        <w:t>игры,</w:t>
      </w:r>
      <w:r>
        <w:t xml:space="preserve"> </w:t>
      </w:r>
      <w:r w:rsidRPr="00EF4E44">
        <w:t>викторина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EF4E44">
        <w:t>День здоровья «Если хочешь быть здоровым»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24-25 июня, 9.15 и 11.30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12</w:t>
      </w:r>
      <w:r>
        <w:t xml:space="preserve"> </w:t>
      </w:r>
      <w:r w:rsidRPr="006A01CD">
        <w:rPr>
          <w:i/>
        </w:rPr>
        <w:t>(</w:t>
      </w:r>
      <w:proofErr w:type="spellStart"/>
      <w:r>
        <w:rPr>
          <w:i/>
        </w:rPr>
        <w:t>б-р</w:t>
      </w:r>
      <w:proofErr w:type="spellEnd"/>
      <w:r>
        <w:rPr>
          <w:i/>
        </w:rPr>
        <w:t xml:space="preserve"> </w:t>
      </w:r>
      <w:r w:rsidRPr="00D22FC9">
        <w:rPr>
          <w:i/>
        </w:rPr>
        <w:t xml:space="preserve">Туполева, </w:t>
      </w:r>
      <w:r>
        <w:rPr>
          <w:i/>
        </w:rPr>
        <w:t xml:space="preserve">д. </w:t>
      </w:r>
      <w:r w:rsidRPr="00D22FC9">
        <w:rPr>
          <w:i/>
        </w:rPr>
        <w:t>5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32-58-67</w:t>
      </w:r>
      <w:r w:rsidRPr="006A01CD">
        <w:rPr>
          <w:i/>
        </w:rPr>
        <w:t>)</w:t>
      </w:r>
    </w:p>
    <w:p w:rsidR="009A3E6A" w:rsidRPr="00554293" w:rsidRDefault="009A3E6A" w:rsidP="008D15FF">
      <w:pPr>
        <w:jc w:val="both"/>
      </w:pPr>
      <w:proofErr w:type="spellStart"/>
      <w:r w:rsidRPr="00EF4E44">
        <w:t>Физкульт-зарядка</w:t>
      </w:r>
      <w:proofErr w:type="spellEnd"/>
      <w:r w:rsidRPr="00EF4E44">
        <w:t xml:space="preserve"> для хвоста, час </w:t>
      </w:r>
      <w:proofErr w:type="spellStart"/>
      <w:r w:rsidRPr="00EF4E44">
        <w:t>смехотерапии</w:t>
      </w:r>
      <w:proofErr w:type="spellEnd"/>
      <w:r w:rsidRPr="00EF4E44">
        <w:t xml:space="preserve">, игра-путешествие на </w:t>
      </w:r>
      <w:proofErr w:type="gramStart"/>
      <w:r w:rsidRPr="00EF4E44">
        <w:t>поезде</w:t>
      </w:r>
      <w:proofErr w:type="gramEnd"/>
      <w:r w:rsidRPr="00EF4E44">
        <w:t xml:space="preserve"> «Здоровье», </w:t>
      </w:r>
      <w:r>
        <w:t xml:space="preserve">громкое чтение, </w:t>
      </w:r>
      <w:r w:rsidRPr="00EF4E44">
        <w:t>беседа о здоровье</w:t>
      </w:r>
    </w:p>
    <w:p w:rsidR="009A3E6A" w:rsidRDefault="009A3E6A" w:rsidP="008D15FF">
      <w:pPr>
        <w:jc w:val="both"/>
        <w:rPr>
          <w:b/>
          <w:i/>
        </w:rPr>
      </w:pPr>
    </w:p>
    <w:p w:rsidR="009A3E6A" w:rsidRDefault="009A3E6A" w:rsidP="008D15FF">
      <w:pPr>
        <w:jc w:val="both"/>
      </w:pPr>
      <w:r w:rsidRPr="00EF4E44">
        <w:t xml:space="preserve">Игровая программа «Спорт ребятам </w:t>
      </w:r>
      <w:proofErr w:type="gramStart"/>
      <w:r w:rsidRPr="00EF4E44">
        <w:t>очень нужен</w:t>
      </w:r>
      <w:proofErr w:type="gramEnd"/>
      <w:r w:rsidRPr="00EF4E44">
        <w:t>, мы со спортом очень дружим»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24 июня, 11.00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 xml:space="preserve">Отдел обслуживания ЦДБ им. А.С. Пушкина </w:t>
      </w:r>
      <w:r w:rsidRPr="006A01CD">
        <w:rPr>
          <w:i/>
        </w:rPr>
        <w:t>(</w:t>
      </w:r>
      <w:r w:rsidRPr="007E6716">
        <w:rPr>
          <w:i/>
        </w:rPr>
        <w:t>ул.</w:t>
      </w:r>
      <w:r>
        <w:rPr>
          <w:i/>
        </w:rPr>
        <w:t xml:space="preserve"> </w:t>
      </w:r>
      <w:r w:rsidRPr="007E6716">
        <w:rPr>
          <w:i/>
        </w:rPr>
        <w:t>М.</w:t>
      </w:r>
      <w:r>
        <w:rPr>
          <w:i/>
        </w:rPr>
        <w:t xml:space="preserve"> </w:t>
      </w:r>
      <w:r w:rsidRPr="007E6716">
        <w:rPr>
          <w:i/>
        </w:rPr>
        <w:t>Горького</w:t>
      </w:r>
      <w:r>
        <w:rPr>
          <w:i/>
        </w:rPr>
        <w:t xml:space="preserve">, д. </w:t>
      </w:r>
      <w:r w:rsidRPr="007E6716">
        <w:rPr>
          <w:i/>
        </w:rPr>
        <w:t>42</w:t>
      </w:r>
      <w:r>
        <w:rPr>
          <w:i/>
        </w:rPr>
        <w:t>; тел. 28-88-42</w:t>
      </w:r>
      <w:r w:rsidRPr="006A01CD">
        <w:rPr>
          <w:i/>
        </w:rPr>
        <w:t>)</w:t>
      </w:r>
    </w:p>
    <w:p w:rsidR="009A3E6A" w:rsidRDefault="009A3E6A" w:rsidP="008D15FF">
      <w:pPr>
        <w:jc w:val="both"/>
        <w:rPr>
          <w:i/>
        </w:rPr>
      </w:pPr>
    </w:p>
    <w:p w:rsidR="009A3E6A" w:rsidRPr="00441EBF" w:rsidRDefault="009A3E6A" w:rsidP="008D15FF">
      <w:pPr>
        <w:jc w:val="both"/>
        <w:rPr>
          <w:b/>
          <w:u w:val="single"/>
        </w:rPr>
      </w:pPr>
      <w:r w:rsidRPr="00441EBF">
        <w:rPr>
          <w:b/>
          <w:u w:val="single"/>
        </w:rPr>
        <w:t>26 июня - Международный день борьбы со злоупотреблением наркотическими средствами и их незаконным оборотом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t xml:space="preserve">В рамках </w:t>
      </w:r>
      <w:proofErr w:type="spellStart"/>
      <w:r>
        <w:t>антинаркотической</w:t>
      </w:r>
      <w:proofErr w:type="spellEnd"/>
      <w:r>
        <w:t xml:space="preserve"> декады в структурных подразделениях Объединения детских библиотек пройдут выставки и просмотры, беседы и тренинги, информирующие о негативных последствиях употребления наркотиков и пропагандирующие сознательное и ответственное отношение к своему здоровью. Приглашаем детей и родителей посетить наши мероприятия. Скажите «Да!» здоровому образу жизни!</w:t>
      </w:r>
      <w:r w:rsidRPr="00E52FAA">
        <w:t xml:space="preserve"> </w:t>
      </w:r>
    </w:p>
    <w:p w:rsidR="009A3E6A" w:rsidRDefault="009A3E6A" w:rsidP="008D15FF">
      <w:pPr>
        <w:jc w:val="both"/>
      </w:pPr>
    </w:p>
    <w:p w:rsidR="009A3E6A" w:rsidRPr="007F2DA3" w:rsidRDefault="009A3E6A" w:rsidP="008D15FF">
      <w:pPr>
        <w:jc w:val="both"/>
      </w:pPr>
      <w:r w:rsidRPr="007F2DA3">
        <w:t>Час размышлений</w:t>
      </w:r>
      <w:r>
        <w:t xml:space="preserve"> «</w:t>
      </w:r>
      <w:r w:rsidRPr="007F2DA3">
        <w:t>Не убивай будущее!»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19, 22-26 июня, 11.00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8</w:t>
      </w:r>
      <w:r>
        <w:t xml:space="preserve"> </w:t>
      </w:r>
      <w:r w:rsidRPr="006A01CD">
        <w:rPr>
          <w:i/>
        </w:rPr>
        <w:t xml:space="preserve">(ул. Чайкиной, д. 71а; </w:t>
      </w:r>
      <w:r>
        <w:rPr>
          <w:i/>
        </w:rPr>
        <w:t xml:space="preserve">тел. </w:t>
      </w:r>
      <w:r w:rsidRPr="006A01CD">
        <w:rPr>
          <w:i/>
        </w:rPr>
        <w:t>24-25-64)</w:t>
      </w:r>
    </w:p>
    <w:p w:rsidR="009A3E6A" w:rsidRDefault="009A3E6A" w:rsidP="008D15FF">
      <w:pPr>
        <w:jc w:val="both"/>
      </w:pPr>
      <w:r>
        <w:t xml:space="preserve">Беседа, </w:t>
      </w:r>
      <w:proofErr w:type="spellStart"/>
      <w:r>
        <w:t>видеопросмотр</w:t>
      </w:r>
      <w:proofErr w:type="spellEnd"/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>
        <w:t xml:space="preserve">Тематический день информации </w:t>
      </w:r>
      <w:r w:rsidRPr="00CB3BB9">
        <w:t>«Разумный выбор – разумный человек»</w:t>
      </w:r>
      <w:r w:rsidRPr="00CB3BB9">
        <w:tab/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25 июня, 11.00-17.00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21</w:t>
      </w:r>
      <w:r>
        <w:t xml:space="preserve"> </w:t>
      </w:r>
      <w:r>
        <w:rPr>
          <w:i/>
        </w:rPr>
        <w:t xml:space="preserve">(ул. Юбилейная, д. 25; тел. </w:t>
      </w:r>
      <w:r w:rsidRPr="006A01CD">
        <w:rPr>
          <w:i/>
        </w:rPr>
        <w:t>66-60-72)</w:t>
      </w:r>
    </w:p>
    <w:p w:rsidR="009A3E6A" w:rsidRDefault="009A3E6A" w:rsidP="008D15FF">
      <w:pPr>
        <w:jc w:val="both"/>
      </w:pPr>
      <w:r>
        <w:t>Игра на ассоциации, ситуационный тест, информационный стенд «Выбор за тобой» (спортивные секции, творческие студии, клубы по интересам и т.п.)</w:t>
      </w:r>
      <w:r w:rsidRPr="00CB3BB9">
        <w:t>,</w:t>
      </w:r>
      <w:r>
        <w:t xml:space="preserve"> знакомство с материалами </w:t>
      </w:r>
      <w:proofErr w:type="spellStart"/>
      <w:proofErr w:type="gramStart"/>
      <w:r>
        <w:t>интернет-урока</w:t>
      </w:r>
      <w:proofErr w:type="spellEnd"/>
      <w:proofErr w:type="gramEnd"/>
      <w:r>
        <w:t xml:space="preserve"> «Имею право знать»</w:t>
      </w:r>
    </w:p>
    <w:p w:rsidR="009A3E6A" w:rsidRDefault="009A3E6A" w:rsidP="008D15FF">
      <w:pPr>
        <w:jc w:val="both"/>
      </w:pPr>
    </w:p>
    <w:p w:rsidR="009A3E6A" w:rsidRPr="009227E1" w:rsidRDefault="009A3E6A" w:rsidP="008D15FF">
      <w:pPr>
        <w:jc w:val="both"/>
        <w:rPr>
          <w:b/>
          <w:u w:val="single"/>
        </w:rPr>
      </w:pPr>
      <w:r w:rsidRPr="009227E1">
        <w:rPr>
          <w:b/>
          <w:u w:val="single"/>
        </w:rPr>
        <w:t>Библиотечное краеведение</w:t>
      </w:r>
    </w:p>
    <w:p w:rsidR="009A3E6A" w:rsidRDefault="009A3E6A" w:rsidP="008D15FF">
      <w:pPr>
        <w:jc w:val="both"/>
        <w:rPr>
          <w:b/>
          <w:i/>
        </w:rPr>
      </w:pPr>
    </w:p>
    <w:p w:rsidR="009A3E6A" w:rsidRDefault="009A3E6A" w:rsidP="008D15FF">
      <w:pPr>
        <w:jc w:val="both"/>
      </w:pPr>
      <w:proofErr w:type="gramStart"/>
      <w:r w:rsidRPr="007F2DA3">
        <w:t>Экологическое</w:t>
      </w:r>
      <w:proofErr w:type="gramEnd"/>
      <w:r w:rsidRPr="007F2DA3">
        <w:t xml:space="preserve"> </w:t>
      </w:r>
      <w:proofErr w:type="spellStart"/>
      <w:r w:rsidRPr="007F2DA3">
        <w:t>медиа-путешествие</w:t>
      </w:r>
      <w:proofErr w:type="spellEnd"/>
      <w:r w:rsidRPr="007F2DA3">
        <w:t xml:space="preserve"> «Мозаика живых загадок»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22 июня, 10.00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МБУ СОШ №71</w:t>
      </w:r>
      <w:r>
        <w:t xml:space="preserve"> </w:t>
      </w:r>
      <w:r w:rsidRPr="006A01CD">
        <w:rPr>
          <w:i/>
        </w:rPr>
        <w:t>(</w:t>
      </w:r>
      <w:proofErr w:type="spellStart"/>
      <w:r w:rsidRPr="006A01CD">
        <w:rPr>
          <w:i/>
        </w:rPr>
        <w:t>б-р</w:t>
      </w:r>
      <w:proofErr w:type="spellEnd"/>
      <w:r w:rsidRPr="006A01CD">
        <w:rPr>
          <w:i/>
        </w:rPr>
        <w:t xml:space="preserve"> Луначарского, </w:t>
      </w:r>
      <w:r>
        <w:rPr>
          <w:i/>
        </w:rPr>
        <w:t>д. 11;</w:t>
      </w:r>
      <w:r w:rsidRPr="006A01CD">
        <w:rPr>
          <w:i/>
        </w:rPr>
        <w:t xml:space="preserve"> </w:t>
      </w:r>
      <w:r>
        <w:rPr>
          <w:i/>
        </w:rPr>
        <w:t xml:space="preserve">тел. </w:t>
      </w:r>
      <w:r w:rsidRPr="006A01CD">
        <w:rPr>
          <w:i/>
        </w:rPr>
        <w:t>33-21-00)</w:t>
      </w:r>
    </w:p>
    <w:p w:rsidR="009A3E6A" w:rsidRDefault="009A3E6A" w:rsidP="008D15FF">
      <w:pPr>
        <w:jc w:val="both"/>
      </w:pPr>
      <w:r w:rsidRPr="007F2DA3">
        <w:lastRenderedPageBreak/>
        <w:t>Книжная выставка «Путешествие в мир природы»,</w:t>
      </w:r>
      <w:r>
        <w:t xml:space="preserve"> </w:t>
      </w:r>
      <w:r w:rsidRPr="007F2DA3">
        <w:t>викторина «В мире трав, цветов, растений»,</w:t>
      </w:r>
      <w:r>
        <w:t xml:space="preserve"> </w:t>
      </w:r>
      <w:r w:rsidRPr="007F2DA3">
        <w:t>конкурс рисунков «Если ты природе друг, то прекрасно всё вокруг»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EF4E44">
        <w:t>Экологическая игра-викторина «Жигули вы мои заповедные»</w:t>
      </w:r>
      <w:r w:rsidRPr="00EF4E44">
        <w:tab/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25 июня, 10.00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9A3E6A" w:rsidRPr="00554293" w:rsidRDefault="009A3E6A" w:rsidP="008D15FF">
      <w:pPr>
        <w:jc w:val="both"/>
      </w:pPr>
      <w:r w:rsidRPr="00EF4E44">
        <w:t>Видео-путешествие «По Красной книге Самарской области»,</w:t>
      </w:r>
      <w:r>
        <w:t xml:space="preserve"> </w:t>
      </w:r>
      <w:r w:rsidRPr="00EF4E44">
        <w:t>познавательная игра «Кто в лесу живёт, что в лесу растёт», видео-предупреждение «Мир вокруг нас прекрасен, но…»</w:t>
      </w:r>
    </w:p>
    <w:p w:rsidR="009A3E6A" w:rsidRDefault="009A3E6A" w:rsidP="008D15FF">
      <w:pPr>
        <w:jc w:val="both"/>
        <w:rPr>
          <w:b/>
          <w:i/>
        </w:rPr>
      </w:pPr>
    </w:p>
    <w:p w:rsidR="009A3E6A" w:rsidRPr="00554293" w:rsidRDefault="009A3E6A" w:rsidP="008D15FF">
      <w:pPr>
        <w:jc w:val="both"/>
      </w:pPr>
      <w:r w:rsidRPr="00E979FD">
        <w:t>Экологическая игра-викторина «Жигули вы мои заповедные»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25 июня, 10.00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9A3E6A" w:rsidRDefault="009A3E6A" w:rsidP="008D15FF">
      <w:pPr>
        <w:jc w:val="both"/>
      </w:pPr>
      <w:r>
        <w:t>Видео-путешествие по Красной книге Самарской области. Ребята узнают о жизни редких и исчезающих животных нашей губернии, познакомятся с национальным</w:t>
      </w:r>
      <w:r w:rsidRPr="007022BE">
        <w:t xml:space="preserve"> пр</w:t>
      </w:r>
      <w:r>
        <w:t xml:space="preserve">иродным парком «Самарская Лука», примут участие в познавательной игре </w:t>
      </w:r>
      <w:r w:rsidRPr="003716DE">
        <w:t>«Кто в</w:t>
      </w:r>
      <w:r>
        <w:t xml:space="preserve"> лесу живёт, что в лесу растёт»</w:t>
      </w:r>
    </w:p>
    <w:p w:rsidR="009A3E6A" w:rsidRDefault="009A3E6A" w:rsidP="008D15FF">
      <w:pPr>
        <w:jc w:val="both"/>
      </w:pPr>
    </w:p>
    <w:p w:rsidR="009A3E6A" w:rsidRDefault="009A3E6A" w:rsidP="008D15FF">
      <w:pPr>
        <w:jc w:val="both"/>
      </w:pPr>
      <w:r w:rsidRPr="00EF4E44">
        <w:t>Литературная игра «Краеведческие классики»</w:t>
      </w:r>
    </w:p>
    <w:p w:rsidR="009A3E6A" w:rsidRPr="00C0432B" w:rsidRDefault="009A3E6A" w:rsidP="008D15FF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29 июня, 14.00</w:t>
      </w:r>
    </w:p>
    <w:p w:rsidR="009A3E6A" w:rsidRDefault="009A3E6A" w:rsidP="008D15FF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6</w:t>
      </w:r>
      <w:r>
        <w:t xml:space="preserve"> </w:t>
      </w:r>
      <w:r w:rsidRPr="006A01CD">
        <w:rPr>
          <w:i/>
        </w:rPr>
        <w:t xml:space="preserve">(ул. </w:t>
      </w:r>
      <w:r>
        <w:rPr>
          <w:i/>
        </w:rPr>
        <w:t>Носова, д. 21;</w:t>
      </w:r>
      <w:r w:rsidRPr="006A01CD">
        <w:rPr>
          <w:i/>
        </w:rPr>
        <w:t xml:space="preserve"> </w:t>
      </w:r>
      <w:r>
        <w:rPr>
          <w:i/>
        </w:rPr>
        <w:t>тел. 45-15-84</w:t>
      </w:r>
      <w:r w:rsidRPr="006A01CD">
        <w:rPr>
          <w:i/>
        </w:rPr>
        <w:t>)</w:t>
      </w:r>
    </w:p>
    <w:p w:rsidR="00B56A4A" w:rsidRDefault="009A3E6A" w:rsidP="008D15FF">
      <w:pPr>
        <w:jc w:val="both"/>
      </w:pPr>
      <w:r w:rsidRPr="00EF4E44">
        <w:t xml:space="preserve">Игровая программа на улице, викторины по истории </w:t>
      </w:r>
    </w:p>
    <w:p w:rsidR="009A3E6A" w:rsidRDefault="009A3E6A" w:rsidP="008D15FF">
      <w:pPr>
        <w:jc w:val="both"/>
      </w:pPr>
      <w:r w:rsidRPr="00EF4E44">
        <w:t>нашего города</w:t>
      </w:r>
    </w:p>
    <w:p w:rsidR="009A3E6A" w:rsidRDefault="009A3E6A" w:rsidP="009A3E6A">
      <w:pPr>
        <w:jc w:val="both"/>
        <w:rPr>
          <w:b/>
          <w:i/>
        </w:rPr>
      </w:pPr>
    </w:p>
    <w:p w:rsidR="00690ED6" w:rsidRPr="00690ED6" w:rsidRDefault="00690ED6" w:rsidP="004E3FBC">
      <w:pPr>
        <w:jc w:val="center"/>
        <w:rPr>
          <w:b/>
          <w:color w:val="FF0000"/>
          <w:sz w:val="28"/>
          <w:szCs w:val="28"/>
        </w:rPr>
      </w:pPr>
    </w:p>
    <w:p w:rsidR="00246267" w:rsidRPr="00501C7E" w:rsidRDefault="00246267" w:rsidP="004E3FBC">
      <w:pPr>
        <w:pStyle w:val="a4"/>
        <w:jc w:val="center"/>
      </w:pPr>
    </w:p>
    <w:p w:rsidR="0058477F" w:rsidRPr="005E552A" w:rsidRDefault="0058477F" w:rsidP="0058477F">
      <w:pPr>
        <w:jc w:val="center"/>
        <w:rPr>
          <w:b/>
          <w:sz w:val="28"/>
          <w:szCs w:val="28"/>
          <w:u w:val="single"/>
        </w:rPr>
      </w:pPr>
      <w:r w:rsidRPr="005E552A">
        <w:rPr>
          <w:b/>
          <w:sz w:val="28"/>
          <w:szCs w:val="28"/>
          <w:u w:val="single"/>
        </w:rPr>
        <w:t>НАШИ ПАРТНЕРЫ</w:t>
      </w:r>
    </w:p>
    <w:p w:rsidR="0058477F" w:rsidRPr="005E552A" w:rsidRDefault="0058477F" w:rsidP="0058477F">
      <w:pPr>
        <w:jc w:val="center"/>
        <w:rPr>
          <w:sz w:val="28"/>
          <w:szCs w:val="28"/>
        </w:rPr>
      </w:pPr>
    </w:p>
    <w:p w:rsidR="0058477F" w:rsidRPr="00640929" w:rsidRDefault="0058477F" w:rsidP="0058477F">
      <w:pPr>
        <w:widowControl w:val="0"/>
        <w:autoSpaceDE w:val="0"/>
        <w:jc w:val="center"/>
        <w:rPr>
          <w:bCs/>
        </w:rPr>
      </w:pPr>
    </w:p>
    <w:p w:rsidR="0058477F" w:rsidRPr="00A20042" w:rsidRDefault="0058477F" w:rsidP="0058477F">
      <w:pPr>
        <w:widowControl w:val="0"/>
        <w:autoSpaceDE w:val="0"/>
        <w:jc w:val="center"/>
        <w:rPr>
          <w:b/>
          <w:bCs/>
          <w:u w:val="single"/>
        </w:rPr>
      </w:pPr>
      <w:r w:rsidRPr="00A20042">
        <w:rPr>
          <w:b/>
          <w:bCs/>
          <w:u w:val="single"/>
        </w:rPr>
        <w:t>ОО «ДОМ РЕРИХОВ ГОРОДА ТОЛЬЯТТИ»</w:t>
      </w:r>
    </w:p>
    <w:p w:rsidR="0058477F" w:rsidRPr="00A20042" w:rsidRDefault="0058477F" w:rsidP="0058477F">
      <w:pPr>
        <w:widowControl w:val="0"/>
        <w:tabs>
          <w:tab w:val="left" w:pos="720"/>
          <w:tab w:val="left" w:pos="9637"/>
        </w:tabs>
        <w:autoSpaceDE w:val="0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2274570</wp:posOffset>
            </wp:positionV>
            <wp:extent cx="990600" cy="1047750"/>
            <wp:effectExtent l="19050" t="0" r="0" b="0"/>
            <wp:wrapSquare wrapText="bothSides"/>
            <wp:docPr id="3" name="Рисунок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</w:rPr>
        <w:t xml:space="preserve">(проспект </w:t>
      </w:r>
      <w:r w:rsidRPr="00640929">
        <w:rPr>
          <w:bCs/>
        </w:rPr>
        <w:t>Степана Разина, 40, т.34-16-03</w:t>
      </w:r>
      <w:r>
        <w:rPr>
          <w:bCs/>
        </w:rPr>
        <w:t>)</w:t>
      </w:r>
    </w:p>
    <w:p w:rsidR="0058477F" w:rsidRPr="00640929" w:rsidRDefault="0058477F" w:rsidP="0058477F">
      <w:pPr>
        <w:widowControl w:val="0"/>
        <w:tabs>
          <w:tab w:val="left" w:pos="720"/>
        </w:tabs>
        <w:autoSpaceDE w:val="0"/>
        <w:jc w:val="center"/>
        <w:rPr>
          <w:bCs/>
        </w:rPr>
      </w:pPr>
    </w:p>
    <w:p w:rsidR="0058477F" w:rsidRPr="00640929" w:rsidRDefault="0058477F" w:rsidP="0058477F">
      <w:pPr>
        <w:rPr>
          <w:bCs/>
        </w:rPr>
      </w:pPr>
      <w:r w:rsidRPr="00A20042">
        <w:rPr>
          <w:b/>
          <w:bCs/>
        </w:rPr>
        <w:t>23 июня  в 18.30</w:t>
      </w:r>
      <w:r w:rsidRPr="00640929">
        <w:rPr>
          <w:bCs/>
        </w:rPr>
        <w:t xml:space="preserve">  состоится конце</w:t>
      </w:r>
      <w:proofErr w:type="gramStart"/>
      <w:r w:rsidRPr="00640929">
        <w:rPr>
          <w:bCs/>
        </w:rPr>
        <w:t>рт  скр</w:t>
      </w:r>
      <w:proofErr w:type="gramEnd"/>
      <w:r w:rsidRPr="00640929">
        <w:rPr>
          <w:bCs/>
        </w:rPr>
        <w:t>ипичной   музыки. Играют студенты Тольяттинского музыкального колледжа имени Р.К.Щедрина</w:t>
      </w:r>
    </w:p>
    <w:p w:rsidR="0058477F" w:rsidRPr="00640929" w:rsidRDefault="0058477F" w:rsidP="0058477F">
      <w:pPr>
        <w:rPr>
          <w:bCs/>
        </w:rPr>
      </w:pPr>
      <w:r w:rsidRPr="00640929">
        <w:rPr>
          <w:bCs/>
        </w:rPr>
        <w:t>В программе:  произведения русских и зарубежных композиторов</w:t>
      </w:r>
    </w:p>
    <w:p w:rsidR="0058477F" w:rsidRPr="00640929" w:rsidRDefault="0058477F" w:rsidP="0058477F">
      <w:pPr>
        <w:jc w:val="center"/>
        <w:rPr>
          <w:bCs/>
        </w:rPr>
      </w:pPr>
    </w:p>
    <w:p w:rsidR="0058477F" w:rsidRPr="00640929" w:rsidRDefault="0032691D" w:rsidP="0058477F">
      <w:pPr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53975</wp:posOffset>
            </wp:positionV>
            <wp:extent cx="2362200" cy="3505200"/>
            <wp:effectExtent l="19050" t="0" r="0" b="0"/>
            <wp:wrapSquare wrapText="bothSides"/>
            <wp:docPr id="4" name="Рисунок 1" descr="C:\Documents and Settings\Евтушевская\Local Settings\Temporary Internet Files\Content.IE5\4XOM4Z8C\Афиша 22.06.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втушевская\Local Settings\Temporary Internet Files\Content.IE5\4XOM4Z8C\Афиша 22.06.13г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77F" w:rsidRPr="00640929" w:rsidRDefault="0058477F" w:rsidP="0058477F">
      <w:pPr>
        <w:jc w:val="both"/>
      </w:pPr>
    </w:p>
    <w:p w:rsidR="0058477F" w:rsidRPr="00345B9A" w:rsidRDefault="0058477F" w:rsidP="0058477F">
      <w:pPr>
        <w:jc w:val="center"/>
        <w:rPr>
          <w:b/>
          <w:u w:val="single"/>
        </w:rPr>
      </w:pPr>
      <w:r w:rsidRPr="00345B9A">
        <w:rPr>
          <w:b/>
          <w:u w:val="single"/>
        </w:rPr>
        <w:t>«ЦЕНТР В.С.ВЫСОЦКОГО В ТОЛЬЯТТИ»</w:t>
      </w:r>
    </w:p>
    <w:p w:rsidR="0058477F" w:rsidRPr="00345B9A" w:rsidRDefault="0058477F" w:rsidP="0058477F">
      <w:pPr>
        <w:jc w:val="center"/>
        <w:rPr>
          <w:i/>
        </w:rPr>
      </w:pPr>
      <w:r w:rsidRPr="00345B9A">
        <w:rPr>
          <w:i/>
        </w:rPr>
        <w:t xml:space="preserve">(ул. </w:t>
      </w:r>
      <w:proofErr w:type="gramStart"/>
      <w:r w:rsidRPr="00345B9A">
        <w:rPr>
          <w:i/>
        </w:rPr>
        <w:t>Революционная</w:t>
      </w:r>
      <w:proofErr w:type="gramEnd"/>
      <w:r w:rsidRPr="00345B9A">
        <w:rPr>
          <w:i/>
        </w:rPr>
        <w:t xml:space="preserve"> 3/56, (</w:t>
      </w:r>
      <w:r w:rsidRPr="00345B9A">
        <w:rPr>
          <w:i/>
          <w:lang w:val="en-US"/>
        </w:rPr>
        <w:t>I</w:t>
      </w:r>
      <w:r w:rsidRPr="00345B9A">
        <w:rPr>
          <w:i/>
        </w:rPr>
        <w:t xml:space="preserve"> комплексное общежитие, 2 этаж) т.: 37-13-32, 89276137811)</w:t>
      </w:r>
    </w:p>
    <w:p w:rsidR="0058477F" w:rsidRPr="00345B9A" w:rsidRDefault="0058477F" w:rsidP="0058477F">
      <w:pPr>
        <w:jc w:val="both"/>
      </w:pPr>
    </w:p>
    <w:p w:rsidR="0058477F" w:rsidRPr="00640929" w:rsidRDefault="0058477F" w:rsidP="0058477F">
      <w:r w:rsidRPr="005E552A">
        <w:rPr>
          <w:b/>
        </w:rPr>
        <w:t>22 июня в 14.00</w:t>
      </w:r>
      <w:r w:rsidRPr="00640929">
        <w:t xml:space="preserve"> в </w:t>
      </w:r>
      <w:proofErr w:type="gramStart"/>
      <w:r w:rsidRPr="00640929">
        <w:t>Центре</w:t>
      </w:r>
      <w:proofErr w:type="gramEnd"/>
      <w:r w:rsidRPr="00640929">
        <w:t xml:space="preserve"> В.С.Высоцкого в</w:t>
      </w:r>
      <w:r>
        <w:t xml:space="preserve"> Тольятти состоится поэтическое </w:t>
      </w:r>
      <w:r w:rsidRPr="00640929">
        <w:t xml:space="preserve">представление «В.Высоцкий. Так случилось мужчины ушли». 22 июня - эту скорбную дату мы отмечаем, как день памяти. День памяти и скорби о тех, через чьи жизни прошла жестокая война, о тех, кто не пожалев жизни, не вернулся с кровавых полей сражений за свободу и независимость Родины. Вот уже 74 года прошло с того скорбного дня, когда в жизнь каждого человека нашей страны вошло это страшное слово – «война»! В.Высоцкий говорил: «Война – это великая беда, которая на четыре года </w:t>
      </w:r>
      <w:r w:rsidRPr="00640929">
        <w:lastRenderedPageBreak/>
        <w:t>покрыла нашу землю, и это никогда не будет забываться. Во-вторых, у меня военная семья. В-третьих, мы дети военных лет и мы как - бы «</w:t>
      </w:r>
      <w:proofErr w:type="spellStart"/>
      <w:r w:rsidRPr="00640929">
        <w:t>довоёвываем</w:t>
      </w:r>
      <w:proofErr w:type="spellEnd"/>
      <w:r w:rsidRPr="00640929">
        <w:t xml:space="preserve">» в своих песнях. У нас у всех болит совесть из-за того, что мы не приняли в </w:t>
      </w:r>
      <w:proofErr w:type="gramStart"/>
      <w:r w:rsidRPr="00640929">
        <w:t>этом</w:t>
      </w:r>
      <w:proofErr w:type="gramEnd"/>
      <w:r w:rsidRPr="00640929">
        <w:t xml:space="preserve"> участия. Это почетная задача - писать о людях, которые воевали». </w:t>
      </w:r>
      <w:proofErr w:type="gramStart"/>
      <w:r w:rsidRPr="00640929">
        <w:t>Мы расскажем об истории написания В.С.Высоцким песен о войне, о его военной семье, о друзьях его родственников, которым поэт посвящал свои песни в программе зрители увидят кадры кинохроники, фрагменты документальных фильмов, прозвучат стихи и песни военных поэтов и В.Высоцкого в авторском исполнении с экрана и в исполнении В.Куликова.</w:t>
      </w:r>
      <w:proofErr w:type="gramEnd"/>
    </w:p>
    <w:p w:rsidR="0058477F" w:rsidRPr="00640929" w:rsidRDefault="0058477F" w:rsidP="0058477F">
      <w:r w:rsidRPr="00640929">
        <w:t>Организаторы: «Центр В.С.Высоцкого в Тольятти», «Библиотека имени В.С.Высоцкого», МБОУУДОД ДО</w:t>
      </w:r>
      <w:proofErr w:type="gramStart"/>
      <w:r w:rsidRPr="00640929">
        <w:t>О(</w:t>
      </w:r>
      <w:proofErr w:type="gramEnd"/>
      <w:r w:rsidRPr="00640929">
        <w:t>П)Ц «Гранит».</w:t>
      </w:r>
    </w:p>
    <w:p w:rsidR="0058477F" w:rsidRPr="00640929" w:rsidRDefault="0058477F" w:rsidP="0058477F">
      <w:r w:rsidRPr="00640929">
        <w:t xml:space="preserve">Наш адрес: ул. </w:t>
      </w:r>
      <w:proofErr w:type="gramStart"/>
      <w:r w:rsidRPr="00640929">
        <w:t>Революционная</w:t>
      </w:r>
      <w:proofErr w:type="gramEnd"/>
      <w:r w:rsidRPr="00640929">
        <w:t xml:space="preserve"> 3/56, (Первое комплексное общежитие, 2 этаж)</w:t>
      </w:r>
    </w:p>
    <w:p w:rsidR="0058477F" w:rsidRPr="00640929" w:rsidRDefault="0058477F" w:rsidP="0058477F">
      <w:r w:rsidRPr="00640929">
        <w:t>Телефоны: 37-13-32, 89276137811</w:t>
      </w:r>
    </w:p>
    <w:p w:rsidR="0058477F" w:rsidRPr="00640929" w:rsidRDefault="0058477F" w:rsidP="0058477F">
      <w:r w:rsidRPr="00640929">
        <w:t>Вход свободный</w:t>
      </w:r>
    </w:p>
    <w:p w:rsidR="00EF0B51" w:rsidRPr="0058477F" w:rsidRDefault="00EF0B51" w:rsidP="004E3FBC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FF35E1" w:rsidRDefault="007F0A24" w:rsidP="004E3FBC">
      <w:pPr>
        <w:jc w:val="center"/>
        <w:rPr>
          <w:b/>
          <w:sz w:val="28"/>
          <w:szCs w:val="28"/>
        </w:rPr>
      </w:pPr>
      <w:r w:rsidRPr="003C1D96">
        <w:rPr>
          <w:b/>
          <w:sz w:val="28"/>
          <w:szCs w:val="28"/>
        </w:rPr>
        <w:t xml:space="preserve">КОНКУРСЫ, </w:t>
      </w:r>
      <w:r w:rsidR="00E01C28" w:rsidRPr="003C1D96">
        <w:rPr>
          <w:b/>
          <w:sz w:val="28"/>
          <w:szCs w:val="28"/>
        </w:rPr>
        <w:t xml:space="preserve">ФЕСТИВАЛИ </w:t>
      </w:r>
    </w:p>
    <w:p w:rsidR="00F34FEE" w:rsidRDefault="00F34FEE" w:rsidP="004E3FBC">
      <w:pPr>
        <w:jc w:val="center"/>
        <w:rPr>
          <w:b/>
          <w:sz w:val="28"/>
          <w:szCs w:val="28"/>
        </w:rPr>
      </w:pPr>
    </w:p>
    <w:p w:rsidR="00F34FEE" w:rsidRPr="00F34FEE" w:rsidRDefault="00F34FEE" w:rsidP="004E3FBC">
      <w:pPr>
        <w:jc w:val="center"/>
        <w:rPr>
          <w:b/>
        </w:rPr>
      </w:pPr>
      <w:r w:rsidRPr="00F34FEE">
        <w:rPr>
          <w:b/>
        </w:rPr>
        <w:t>ПАРАМУЗЫКАЛЬНЫЙ ФЕСТИВАЛЬ</w:t>
      </w:r>
    </w:p>
    <w:p w:rsidR="00F90E53" w:rsidRPr="00F34FEE" w:rsidRDefault="00F90E53" w:rsidP="004E3FBC">
      <w:pPr>
        <w:jc w:val="center"/>
        <w:rPr>
          <w:b/>
          <w:sz w:val="16"/>
          <w:szCs w:val="16"/>
        </w:rPr>
      </w:pPr>
    </w:p>
    <w:p w:rsidR="00F90E53" w:rsidRPr="00F90E53" w:rsidRDefault="00F90E53" w:rsidP="00F90E53">
      <w:pPr>
        <w:jc w:val="both"/>
        <w:rPr>
          <w:b/>
          <w:i/>
        </w:rPr>
      </w:pPr>
      <w:r w:rsidRPr="00F90E53">
        <w:rPr>
          <w:b/>
          <w:i/>
        </w:rPr>
        <w:t>Культурный фонд «Музыкальный квартал» объявляет об открытии смотра номеров талантливых детей и молодых людей для участия в седьмом международном «</w:t>
      </w:r>
      <w:proofErr w:type="spellStart"/>
      <w:r w:rsidRPr="00F90E53">
        <w:rPr>
          <w:b/>
          <w:i/>
        </w:rPr>
        <w:t>Парамузыкальном</w:t>
      </w:r>
      <w:proofErr w:type="spellEnd"/>
      <w:r w:rsidRPr="00F90E53">
        <w:rPr>
          <w:b/>
          <w:i/>
        </w:rPr>
        <w:t xml:space="preserve"> фестивале». Он состоится в </w:t>
      </w:r>
      <w:r w:rsidRPr="00F90E53">
        <w:rPr>
          <w:b/>
          <w:i/>
          <w:lang w:val="en-US"/>
        </w:rPr>
        <w:t>IV</w:t>
      </w:r>
      <w:r w:rsidRPr="00F90E53">
        <w:rPr>
          <w:b/>
          <w:i/>
        </w:rPr>
        <w:t xml:space="preserve"> </w:t>
      </w:r>
      <w:proofErr w:type="gramStart"/>
      <w:r w:rsidRPr="00F90E53">
        <w:rPr>
          <w:b/>
          <w:i/>
        </w:rPr>
        <w:t>квартале</w:t>
      </w:r>
      <w:proofErr w:type="gramEnd"/>
      <w:r w:rsidRPr="00F90E53">
        <w:rPr>
          <w:b/>
          <w:i/>
        </w:rPr>
        <w:t xml:space="preserve"> 2015 года.</w:t>
      </w:r>
    </w:p>
    <w:p w:rsidR="00F90E53" w:rsidRPr="00F90E53" w:rsidRDefault="00F90E53" w:rsidP="00F90E53">
      <w:pPr>
        <w:jc w:val="both"/>
      </w:pPr>
    </w:p>
    <w:p w:rsidR="00F90E53" w:rsidRPr="00F90E53" w:rsidRDefault="00F90E53" w:rsidP="00F90E53">
      <w:pPr>
        <w:jc w:val="both"/>
      </w:pPr>
      <w:r w:rsidRPr="00F90E53">
        <w:t>Цель смотра номеров – выявление наиболее ярких и талантливых детей и молодых людей с ограниченными возможностями здоровья для участия в проекте 2015 года.</w:t>
      </w:r>
    </w:p>
    <w:p w:rsidR="00F90E53" w:rsidRPr="00F90E53" w:rsidRDefault="00F90E53" w:rsidP="00F90E53">
      <w:pPr>
        <w:jc w:val="both"/>
      </w:pPr>
      <w:r w:rsidRPr="00F90E53">
        <w:t>В состав жюри входят заслуженные деятели искусств и народные артисты России.</w:t>
      </w:r>
    </w:p>
    <w:p w:rsidR="00F90E53" w:rsidRPr="00F90E53" w:rsidRDefault="00F90E53" w:rsidP="00F90E53">
      <w:pPr>
        <w:jc w:val="both"/>
      </w:pPr>
      <w:r w:rsidRPr="00F90E53">
        <w:t>Цель фестиваля – содействие интеграции талантливых детей и молодых людей в полноценную жизнь общества.</w:t>
      </w:r>
    </w:p>
    <w:p w:rsidR="00F90E53" w:rsidRPr="00F90E53" w:rsidRDefault="00F90E53" w:rsidP="00F90E53">
      <w:pPr>
        <w:jc w:val="both"/>
        <w:rPr>
          <w:b/>
        </w:rPr>
      </w:pPr>
      <w:r w:rsidRPr="00F90E53">
        <w:rPr>
          <w:b/>
        </w:rPr>
        <w:t>Номинации смотра:</w:t>
      </w:r>
    </w:p>
    <w:p w:rsidR="00F90E53" w:rsidRPr="00F90E53" w:rsidRDefault="00F90E53" w:rsidP="00F90E53">
      <w:pPr>
        <w:jc w:val="both"/>
      </w:pPr>
      <w:r w:rsidRPr="00F90E53">
        <w:t>-Пение (академическое, народное, эстрадно-джазовое, жестовое)</w:t>
      </w:r>
    </w:p>
    <w:p w:rsidR="00F90E53" w:rsidRPr="00F90E53" w:rsidRDefault="00F90E53" w:rsidP="00F90E53">
      <w:pPr>
        <w:jc w:val="both"/>
      </w:pPr>
      <w:r w:rsidRPr="00F90E53">
        <w:t>-Фортепиано</w:t>
      </w:r>
    </w:p>
    <w:p w:rsidR="00F90E53" w:rsidRPr="00F90E53" w:rsidRDefault="00F90E53" w:rsidP="00F90E53">
      <w:pPr>
        <w:jc w:val="both"/>
      </w:pPr>
      <w:r w:rsidRPr="00F90E53">
        <w:t>-Струнные инструменты</w:t>
      </w:r>
    </w:p>
    <w:p w:rsidR="00F90E53" w:rsidRPr="00F90E53" w:rsidRDefault="00F90E53" w:rsidP="00F90E53">
      <w:pPr>
        <w:jc w:val="both"/>
      </w:pPr>
      <w:r w:rsidRPr="00F90E53">
        <w:t>-Народные инструменты</w:t>
      </w:r>
    </w:p>
    <w:p w:rsidR="00F90E53" w:rsidRPr="00F90E53" w:rsidRDefault="00F90E53" w:rsidP="00F90E53">
      <w:pPr>
        <w:jc w:val="both"/>
      </w:pPr>
      <w:r w:rsidRPr="00F90E53">
        <w:t>-Медные духовые инструменты</w:t>
      </w:r>
    </w:p>
    <w:p w:rsidR="00F90E53" w:rsidRPr="00F90E53" w:rsidRDefault="00F90E53" w:rsidP="00F90E53">
      <w:pPr>
        <w:jc w:val="both"/>
      </w:pPr>
      <w:r w:rsidRPr="00F90E53">
        <w:t>-Деревянные духовые инструменты</w:t>
      </w:r>
    </w:p>
    <w:p w:rsidR="00F90E53" w:rsidRPr="00F90E53" w:rsidRDefault="00F90E53" w:rsidP="00F90E53">
      <w:pPr>
        <w:jc w:val="both"/>
      </w:pPr>
      <w:r w:rsidRPr="00F90E53">
        <w:t>-Ударные инструменты</w:t>
      </w:r>
    </w:p>
    <w:p w:rsidR="00F90E53" w:rsidRPr="00F90E53" w:rsidRDefault="00F90E53" w:rsidP="00F90E53">
      <w:pPr>
        <w:jc w:val="both"/>
      </w:pPr>
      <w:r w:rsidRPr="00F90E53">
        <w:t>-Современный танец</w:t>
      </w:r>
    </w:p>
    <w:p w:rsidR="00F90E53" w:rsidRPr="00F90E53" w:rsidRDefault="00F90E53" w:rsidP="00F90E53">
      <w:pPr>
        <w:jc w:val="both"/>
      </w:pPr>
      <w:r w:rsidRPr="00F90E53">
        <w:t>-Классический танец</w:t>
      </w:r>
    </w:p>
    <w:p w:rsidR="00F90E53" w:rsidRPr="00F90E53" w:rsidRDefault="00F90E53" w:rsidP="00F90E53">
      <w:pPr>
        <w:jc w:val="both"/>
      </w:pPr>
      <w:r w:rsidRPr="00F90E53">
        <w:t>-Классический и дуэтный танец</w:t>
      </w:r>
    </w:p>
    <w:p w:rsidR="00F90E53" w:rsidRPr="00F90E53" w:rsidRDefault="00F90E53" w:rsidP="00F90E53">
      <w:pPr>
        <w:jc w:val="both"/>
      </w:pPr>
      <w:r w:rsidRPr="00F90E53">
        <w:t>-Народный танец</w:t>
      </w:r>
    </w:p>
    <w:p w:rsidR="00F90E53" w:rsidRPr="00F90E53" w:rsidRDefault="00F90E53" w:rsidP="00F90E53">
      <w:pPr>
        <w:jc w:val="both"/>
      </w:pPr>
      <w:r w:rsidRPr="00F90E53">
        <w:t xml:space="preserve">-Танец на </w:t>
      </w:r>
      <w:proofErr w:type="gramStart"/>
      <w:r w:rsidRPr="00F90E53">
        <w:t>колясках</w:t>
      </w:r>
      <w:proofErr w:type="gramEnd"/>
    </w:p>
    <w:p w:rsidR="00F90E53" w:rsidRPr="00F90E53" w:rsidRDefault="00F90E53" w:rsidP="00F90E53">
      <w:pPr>
        <w:jc w:val="both"/>
      </w:pPr>
      <w:r w:rsidRPr="00F90E53">
        <w:t xml:space="preserve">-Танцевальные номера с </w:t>
      </w:r>
      <w:proofErr w:type="spellStart"/>
      <w:r w:rsidRPr="00F90E53">
        <w:t>задействованием</w:t>
      </w:r>
      <w:proofErr w:type="spellEnd"/>
      <w:r w:rsidRPr="00F90E53">
        <w:t xml:space="preserve"> иных вспомогательных средств</w:t>
      </w:r>
    </w:p>
    <w:p w:rsidR="00F90E53" w:rsidRPr="00F90E53" w:rsidRDefault="00F90E53" w:rsidP="00F90E53">
      <w:pPr>
        <w:jc w:val="both"/>
      </w:pPr>
      <w:r w:rsidRPr="00F90E53">
        <w:t>-Пластический номер</w:t>
      </w:r>
    </w:p>
    <w:p w:rsidR="00F90E53" w:rsidRPr="00F90E53" w:rsidRDefault="00F90E53" w:rsidP="00F90E53">
      <w:pPr>
        <w:jc w:val="both"/>
      </w:pPr>
      <w:r w:rsidRPr="00F90E53">
        <w:t>-Оригинальный жанр</w:t>
      </w:r>
    </w:p>
    <w:p w:rsidR="00F90E53" w:rsidRPr="00F90E53" w:rsidRDefault="00F90E53" w:rsidP="00F90E53">
      <w:pPr>
        <w:jc w:val="both"/>
      </w:pPr>
      <w:r w:rsidRPr="00F90E53">
        <w:t>-Художественное слово</w:t>
      </w:r>
    </w:p>
    <w:p w:rsidR="00F90E53" w:rsidRPr="00F90E53" w:rsidRDefault="00F90E53" w:rsidP="00F90E53">
      <w:pPr>
        <w:jc w:val="both"/>
      </w:pPr>
    </w:p>
    <w:p w:rsidR="00F90E53" w:rsidRPr="00F90E53" w:rsidRDefault="00F90E53" w:rsidP="00F90E53">
      <w:pPr>
        <w:jc w:val="both"/>
        <w:rPr>
          <w:b/>
        </w:rPr>
      </w:pPr>
      <w:r w:rsidRPr="00F90E53">
        <w:rPr>
          <w:b/>
        </w:rPr>
        <w:t xml:space="preserve">Условия участия в </w:t>
      </w:r>
      <w:proofErr w:type="gramStart"/>
      <w:r w:rsidRPr="00F90E53">
        <w:rPr>
          <w:b/>
        </w:rPr>
        <w:t>фестивале</w:t>
      </w:r>
      <w:proofErr w:type="gramEnd"/>
      <w:r w:rsidRPr="00F90E53">
        <w:rPr>
          <w:b/>
        </w:rPr>
        <w:t>: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1.</w:t>
      </w:r>
      <w:r w:rsidRPr="00F90E53">
        <w:tab/>
        <w:t xml:space="preserve">Заявки на участие в </w:t>
      </w:r>
      <w:proofErr w:type="gramStart"/>
      <w:r w:rsidRPr="00F90E53">
        <w:t>смотре</w:t>
      </w:r>
      <w:proofErr w:type="gramEnd"/>
      <w:r w:rsidRPr="00F90E53">
        <w:t xml:space="preserve"> фестиваля принимаются: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 xml:space="preserve">- от физических лиц (представителей физических лиц) и юридических лиц (в т.ч. органов власти, </w:t>
      </w:r>
      <w:proofErr w:type="spellStart"/>
      <w:r w:rsidRPr="00F90E53">
        <w:t>гос</w:t>
      </w:r>
      <w:proofErr w:type="gramStart"/>
      <w:r w:rsidRPr="00F90E53">
        <w:t>.у</w:t>
      </w:r>
      <w:proofErr w:type="gramEnd"/>
      <w:r w:rsidRPr="00F90E53">
        <w:t>чреждений</w:t>
      </w:r>
      <w:proofErr w:type="spellEnd"/>
      <w:r w:rsidRPr="00F90E53">
        <w:t>, некоммерческих организаций, клубов, секций, студий, и проч.) имеющих инвалидность любой группы (на основании надлежащим образом оформленного документа) представленные сольным исполнением, либо исполнением в группе;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2.</w:t>
      </w:r>
      <w:r w:rsidRPr="00F90E53">
        <w:tab/>
        <w:t xml:space="preserve"> Возраст участников номера от 5 до 32 лет включительно.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lastRenderedPageBreak/>
        <w:t>3.</w:t>
      </w:r>
      <w:r w:rsidRPr="00F90E53">
        <w:tab/>
        <w:t xml:space="preserve"> Выступления участников должны быть записаны в </w:t>
      </w:r>
      <w:proofErr w:type="gramStart"/>
      <w:r w:rsidRPr="00F90E53">
        <w:t>качестве</w:t>
      </w:r>
      <w:proofErr w:type="gramEnd"/>
      <w:r w:rsidRPr="00F90E53">
        <w:t xml:space="preserve"> видео-файлов формата </w:t>
      </w:r>
      <w:r w:rsidRPr="00F90E53">
        <w:rPr>
          <w:lang w:val="en-US"/>
        </w:rPr>
        <w:t>mp</w:t>
      </w:r>
      <w:r w:rsidRPr="00F90E53">
        <w:t xml:space="preserve">4 или 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, (желательно в среднем качестве съёмки для минимизации размера файлов), и дополнены одной качественной фотографией исполнителя в образе. </w:t>
      </w:r>
      <w:proofErr w:type="gramStart"/>
      <w:r w:rsidRPr="00F90E53">
        <w:t>Во всех названиях фотографий и файлов должно присутствовать наименование исполнителя и его место жительства (пример:</w:t>
      </w:r>
      <w:proofErr w:type="gramEnd"/>
      <w:r w:rsidRPr="00F90E53">
        <w:t xml:space="preserve"> </w:t>
      </w:r>
      <w:proofErr w:type="gramStart"/>
      <w:r w:rsidRPr="00F90E53">
        <w:t xml:space="preserve">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»;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r w:rsidRPr="00F90E53">
        <w:rPr>
          <w:lang w:val="en-US"/>
        </w:rPr>
        <w:t>mp</w:t>
      </w:r>
      <w:r w:rsidRPr="00F90E53">
        <w:t>3»).</w:t>
      </w:r>
      <w:proofErr w:type="gramEnd"/>
      <w:r w:rsidRPr="00F90E53">
        <w:t xml:space="preserve"> Все номера перечисляются в одной заявке (файл).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4.</w:t>
      </w:r>
      <w:r w:rsidRPr="00F90E53">
        <w:tab/>
        <w:t xml:space="preserve">Видеозапись выступления должна быть сделана в артистическом </w:t>
      </w:r>
      <w:proofErr w:type="gramStart"/>
      <w:r w:rsidRPr="00F90E53">
        <w:t>костюме</w:t>
      </w:r>
      <w:proofErr w:type="gramEnd"/>
      <w:r w:rsidRPr="00F90E53">
        <w:t xml:space="preserve">, приблизительно соответствовать желаемой подаче выступления. Продолжительность номера </w:t>
      </w:r>
      <w:r w:rsidRPr="00F90E53">
        <w:rPr>
          <w:u w:val="single"/>
        </w:rPr>
        <w:t>не должна</w:t>
      </w:r>
      <w:r w:rsidRPr="00F90E53">
        <w:t xml:space="preserve"> превышать 4 минуты.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5.</w:t>
      </w:r>
      <w:r w:rsidRPr="00F90E53">
        <w:tab/>
        <w:t xml:space="preserve">Заявка должна быть составлена по форме, указанной в Приложении 1 к настоящему «Положению», с приложением Справки об исполнителе, составленной в свободной форме. Заявка и справка должны быть сохранены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. </w:t>
      </w:r>
      <w:proofErr w:type="gramStart"/>
      <w:r w:rsidRPr="00F90E53">
        <w:t>Название файла Заявки должно содержать наименование исполнителя, место жительства исполнителя, автора и название номера (пример:</w:t>
      </w:r>
      <w:proofErr w:type="gramEnd"/>
      <w:r w:rsidRPr="00F90E53">
        <w:t xml:space="preserve">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 </w:t>
      </w:r>
      <w:proofErr w:type="spellStart"/>
      <w:r w:rsidRPr="00F90E53">
        <w:t>Вивальди</w:t>
      </w:r>
      <w:proofErr w:type="spellEnd"/>
      <w:r w:rsidRPr="00F90E53">
        <w:t xml:space="preserve"> Времена года.</w:t>
      </w:r>
      <w:r w:rsidRPr="00F90E53">
        <w:rPr>
          <w:lang w:val="en-US"/>
        </w:rPr>
        <w:t>doc</w:t>
      </w:r>
      <w:r w:rsidRPr="00F90E53">
        <w:t>»; «Ансамбль Зайчики г Сыктывкар Исмаилов Народный танец</w:t>
      </w:r>
      <w:proofErr w:type="gramStart"/>
      <w:r w:rsidRPr="00F90E53">
        <w:t xml:space="preserve"> )</w:t>
      </w:r>
      <w:proofErr w:type="gramEnd"/>
      <w:r w:rsidRPr="00F90E53">
        <w:t xml:space="preserve">. 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6.</w:t>
      </w:r>
      <w:r w:rsidRPr="00F90E53">
        <w:tab/>
        <w:t xml:space="preserve">Заявка (текст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), а также видео/фото должны быть загружены в виде </w:t>
      </w:r>
      <w:r w:rsidRPr="00F90E53">
        <w:rPr>
          <w:u w:val="single"/>
        </w:rPr>
        <w:t>одного</w:t>
      </w:r>
      <w:r w:rsidRPr="00F90E53">
        <w:t xml:space="preserve"> архива на любое файловое хранилище (http://narod.yandex.ru и другие), в тело письма просьба ввести </w:t>
      </w:r>
      <w:r w:rsidRPr="00F90E53">
        <w:rPr>
          <w:u w:val="single"/>
        </w:rPr>
        <w:t>ТОЛЬКО</w:t>
      </w:r>
      <w:r w:rsidRPr="00F90E53">
        <w:t xml:space="preserve"> ссылку на загрузку (скачивание) Вашего архива. Название архива должно полностью соответствовать названию участника. Данную ссылку необходимо направить в </w:t>
      </w:r>
      <w:proofErr w:type="gramStart"/>
      <w:r w:rsidRPr="00F90E53">
        <w:t>теле</w:t>
      </w:r>
      <w:proofErr w:type="gramEnd"/>
      <w:r w:rsidRPr="00F90E53">
        <w:t xml:space="preserve"> письма по адресу </w:t>
      </w:r>
      <w:proofErr w:type="spellStart"/>
      <w:r w:rsidRPr="00F90E53">
        <w:t>parmusicalfest@mail.ru</w:t>
      </w:r>
      <w:proofErr w:type="spellEnd"/>
      <w:r w:rsidRPr="00F90E53">
        <w:t xml:space="preserve">. </w:t>
      </w:r>
      <w:proofErr w:type="gramStart"/>
      <w:r w:rsidRPr="00F90E53">
        <w:t>Название (тема) письма должна выглядеть следующим образом: название участника, регион, количество направляемых номеров (пример:</w:t>
      </w:r>
      <w:proofErr w:type="gramEnd"/>
      <w:r w:rsidRPr="00F90E53">
        <w:t xml:space="preserve"> </w:t>
      </w:r>
      <w:proofErr w:type="gramStart"/>
      <w:r w:rsidRPr="00F90E53">
        <w:t>«Иван Иванов, Псковская область, 2 номера»).</w:t>
      </w:r>
      <w:proofErr w:type="gramEnd"/>
      <w:r w:rsidRPr="00F90E53">
        <w:t xml:space="preserve"> Другую информацию ни в Тему, ни в Тело письма просьба </w:t>
      </w:r>
      <w:r w:rsidRPr="00F90E53">
        <w:rPr>
          <w:u w:val="single"/>
        </w:rPr>
        <w:t>НЕ</w:t>
      </w:r>
      <w:r w:rsidRPr="00F90E53">
        <w:t xml:space="preserve"> вкладывать.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7.</w:t>
      </w:r>
      <w:r w:rsidRPr="00F90E53">
        <w:tab/>
        <w:t>При положительном решении организационного комитета об участии в Фестивале, участнику (артисту либо коллективу) и одному сопровождающему лицу обеспечивается за счёт инициатора Фестиваля дорога до места проведения мероприятий и обратно, страховка, размещение на период пребывания, профессиональная фотосъёмка и видеосъёмка выступления. По наличию у инициатора возможности, программа дополнится экскурсией по городу, посещением учреждений культуры и искусства, прочими мероприятиями.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8.</w:t>
      </w:r>
      <w:r w:rsidRPr="00F90E53">
        <w:tab/>
        <w:t>В случае отклонения направленной заявки заявитель получает соответствующее уведомление, а также Диплом участника смотра номеров фестиваля в электронном виде.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9</w:t>
      </w:r>
      <w:r w:rsidRPr="00F90E53">
        <w:tab/>
        <w:t>Случаи, где необходимое количество сопровождающих прошедшего смотр участника, превышает одного человека, рассматриваются индивидуально, с учётом особенностей участника, выступления и прочих факторов.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</w:p>
    <w:p w:rsidR="00F90E53" w:rsidRPr="00F90E53" w:rsidRDefault="00F90E53" w:rsidP="00F90E53">
      <w:pPr>
        <w:jc w:val="both"/>
      </w:pPr>
      <w:r w:rsidRPr="00F90E53">
        <w:t>Материалы должны быть направлены по электронной почте до 14 сентября 2015 года включительно.</w:t>
      </w:r>
    </w:p>
    <w:p w:rsidR="00F90E53" w:rsidRPr="00F90E53" w:rsidRDefault="00F90E53" w:rsidP="00F90E53">
      <w:pPr>
        <w:jc w:val="both"/>
      </w:pPr>
      <w:r w:rsidRPr="00F90E53">
        <w:t xml:space="preserve">Дополнительная информация о Фестивале размещается на специальном сайте смотра проекта по адресу: </w:t>
      </w:r>
      <w:hyperlink r:id="rId71" w:history="1">
        <w:r w:rsidRPr="00F90E53">
          <w:rPr>
            <w:rStyle w:val="aa"/>
            <w:lang w:val="en-US"/>
          </w:rPr>
          <w:t>www</w:t>
        </w:r>
        <w:r w:rsidRPr="00F90E53">
          <w:rPr>
            <w:rStyle w:val="aa"/>
          </w:rPr>
          <w:t>.</w:t>
        </w:r>
        <w:proofErr w:type="spellStart"/>
        <w:r w:rsidRPr="00F90E53">
          <w:rPr>
            <w:rStyle w:val="aa"/>
          </w:rPr>
          <w:t>парамузыкальный.рф</w:t>
        </w:r>
        <w:proofErr w:type="spellEnd"/>
      </w:hyperlink>
      <w:r w:rsidRPr="00F90E53">
        <w:t xml:space="preserve"> </w:t>
      </w:r>
    </w:p>
    <w:p w:rsidR="00F90E53" w:rsidRPr="003C1D96" w:rsidRDefault="00F90E53" w:rsidP="00F90E53">
      <w:pPr>
        <w:jc w:val="center"/>
        <w:rPr>
          <w:b/>
          <w:sz w:val="28"/>
          <w:szCs w:val="28"/>
        </w:rPr>
      </w:pPr>
    </w:p>
    <w:p w:rsidR="007F0A24" w:rsidRPr="003C1D96" w:rsidRDefault="007F0A24" w:rsidP="00F90E53">
      <w:pPr>
        <w:shd w:val="clear" w:color="auto" w:fill="FFFFFF"/>
        <w:jc w:val="both"/>
        <w:rPr>
          <w:b/>
          <w:bCs/>
          <w:color w:val="FF0000"/>
          <w:sz w:val="28"/>
          <w:szCs w:val="28"/>
        </w:rPr>
      </w:pPr>
    </w:p>
    <w:p w:rsidR="00992657" w:rsidRPr="00B64072" w:rsidRDefault="00992657" w:rsidP="00F90E53">
      <w:pPr>
        <w:jc w:val="both"/>
      </w:pPr>
      <w:r w:rsidRPr="00B64072">
        <w:t>Культурный фонд «Музыкальный квартал» создан в 2001 году, с 2004 выступает инициатором и организатором различных массовых мероприятий, в рамках основных международных, государственных и городских дат: фестиваль в рамках Дня Победы, фестиваль в рамках Дня города, в рамках Дня инвалидов, и других. Указанные мероприятия являются общественными инициативами, наиболее успешные из них имеют поддержку властей, спонсоров, СМИ.  Одним из таких проектов является международный «</w:t>
      </w:r>
      <w:proofErr w:type="spellStart"/>
      <w:r w:rsidRPr="00B64072">
        <w:t>Парамузыкальный</w:t>
      </w:r>
      <w:proofErr w:type="spellEnd"/>
      <w:r w:rsidRPr="00B64072">
        <w:t xml:space="preserve"> фестиваль», который ежегодно проходит в канун Международного Дня инвалидов, и посвящён совместному творчеству артистов с любой формой инвалидности, и профессиональных коллективов - оркестров, ансамблей, хоров, и т.д. Для проведения мероприятия проводится всероссийский и международный  творческий смотр </w:t>
      </w:r>
      <w:r w:rsidRPr="00B64072">
        <w:lastRenderedPageBreak/>
        <w:t xml:space="preserve">номеров, выявляя наиболее интересных для проекта участников. Далее с ними проводятся дистанционные репетиции, которые </w:t>
      </w:r>
      <w:proofErr w:type="spellStart"/>
      <w:r w:rsidRPr="00B64072">
        <w:t>финализируются</w:t>
      </w:r>
      <w:proofErr w:type="spellEnd"/>
      <w:r w:rsidRPr="00B64072">
        <w:t xml:space="preserve"> сводными репетициями в Москве.</w:t>
      </w:r>
    </w:p>
    <w:p w:rsidR="00992657" w:rsidRPr="00B64072" w:rsidRDefault="00992657" w:rsidP="00F90E53">
      <w:pPr>
        <w:jc w:val="both"/>
      </w:pPr>
      <w:r w:rsidRPr="00B64072">
        <w:t xml:space="preserve">Таким образом, формируется программа фестиваля, со средним количеством номеров от 45 до 60. По сложившейся традиции, в </w:t>
      </w:r>
      <w:proofErr w:type="gramStart"/>
      <w:r w:rsidRPr="00B64072">
        <w:t>качестве</w:t>
      </w:r>
      <w:proofErr w:type="gramEnd"/>
      <w:r w:rsidRPr="00B64072">
        <w:t xml:space="preserve"> аккомпаниаторов, принимают участие знаменитые оркестры, хоры, балетные труппы, многие популярные артисты. Приглашаем заинтересованных лиц и организации к участию в Смотре номеров, согласно дополнительной информации.</w:t>
      </w:r>
    </w:p>
    <w:p w:rsidR="00992657" w:rsidRDefault="00992657" w:rsidP="00F90E53">
      <w:pPr>
        <w:pStyle w:val="af"/>
        <w:spacing w:before="0" w:beforeAutospacing="0" w:after="0" w:afterAutospacing="0"/>
        <w:ind w:right="-23"/>
        <w:jc w:val="right"/>
      </w:pPr>
      <w:r w:rsidRPr="008B4D34">
        <w:t xml:space="preserve">                                                                                                   </w:t>
      </w:r>
      <w:r w:rsidR="00A30D6D">
        <w:t xml:space="preserve">                     </w:t>
      </w:r>
      <w:r w:rsidRPr="008B4D34">
        <w:t> Приложение 1</w:t>
      </w:r>
    </w:p>
    <w:p w:rsidR="0041668D" w:rsidRPr="008B4D34" w:rsidRDefault="0041668D" w:rsidP="00F90E53">
      <w:pPr>
        <w:pStyle w:val="af"/>
        <w:spacing w:before="0" w:beforeAutospacing="0" w:after="0" w:afterAutospacing="0"/>
        <w:ind w:right="1133"/>
        <w:jc w:val="right"/>
      </w:pPr>
    </w:p>
    <w:p w:rsidR="00992657" w:rsidRPr="008B4D34" w:rsidRDefault="00992657" w:rsidP="00F90E53">
      <w:pPr>
        <w:ind w:right="-23"/>
        <w:jc w:val="right"/>
      </w:pPr>
      <w:r w:rsidRPr="008B4D34">
        <w:t>                                                                        Председателю организационного комитета  </w:t>
      </w:r>
      <w:r w:rsidRPr="008B4D34">
        <w:br/>
        <w:t xml:space="preserve">                                                                        седьмого международного </w:t>
      </w:r>
    </w:p>
    <w:p w:rsidR="00992657" w:rsidRPr="008B4D34" w:rsidRDefault="00992657" w:rsidP="00F90E53">
      <w:pPr>
        <w:ind w:right="-23"/>
        <w:jc w:val="right"/>
      </w:pPr>
      <w:r w:rsidRPr="008B4D34">
        <w:t xml:space="preserve">                                «Парамузыкального фестиваля» </w:t>
      </w:r>
      <w:r w:rsidRPr="008B4D34">
        <w:br/>
      </w:r>
      <w:r w:rsidRPr="008B4D34">
        <w:rPr>
          <w:i/>
        </w:rPr>
        <w:t>дата направления заявки</w:t>
      </w:r>
    </w:p>
    <w:p w:rsidR="00992657" w:rsidRPr="008B4D34" w:rsidRDefault="00992657" w:rsidP="00F90E53">
      <w:pPr>
        <w:ind w:right="-23"/>
        <w:jc w:val="right"/>
      </w:pPr>
    </w:p>
    <w:p w:rsidR="00992657" w:rsidRPr="008B4D34" w:rsidRDefault="00992657" w:rsidP="00F90E53">
      <w:pPr>
        <w:ind w:right="1133"/>
      </w:pPr>
    </w:p>
    <w:p w:rsidR="00992657" w:rsidRPr="008B4D34" w:rsidRDefault="00992657" w:rsidP="00F90E53">
      <w:pPr>
        <w:ind w:right="1133"/>
        <w:jc w:val="center"/>
      </w:pPr>
      <w:proofErr w:type="gramStart"/>
      <w:r w:rsidRPr="008B4D34">
        <w:rPr>
          <w:b/>
        </w:rPr>
        <w:t>З</w:t>
      </w:r>
      <w:proofErr w:type="gramEnd"/>
      <w:r w:rsidRPr="008B4D34">
        <w:rPr>
          <w:b/>
        </w:rPr>
        <w:t xml:space="preserve"> А Я В К А</w:t>
      </w:r>
      <w:r w:rsidRPr="008B4D34">
        <w:br/>
        <w:t>на участие в смотре номеров</w:t>
      </w:r>
    </w:p>
    <w:p w:rsidR="00992657" w:rsidRPr="008B4D34" w:rsidRDefault="00992657" w:rsidP="00F90E53">
      <w:pPr>
        <w:ind w:right="1133"/>
        <w:jc w:val="center"/>
      </w:pPr>
      <w:r w:rsidRPr="008B4D34">
        <w:t>седьмого международного «Парамузыкального фестиваля»</w:t>
      </w:r>
    </w:p>
    <w:p w:rsidR="00992657" w:rsidRPr="008B4D34" w:rsidRDefault="00992657" w:rsidP="00F90E53">
      <w:pPr>
        <w:ind w:right="1133"/>
      </w:pPr>
    </w:p>
    <w:p w:rsidR="00992657" w:rsidRPr="008B4D34" w:rsidRDefault="00992657" w:rsidP="00F90E53">
      <w:r w:rsidRPr="008B4D34">
        <w:br/>
        <w:t xml:space="preserve">1. Исполнитель, творческий коллектив, возраст, </w:t>
      </w:r>
      <w:proofErr w:type="gramStart"/>
      <w:r w:rsidRPr="008B4D34">
        <w:t>контактная</w:t>
      </w:r>
      <w:proofErr w:type="gramEnd"/>
      <w:r w:rsidRPr="008B4D34">
        <w:t xml:space="preserve"> информация</w:t>
      </w:r>
    </w:p>
    <w:p w:rsidR="00992657" w:rsidRPr="008B4D34" w:rsidRDefault="00992657" w:rsidP="00F90E53">
      <w:r w:rsidRPr="008B4D34">
        <w:t>_______________________________________________________________</w:t>
      </w:r>
      <w:r w:rsidRPr="008B4D34">
        <w:br/>
        <w:t xml:space="preserve">                                      (название / Ф.И.О, тел.,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>)</w:t>
      </w:r>
      <w:r w:rsidRPr="008B4D34">
        <w:br/>
      </w:r>
    </w:p>
    <w:p w:rsidR="00992657" w:rsidRPr="008B4D34" w:rsidRDefault="00992657" w:rsidP="00F90E53">
      <w:r w:rsidRPr="008B4D34">
        <w:t>2. Название, автор, краткая характеристика номера</w:t>
      </w:r>
      <w:proofErr w:type="gramStart"/>
      <w:r w:rsidRPr="008B4D34">
        <w:t xml:space="preserve"> (-</w:t>
      </w:r>
      <w:proofErr w:type="spellStart"/>
      <w:proofErr w:type="gramEnd"/>
      <w:r w:rsidRPr="008B4D34">
        <w:t>ов</w:t>
      </w:r>
      <w:proofErr w:type="spellEnd"/>
      <w:r w:rsidRPr="008B4D34">
        <w:t>)</w:t>
      </w:r>
    </w:p>
    <w:p w:rsidR="00992657" w:rsidRPr="008B4D34" w:rsidRDefault="00992657" w:rsidP="00F90E53">
      <w:r w:rsidRPr="008B4D34">
        <w:t>_______________________________________________________________</w:t>
      </w:r>
    </w:p>
    <w:p w:rsidR="00992657" w:rsidRPr="008B4D34" w:rsidRDefault="00992657" w:rsidP="00F90E53">
      <w:r w:rsidRPr="008B4D34">
        <w:t>3. Адрес постоянного места жительства _____________________________________</w:t>
      </w:r>
      <w:r w:rsidR="00A30D6D">
        <w:t>_________________________</w:t>
      </w:r>
      <w:r w:rsidRPr="008B4D34">
        <w:t>_</w:t>
      </w:r>
    </w:p>
    <w:p w:rsidR="00992657" w:rsidRPr="008B4D34" w:rsidRDefault="00992657" w:rsidP="00F90E53">
      <w:r w:rsidRPr="008B4D34">
        <w:t>4. Характер ограничений в здоровье ______________________________________</w:t>
      </w:r>
      <w:r w:rsidR="00A30D6D">
        <w:t>______________________</w:t>
      </w:r>
      <w:r w:rsidRPr="008B4D34">
        <w:t>___</w:t>
      </w:r>
    </w:p>
    <w:p w:rsidR="00992657" w:rsidRPr="00A30D6D" w:rsidRDefault="00992657" w:rsidP="00F90E53"/>
    <w:p w:rsidR="00992657" w:rsidRPr="008B4D34" w:rsidRDefault="00992657" w:rsidP="00F90E53">
      <w:r w:rsidRPr="008B4D34">
        <w:t>5.Обязательное количество сопровождающих лиц  _________</w:t>
      </w:r>
      <w:r>
        <w:t>___________________</w:t>
      </w:r>
      <w:r w:rsidR="00A30D6D">
        <w:t>__________________________________</w:t>
      </w:r>
      <w:r>
        <w:t>_</w:t>
      </w:r>
    </w:p>
    <w:p w:rsidR="00992657" w:rsidRPr="008B4D34" w:rsidRDefault="00992657" w:rsidP="00F90E53"/>
    <w:p w:rsidR="00992657" w:rsidRPr="008B4D34" w:rsidRDefault="00992657" w:rsidP="00F90E53">
      <w:r w:rsidRPr="008B4D34">
        <w:t>6.Составитель</w:t>
      </w:r>
      <w:r w:rsidR="00A30D6D">
        <w:t xml:space="preserve">   </w:t>
      </w:r>
      <w:r>
        <w:t>заявки</w:t>
      </w:r>
      <w:r w:rsidRPr="008B4D34">
        <w:t>________________________________________________________</w:t>
      </w:r>
      <w:r>
        <w:t>_</w:t>
      </w:r>
      <w:r w:rsidRPr="008B4D34">
        <w:t>_</w:t>
      </w:r>
      <w:r w:rsidRPr="008B4D34">
        <w:br/>
        <w:t xml:space="preserve">                                (Ф.И.О., контактные телефоны,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 xml:space="preserve"> )</w:t>
      </w:r>
      <w:r w:rsidRPr="008B4D34">
        <w:br/>
      </w:r>
    </w:p>
    <w:p w:rsidR="00992657" w:rsidRPr="008B4D34" w:rsidRDefault="00992657" w:rsidP="00F90E53">
      <w:pPr>
        <w:ind w:right="1133"/>
        <w:jc w:val="both"/>
        <w:rPr>
          <w:i/>
        </w:rPr>
      </w:pPr>
      <w:r w:rsidRPr="008B4D34">
        <w:rPr>
          <w:i/>
        </w:rPr>
        <w:t>К настоящей заявке должна быть приложена краткая справка об исполнителе, творческом коллективе, составленная в свободной форме</w:t>
      </w:r>
    </w:p>
    <w:p w:rsidR="00F50B47" w:rsidRDefault="00F50B47" w:rsidP="00F90E53">
      <w:pPr>
        <w:jc w:val="both"/>
      </w:pPr>
    </w:p>
    <w:p w:rsidR="00F34FEE" w:rsidRDefault="00F34FEE" w:rsidP="00F90E53">
      <w:pPr>
        <w:jc w:val="both"/>
      </w:pPr>
    </w:p>
    <w:p w:rsidR="00E01C28" w:rsidRPr="003C1D96" w:rsidRDefault="00F50B47" w:rsidP="004E3FBC">
      <w:pPr>
        <w:jc w:val="both"/>
        <w:rPr>
          <w:b/>
        </w:rPr>
      </w:pPr>
      <w:r>
        <w:rPr>
          <w:b/>
          <w:u w:val="single"/>
        </w:rPr>
        <w:t xml:space="preserve"> </w:t>
      </w:r>
      <w:r>
        <w:rPr>
          <w:b/>
        </w:rPr>
        <w:t xml:space="preserve">                                              </w:t>
      </w:r>
    </w:p>
    <w:p w:rsidR="00F62575" w:rsidRPr="003C1D96" w:rsidRDefault="006D0B7A" w:rsidP="004E3FBC">
      <w:pPr>
        <w:jc w:val="both"/>
      </w:pPr>
      <w:r>
        <w:t>Р</w:t>
      </w:r>
      <w:r w:rsidR="00F62575" w:rsidRPr="003C1D96">
        <w:t>уководител</w:t>
      </w:r>
      <w:r>
        <w:t>ь</w:t>
      </w:r>
    </w:p>
    <w:p w:rsidR="00F62575" w:rsidRPr="003C1D96" w:rsidRDefault="00F62575" w:rsidP="004E3FBC">
      <w:pPr>
        <w:jc w:val="both"/>
      </w:pPr>
      <w:r w:rsidRPr="003C1D96">
        <w:t>департамента культуры</w:t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  <w:t>Н.</w:t>
      </w:r>
      <w:r w:rsidR="006D0B7A">
        <w:t>В</w:t>
      </w:r>
      <w:r w:rsidRPr="003C1D96">
        <w:t xml:space="preserve">. </w:t>
      </w:r>
      <w:r w:rsidR="006D0B7A">
        <w:t>Булюкина</w:t>
      </w:r>
    </w:p>
    <w:p w:rsidR="00F62575" w:rsidRDefault="00F62575" w:rsidP="004E3FBC">
      <w:pPr>
        <w:jc w:val="both"/>
      </w:pPr>
    </w:p>
    <w:p w:rsidR="00FA165F" w:rsidRPr="003C1D96" w:rsidRDefault="00FA165F" w:rsidP="004E3FBC">
      <w:pPr>
        <w:jc w:val="both"/>
      </w:pPr>
    </w:p>
    <w:p w:rsidR="00F62575" w:rsidRPr="00275C7F" w:rsidRDefault="00275C7F" w:rsidP="004E3FBC">
      <w:pPr>
        <w:jc w:val="both"/>
        <w:rPr>
          <w:sz w:val="20"/>
          <w:szCs w:val="20"/>
        </w:rPr>
      </w:pPr>
      <w:r>
        <w:rPr>
          <w:sz w:val="20"/>
          <w:szCs w:val="20"/>
        </w:rPr>
        <w:t>Кербицкая Ю.В.</w:t>
      </w:r>
    </w:p>
    <w:p w:rsidR="00C26BE8" w:rsidRPr="003C1D96" w:rsidRDefault="00C26BE8" w:rsidP="004E3FBC">
      <w:pPr>
        <w:jc w:val="both"/>
        <w:rPr>
          <w:rFonts w:eastAsia="Calibri"/>
          <w:sz w:val="20"/>
          <w:szCs w:val="20"/>
          <w:lang w:eastAsia="en-US"/>
        </w:rPr>
      </w:pPr>
      <w:r w:rsidRPr="003C1D96">
        <w:rPr>
          <w:sz w:val="20"/>
          <w:szCs w:val="20"/>
        </w:rPr>
        <w:t>543 373</w:t>
      </w:r>
    </w:p>
    <w:sectPr w:rsidR="00C26BE8" w:rsidRPr="003C1D96" w:rsidSect="006627B8">
      <w:footerReference w:type="even" r:id="rId72"/>
      <w:footerReference w:type="default" r:id="rId73"/>
      <w:pgSz w:w="11907" w:h="16840" w:code="9"/>
      <w:pgMar w:top="993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E33" w:rsidRDefault="00887E33">
      <w:r>
        <w:separator/>
      </w:r>
    </w:p>
  </w:endnote>
  <w:endnote w:type="continuationSeparator" w:id="0">
    <w:p w:rsidR="00887E33" w:rsidRDefault="00887E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altName w:val="Arial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eeSetC">
    <w:altName w:val="Lucida Grande CY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1EF" w:rsidRDefault="00D907DD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0761EF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761EF" w:rsidRDefault="000761EF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1EF" w:rsidRDefault="00D907DD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0761EF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22906">
      <w:rPr>
        <w:rStyle w:val="af3"/>
        <w:noProof/>
      </w:rPr>
      <w:t>16</w:t>
    </w:r>
    <w:r>
      <w:rPr>
        <w:rStyle w:val="af3"/>
      </w:rPr>
      <w:fldChar w:fldCharType="end"/>
    </w:r>
  </w:p>
  <w:p w:rsidR="000761EF" w:rsidRDefault="000761EF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E33" w:rsidRDefault="00887E33">
      <w:r>
        <w:separator/>
      </w:r>
    </w:p>
  </w:footnote>
  <w:footnote w:type="continuationSeparator" w:id="0">
    <w:p w:rsidR="00887E33" w:rsidRDefault="00887E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ascii="Times New Roman" w:hAnsi="Times New Roman" w:cs="Times New Roman" w:hint="default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2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1041272"/>
    <w:multiLevelType w:val="hybridMultilevel"/>
    <w:tmpl w:val="82C2AF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E17C6"/>
    <w:multiLevelType w:val="hybridMultilevel"/>
    <w:tmpl w:val="782CC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8358FB"/>
    <w:multiLevelType w:val="hybridMultilevel"/>
    <w:tmpl w:val="CD748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EE6B65"/>
    <w:multiLevelType w:val="hybridMultilevel"/>
    <w:tmpl w:val="A2A64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F515E2"/>
    <w:multiLevelType w:val="hybridMultilevel"/>
    <w:tmpl w:val="6506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14141"/>
    <w:multiLevelType w:val="hybridMultilevel"/>
    <w:tmpl w:val="F78410E6"/>
    <w:lvl w:ilvl="0" w:tplc="81D437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A74D36"/>
    <w:multiLevelType w:val="hybridMultilevel"/>
    <w:tmpl w:val="2AD23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3517F6"/>
    <w:multiLevelType w:val="hybridMultilevel"/>
    <w:tmpl w:val="F9F27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095A73"/>
    <w:multiLevelType w:val="hybridMultilevel"/>
    <w:tmpl w:val="75D00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52F33"/>
    <w:multiLevelType w:val="hybridMultilevel"/>
    <w:tmpl w:val="269A55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12A27D4"/>
    <w:multiLevelType w:val="hybridMultilevel"/>
    <w:tmpl w:val="639EF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6C22FD"/>
    <w:multiLevelType w:val="hybridMultilevel"/>
    <w:tmpl w:val="F6EC52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A0CA1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D63DE6"/>
    <w:multiLevelType w:val="hybridMultilevel"/>
    <w:tmpl w:val="904E6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88275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F8791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76466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F44550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74766B"/>
    <w:multiLevelType w:val="hybridMultilevel"/>
    <w:tmpl w:val="2666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2005B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21"/>
  </w:num>
  <w:num w:numId="9">
    <w:abstractNumId w:val="13"/>
  </w:num>
  <w:num w:numId="10">
    <w:abstractNumId w:val="9"/>
  </w:num>
  <w:num w:numId="11">
    <w:abstractNumId w:val="16"/>
  </w:num>
  <w:num w:numId="12">
    <w:abstractNumId w:val="10"/>
  </w:num>
  <w:num w:numId="13">
    <w:abstractNumId w:val="17"/>
  </w:num>
  <w:num w:numId="14">
    <w:abstractNumId w:val="11"/>
  </w:num>
  <w:num w:numId="15">
    <w:abstractNumId w:val="20"/>
  </w:num>
  <w:num w:numId="16">
    <w:abstractNumId w:val="18"/>
  </w:num>
  <w:num w:numId="17">
    <w:abstractNumId w:val="15"/>
  </w:num>
  <w:num w:numId="18">
    <w:abstractNumId w:val="22"/>
  </w:num>
  <w:num w:numId="19">
    <w:abstractNumId w:val="19"/>
  </w:num>
  <w:num w:numId="20">
    <w:abstractNumId w:val="8"/>
  </w:num>
  <w:num w:numId="21">
    <w:abstractNumId w:val="3"/>
  </w:num>
  <w:num w:numId="22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01C68"/>
    <w:rsid w:val="00001DC5"/>
    <w:rsid w:val="00003AD0"/>
    <w:rsid w:val="0000508D"/>
    <w:rsid w:val="000051CA"/>
    <w:rsid w:val="00006577"/>
    <w:rsid w:val="00010126"/>
    <w:rsid w:val="00013040"/>
    <w:rsid w:val="0001311B"/>
    <w:rsid w:val="00013A4E"/>
    <w:rsid w:val="00013B0F"/>
    <w:rsid w:val="0001400E"/>
    <w:rsid w:val="000164A9"/>
    <w:rsid w:val="0002020A"/>
    <w:rsid w:val="000220DA"/>
    <w:rsid w:val="0002361C"/>
    <w:rsid w:val="0002617E"/>
    <w:rsid w:val="00027757"/>
    <w:rsid w:val="00032070"/>
    <w:rsid w:val="0003229D"/>
    <w:rsid w:val="00033533"/>
    <w:rsid w:val="00033748"/>
    <w:rsid w:val="0003561A"/>
    <w:rsid w:val="00035783"/>
    <w:rsid w:val="00041C39"/>
    <w:rsid w:val="000432CF"/>
    <w:rsid w:val="00046847"/>
    <w:rsid w:val="00047264"/>
    <w:rsid w:val="00050F86"/>
    <w:rsid w:val="00052872"/>
    <w:rsid w:val="0005400D"/>
    <w:rsid w:val="000540C2"/>
    <w:rsid w:val="00055760"/>
    <w:rsid w:val="00056958"/>
    <w:rsid w:val="00056CDE"/>
    <w:rsid w:val="0005729A"/>
    <w:rsid w:val="00060FD0"/>
    <w:rsid w:val="00061F33"/>
    <w:rsid w:val="00061FBE"/>
    <w:rsid w:val="0006256C"/>
    <w:rsid w:val="000647E9"/>
    <w:rsid w:val="00066805"/>
    <w:rsid w:val="00066B95"/>
    <w:rsid w:val="00070EA0"/>
    <w:rsid w:val="0007199E"/>
    <w:rsid w:val="000726ED"/>
    <w:rsid w:val="0007406C"/>
    <w:rsid w:val="000749E9"/>
    <w:rsid w:val="000761EF"/>
    <w:rsid w:val="00076388"/>
    <w:rsid w:val="00076437"/>
    <w:rsid w:val="000827E9"/>
    <w:rsid w:val="0008285D"/>
    <w:rsid w:val="00082907"/>
    <w:rsid w:val="00082B5A"/>
    <w:rsid w:val="00084016"/>
    <w:rsid w:val="00085646"/>
    <w:rsid w:val="00085BE2"/>
    <w:rsid w:val="00090DD5"/>
    <w:rsid w:val="00090F22"/>
    <w:rsid w:val="00091A19"/>
    <w:rsid w:val="00091AFB"/>
    <w:rsid w:val="00092C86"/>
    <w:rsid w:val="00092FB4"/>
    <w:rsid w:val="00093CC0"/>
    <w:rsid w:val="00094164"/>
    <w:rsid w:val="00094392"/>
    <w:rsid w:val="00094B45"/>
    <w:rsid w:val="000962C0"/>
    <w:rsid w:val="00097618"/>
    <w:rsid w:val="0009793A"/>
    <w:rsid w:val="000A2075"/>
    <w:rsid w:val="000A3130"/>
    <w:rsid w:val="000A3F2E"/>
    <w:rsid w:val="000A57C1"/>
    <w:rsid w:val="000A5895"/>
    <w:rsid w:val="000A667D"/>
    <w:rsid w:val="000A7580"/>
    <w:rsid w:val="000A7E58"/>
    <w:rsid w:val="000B091C"/>
    <w:rsid w:val="000B0B8D"/>
    <w:rsid w:val="000B0E11"/>
    <w:rsid w:val="000B27E0"/>
    <w:rsid w:val="000B2CF8"/>
    <w:rsid w:val="000B339A"/>
    <w:rsid w:val="000B3F63"/>
    <w:rsid w:val="000B4AB4"/>
    <w:rsid w:val="000B4C63"/>
    <w:rsid w:val="000B4F73"/>
    <w:rsid w:val="000B7F4A"/>
    <w:rsid w:val="000C05DE"/>
    <w:rsid w:val="000C08D9"/>
    <w:rsid w:val="000C3461"/>
    <w:rsid w:val="000C3BC8"/>
    <w:rsid w:val="000C55A1"/>
    <w:rsid w:val="000D0416"/>
    <w:rsid w:val="000D0E0F"/>
    <w:rsid w:val="000D1E3B"/>
    <w:rsid w:val="000D2EE2"/>
    <w:rsid w:val="000D3191"/>
    <w:rsid w:val="000D3FCA"/>
    <w:rsid w:val="000D505D"/>
    <w:rsid w:val="000D571D"/>
    <w:rsid w:val="000D78BF"/>
    <w:rsid w:val="000E0C07"/>
    <w:rsid w:val="000E4546"/>
    <w:rsid w:val="000E473E"/>
    <w:rsid w:val="000E58A2"/>
    <w:rsid w:val="000E6868"/>
    <w:rsid w:val="000F0F2A"/>
    <w:rsid w:val="000F1DD9"/>
    <w:rsid w:val="000F259D"/>
    <w:rsid w:val="000F3B65"/>
    <w:rsid w:val="000F3DD6"/>
    <w:rsid w:val="000F4755"/>
    <w:rsid w:val="000F49FD"/>
    <w:rsid w:val="000F4BED"/>
    <w:rsid w:val="000F4F1B"/>
    <w:rsid w:val="000F505D"/>
    <w:rsid w:val="000F5728"/>
    <w:rsid w:val="000F58B8"/>
    <w:rsid w:val="000F5FFF"/>
    <w:rsid w:val="000F60EA"/>
    <w:rsid w:val="000F7462"/>
    <w:rsid w:val="0010129E"/>
    <w:rsid w:val="00102043"/>
    <w:rsid w:val="00104712"/>
    <w:rsid w:val="00104BD8"/>
    <w:rsid w:val="00104F55"/>
    <w:rsid w:val="00105E71"/>
    <w:rsid w:val="001063B0"/>
    <w:rsid w:val="0010651D"/>
    <w:rsid w:val="00106BBC"/>
    <w:rsid w:val="00110B90"/>
    <w:rsid w:val="00110C7C"/>
    <w:rsid w:val="00111062"/>
    <w:rsid w:val="001112EC"/>
    <w:rsid w:val="00112D80"/>
    <w:rsid w:val="0011359F"/>
    <w:rsid w:val="00114389"/>
    <w:rsid w:val="0011454E"/>
    <w:rsid w:val="00114DD7"/>
    <w:rsid w:val="00116B1B"/>
    <w:rsid w:val="00117023"/>
    <w:rsid w:val="00117C17"/>
    <w:rsid w:val="00117C81"/>
    <w:rsid w:val="00117E88"/>
    <w:rsid w:val="00120126"/>
    <w:rsid w:val="00122518"/>
    <w:rsid w:val="001242C6"/>
    <w:rsid w:val="00126BB7"/>
    <w:rsid w:val="001302D2"/>
    <w:rsid w:val="0013095E"/>
    <w:rsid w:val="00132372"/>
    <w:rsid w:val="001350F3"/>
    <w:rsid w:val="0013557C"/>
    <w:rsid w:val="00136ACA"/>
    <w:rsid w:val="001416B1"/>
    <w:rsid w:val="00141F2D"/>
    <w:rsid w:val="00144BCC"/>
    <w:rsid w:val="00144DC6"/>
    <w:rsid w:val="00145B18"/>
    <w:rsid w:val="00147A10"/>
    <w:rsid w:val="00147C1E"/>
    <w:rsid w:val="0015053B"/>
    <w:rsid w:val="00152608"/>
    <w:rsid w:val="00152F20"/>
    <w:rsid w:val="00153A84"/>
    <w:rsid w:val="001542B6"/>
    <w:rsid w:val="001545BF"/>
    <w:rsid w:val="00154DCA"/>
    <w:rsid w:val="00155736"/>
    <w:rsid w:val="00155FD4"/>
    <w:rsid w:val="0015736C"/>
    <w:rsid w:val="0016013B"/>
    <w:rsid w:val="001602C2"/>
    <w:rsid w:val="00160B10"/>
    <w:rsid w:val="0016279A"/>
    <w:rsid w:val="001637D3"/>
    <w:rsid w:val="00164827"/>
    <w:rsid w:val="0016608F"/>
    <w:rsid w:val="001675E7"/>
    <w:rsid w:val="00167971"/>
    <w:rsid w:val="0017191E"/>
    <w:rsid w:val="00171C3D"/>
    <w:rsid w:val="001726D3"/>
    <w:rsid w:val="00173389"/>
    <w:rsid w:val="0017377A"/>
    <w:rsid w:val="0017508F"/>
    <w:rsid w:val="00175374"/>
    <w:rsid w:val="0017538F"/>
    <w:rsid w:val="001764A5"/>
    <w:rsid w:val="00177287"/>
    <w:rsid w:val="00180303"/>
    <w:rsid w:val="00181180"/>
    <w:rsid w:val="00182989"/>
    <w:rsid w:val="00182A31"/>
    <w:rsid w:val="00185406"/>
    <w:rsid w:val="00186FA5"/>
    <w:rsid w:val="00187736"/>
    <w:rsid w:val="00187ED4"/>
    <w:rsid w:val="00187EDA"/>
    <w:rsid w:val="0019030E"/>
    <w:rsid w:val="00190C3C"/>
    <w:rsid w:val="00191340"/>
    <w:rsid w:val="00192549"/>
    <w:rsid w:val="0019741D"/>
    <w:rsid w:val="00197752"/>
    <w:rsid w:val="001A1070"/>
    <w:rsid w:val="001A1113"/>
    <w:rsid w:val="001A26A7"/>
    <w:rsid w:val="001A2BBC"/>
    <w:rsid w:val="001A3589"/>
    <w:rsid w:val="001A35A9"/>
    <w:rsid w:val="001A6469"/>
    <w:rsid w:val="001A768B"/>
    <w:rsid w:val="001A7BA0"/>
    <w:rsid w:val="001A7DFC"/>
    <w:rsid w:val="001B0066"/>
    <w:rsid w:val="001B059A"/>
    <w:rsid w:val="001B06C7"/>
    <w:rsid w:val="001B098C"/>
    <w:rsid w:val="001B27D5"/>
    <w:rsid w:val="001B38BF"/>
    <w:rsid w:val="001B54A1"/>
    <w:rsid w:val="001B63A1"/>
    <w:rsid w:val="001B6BAC"/>
    <w:rsid w:val="001C0853"/>
    <w:rsid w:val="001C0EE1"/>
    <w:rsid w:val="001C15CC"/>
    <w:rsid w:val="001C2C83"/>
    <w:rsid w:val="001C35EC"/>
    <w:rsid w:val="001C39CE"/>
    <w:rsid w:val="001C5DA3"/>
    <w:rsid w:val="001C6E82"/>
    <w:rsid w:val="001C76A3"/>
    <w:rsid w:val="001C7916"/>
    <w:rsid w:val="001C7C9D"/>
    <w:rsid w:val="001D0947"/>
    <w:rsid w:val="001D3A1A"/>
    <w:rsid w:val="001D4383"/>
    <w:rsid w:val="001D45D2"/>
    <w:rsid w:val="001D5076"/>
    <w:rsid w:val="001D550A"/>
    <w:rsid w:val="001D5FE6"/>
    <w:rsid w:val="001D680E"/>
    <w:rsid w:val="001D6BFE"/>
    <w:rsid w:val="001D6D23"/>
    <w:rsid w:val="001E06ED"/>
    <w:rsid w:val="001E0ED1"/>
    <w:rsid w:val="001E13B7"/>
    <w:rsid w:val="001E199D"/>
    <w:rsid w:val="001E2414"/>
    <w:rsid w:val="001E4089"/>
    <w:rsid w:val="001E4754"/>
    <w:rsid w:val="001E5113"/>
    <w:rsid w:val="001E55C1"/>
    <w:rsid w:val="001E5C83"/>
    <w:rsid w:val="001E676A"/>
    <w:rsid w:val="001E693C"/>
    <w:rsid w:val="001E76C9"/>
    <w:rsid w:val="001F0651"/>
    <w:rsid w:val="001F2448"/>
    <w:rsid w:val="001F268B"/>
    <w:rsid w:val="001F321B"/>
    <w:rsid w:val="001F3BC6"/>
    <w:rsid w:val="001F42F4"/>
    <w:rsid w:val="001F4377"/>
    <w:rsid w:val="001F45F0"/>
    <w:rsid w:val="001F4F5D"/>
    <w:rsid w:val="001F67F3"/>
    <w:rsid w:val="001F6845"/>
    <w:rsid w:val="001F7730"/>
    <w:rsid w:val="001F7836"/>
    <w:rsid w:val="00200050"/>
    <w:rsid w:val="00201DE4"/>
    <w:rsid w:val="00202396"/>
    <w:rsid w:val="00202550"/>
    <w:rsid w:val="002030D1"/>
    <w:rsid w:val="0020405B"/>
    <w:rsid w:val="0020528B"/>
    <w:rsid w:val="00205848"/>
    <w:rsid w:val="00205940"/>
    <w:rsid w:val="00207945"/>
    <w:rsid w:val="00207F99"/>
    <w:rsid w:val="002109BE"/>
    <w:rsid w:val="002114B8"/>
    <w:rsid w:val="0021155A"/>
    <w:rsid w:val="00211BFC"/>
    <w:rsid w:val="002127B8"/>
    <w:rsid w:val="00213F9A"/>
    <w:rsid w:val="00214CA4"/>
    <w:rsid w:val="002154B6"/>
    <w:rsid w:val="00216428"/>
    <w:rsid w:val="00216439"/>
    <w:rsid w:val="00216446"/>
    <w:rsid w:val="00217667"/>
    <w:rsid w:val="00217919"/>
    <w:rsid w:val="00217DFD"/>
    <w:rsid w:val="002213E8"/>
    <w:rsid w:val="002247BA"/>
    <w:rsid w:val="002249FF"/>
    <w:rsid w:val="00225E90"/>
    <w:rsid w:val="00227A75"/>
    <w:rsid w:val="00227BD5"/>
    <w:rsid w:val="002304FB"/>
    <w:rsid w:val="00230BFF"/>
    <w:rsid w:val="00231440"/>
    <w:rsid w:val="002321A4"/>
    <w:rsid w:val="00232DB4"/>
    <w:rsid w:val="00234090"/>
    <w:rsid w:val="002346D4"/>
    <w:rsid w:val="002359C4"/>
    <w:rsid w:val="002368A2"/>
    <w:rsid w:val="00236FB9"/>
    <w:rsid w:val="00240558"/>
    <w:rsid w:val="00241713"/>
    <w:rsid w:val="00242217"/>
    <w:rsid w:val="002430ED"/>
    <w:rsid w:val="002431CC"/>
    <w:rsid w:val="002437B5"/>
    <w:rsid w:val="002442EC"/>
    <w:rsid w:val="00244CF6"/>
    <w:rsid w:val="00246267"/>
    <w:rsid w:val="002468B3"/>
    <w:rsid w:val="00246B60"/>
    <w:rsid w:val="00246D4A"/>
    <w:rsid w:val="00247082"/>
    <w:rsid w:val="002502D0"/>
    <w:rsid w:val="002503E3"/>
    <w:rsid w:val="00250B7F"/>
    <w:rsid w:val="00250FDA"/>
    <w:rsid w:val="00251681"/>
    <w:rsid w:val="00252501"/>
    <w:rsid w:val="00254887"/>
    <w:rsid w:val="00255C56"/>
    <w:rsid w:val="002562D4"/>
    <w:rsid w:val="002576EE"/>
    <w:rsid w:val="00257A7E"/>
    <w:rsid w:val="002605B9"/>
    <w:rsid w:val="00261209"/>
    <w:rsid w:val="002623E5"/>
    <w:rsid w:val="0026485C"/>
    <w:rsid w:val="002656A6"/>
    <w:rsid w:val="00267CA1"/>
    <w:rsid w:val="0027133C"/>
    <w:rsid w:val="0027280F"/>
    <w:rsid w:val="00273A48"/>
    <w:rsid w:val="00274DC6"/>
    <w:rsid w:val="00275C7F"/>
    <w:rsid w:val="00277BF6"/>
    <w:rsid w:val="002800AE"/>
    <w:rsid w:val="0028020D"/>
    <w:rsid w:val="00282A97"/>
    <w:rsid w:val="0028640F"/>
    <w:rsid w:val="0028718C"/>
    <w:rsid w:val="0029051C"/>
    <w:rsid w:val="00291C74"/>
    <w:rsid w:val="00292734"/>
    <w:rsid w:val="00292C80"/>
    <w:rsid w:val="00293124"/>
    <w:rsid w:val="002938C6"/>
    <w:rsid w:val="00293BAC"/>
    <w:rsid w:val="002941E2"/>
    <w:rsid w:val="00294E5F"/>
    <w:rsid w:val="00295237"/>
    <w:rsid w:val="00295512"/>
    <w:rsid w:val="00296D47"/>
    <w:rsid w:val="002A49F9"/>
    <w:rsid w:val="002A51DF"/>
    <w:rsid w:val="002A5B6C"/>
    <w:rsid w:val="002A5E6C"/>
    <w:rsid w:val="002A6068"/>
    <w:rsid w:val="002A75C3"/>
    <w:rsid w:val="002B090B"/>
    <w:rsid w:val="002B2483"/>
    <w:rsid w:val="002B2A06"/>
    <w:rsid w:val="002B5974"/>
    <w:rsid w:val="002B5D2B"/>
    <w:rsid w:val="002B671E"/>
    <w:rsid w:val="002C100F"/>
    <w:rsid w:val="002C138D"/>
    <w:rsid w:val="002C1E30"/>
    <w:rsid w:val="002C240F"/>
    <w:rsid w:val="002C2D36"/>
    <w:rsid w:val="002C30F3"/>
    <w:rsid w:val="002C43E2"/>
    <w:rsid w:val="002C62FA"/>
    <w:rsid w:val="002C6499"/>
    <w:rsid w:val="002C78B5"/>
    <w:rsid w:val="002D07A9"/>
    <w:rsid w:val="002D0A61"/>
    <w:rsid w:val="002D333A"/>
    <w:rsid w:val="002D4135"/>
    <w:rsid w:val="002D4FC0"/>
    <w:rsid w:val="002D528F"/>
    <w:rsid w:val="002D5933"/>
    <w:rsid w:val="002D5A3C"/>
    <w:rsid w:val="002D6644"/>
    <w:rsid w:val="002D685B"/>
    <w:rsid w:val="002D6BD5"/>
    <w:rsid w:val="002D6F91"/>
    <w:rsid w:val="002E09EB"/>
    <w:rsid w:val="002E2497"/>
    <w:rsid w:val="002E25CA"/>
    <w:rsid w:val="002E2FD7"/>
    <w:rsid w:val="002E383E"/>
    <w:rsid w:val="002E3FDC"/>
    <w:rsid w:val="002E5150"/>
    <w:rsid w:val="002E5ED0"/>
    <w:rsid w:val="002F158A"/>
    <w:rsid w:val="002F35E2"/>
    <w:rsid w:val="002F4670"/>
    <w:rsid w:val="00300964"/>
    <w:rsid w:val="003016CA"/>
    <w:rsid w:val="00302ABE"/>
    <w:rsid w:val="00304B0C"/>
    <w:rsid w:val="00305031"/>
    <w:rsid w:val="00305A2A"/>
    <w:rsid w:val="003061ED"/>
    <w:rsid w:val="00306EE7"/>
    <w:rsid w:val="00307F55"/>
    <w:rsid w:val="00310020"/>
    <w:rsid w:val="00310C18"/>
    <w:rsid w:val="003119A7"/>
    <w:rsid w:val="00311CE6"/>
    <w:rsid w:val="003126DC"/>
    <w:rsid w:val="00312AF4"/>
    <w:rsid w:val="00312CF9"/>
    <w:rsid w:val="0031670D"/>
    <w:rsid w:val="003211C9"/>
    <w:rsid w:val="00324CA0"/>
    <w:rsid w:val="0032691D"/>
    <w:rsid w:val="00326C88"/>
    <w:rsid w:val="00330312"/>
    <w:rsid w:val="00330DD5"/>
    <w:rsid w:val="003339F4"/>
    <w:rsid w:val="003340AB"/>
    <w:rsid w:val="003344EF"/>
    <w:rsid w:val="0033467D"/>
    <w:rsid w:val="00334950"/>
    <w:rsid w:val="003352CB"/>
    <w:rsid w:val="00335339"/>
    <w:rsid w:val="003371F8"/>
    <w:rsid w:val="0033736A"/>
    <w:rsid w:val="00337E0A"/>
    <w:rsid w:val="0034084F"/>
    <w:rsid w:val="00341B41"/>
    <w:rsid w:val="0034276C"/>
    <w:rsid w:val="00342D5A"/>
    <w:rsid w:val="00345B9A"/>
    <w:rsid w:val="00346E1D"/>
    <w:rsid w:val="00347358"/>
    <w:rsid w:val="00350BE2"/>
    <w:rsid w:val="00350F0C"/>
    <w:rsid w:val="00353885"/>
    <w:rsid w:val="00354953"/>
    <w:rsid w:val="0035512E"/>
    <w:rsid w:val="0035556E"/>
    <w:rsid w:val="00355D16"/>
    <w:rsid w:val="00357039"/>
    <w:rsid w:val="003570ED"/>
    <w:rsid w:val="00357812"/>
    <w:rsid w:val="00357BAC"/>
    <w:rsid w:val="0036072A"/>
    <w:rsid w:val="00361B95"/>
    <w:rsid w:val="00361EDD"/>
    <w:rsid w:val="0036266B"/>
    <w:rsid w:val="00362F7F"/>
    <w:rsid w:val="003658B4"/>
    <w:rsid w:val="00366BA7"/>
    <w:rsid w:val="00367CDE"/>
    <w:rsid w:val="00370A63"/>
    <w:rsid w:val="00370BF7"/>
    <w:rsid w:val="00372EAA"/>
    <w:rsid w:val="0037405C"/>
    <w:rsid w:val="0037489F"/>
    <w:rsid w:val="00376E19"/>
    <w:rsid w:val="00376F50"/>
    <w:rsid w:val="0038021F"/>
    <w:rsid w:val="00380949"/>
    <w:rsid w:val="003810E1"/>
    <w:rsid w:val="0038110D"/>
    <w:rsid w:val="00381CC6"/>
    <w:rsid w:val="00381D29"/>
    <w:rsid w:val="0038278E"/>
    <w:rsid w:val="00382E87"/>
    <w:rsid w:val="00383A3F"/>
    <w:rsid w:val="0038411E"/>
    <w:rsid w:val="00391A82"/>
    <w:rsid w:val="00393DC7"/>
    <w:rsid w:val="00396744"/>
    <w:rsid w:val="00396884"/>
    <w:rsid w:val="00397307"/>
    <w:rsid w:val="0039776D"/>
    <w:rsid w:val="00397C77"/>
    <w:rsid w:val="00397CCD"/>
    <w:rsid w:val="003A0FC7"/>
    <w:rsid w:val="003A1B71"/>
    <w:rsid w:val="003A368B"/>
    <w:rsid w:val="003A3984"/>
    <w:rsid w:val="003A568C"/>
    <w:rsid w:val="003B0A66"/>
    <w:rsid w:val="003B11BF"/>
    <w:rsid w:val="003B1889"/>
    <w:rsid w:val="003B4543"/>
    <w:rsid w:val="003B6AC2"/>
    <w:rsid w:val="003C03EF"/>
    <w:rsid w:val="003C1431"/>
    <w:rsid w:val="003C1D96"/>
    <w:rsid w:val="003C271D"/>
    <w:rsid w:val="003C32F2"/>
    <w:rsid w:val="003C34BC"/>
    <w:rsid w:val="003C35A4"/>
    <w:rsid w:val="003C40EB"/>
    <w:rsid w:val="003C424E"/>
    <w:rsid w:val="003C5AAD"/>
    <w:rsid w:val="003C5C91"/>
    <w:rsid w:val="003C6456"/>
    <w:rsid w:val="003C74A7"/>
    <w:rsid w:val="003D0D9C"/>
    <w:rsid w:val="003D191F"/>
    <w:rsid w:val="003D1BBA"/>
    <w:rsid w:val="003D2421"/>
    <w:rsid w:val="003D2E94"/>
    <w:rsid w:val="003D306B"/>
    <w:rsid w:val="003D4244"/>
    <w:rsid w:val="003D43A1"/>
    <w:rsid w:val="003D4C0A"/>
    <w:rsid w:val="003D5676"/>
    <w:rsid w:val="003D5C2D"/>
    <w:rsid w:val="003D7113"/>
    <w:rsid w:val="003E2305"/>
    <w:rsid w:val="003E316E"/>
    <w:rsid w:val="003E3DE7"/>
    <w:rsid w:val="003E6C38"/>
    <w:rsid w:val="003E6D0A"/>
    <w:rsid w:val="003F14E0"/>
    <w:rsid w:val="003F1ED4"/>
    <w:rsid w:val="003F2395"/>
    <w:rsid w:val="003F24AB"/>
    <w:rsid w:val="003F2725"/>
    <w:rsid w:val="003F2BD7"/>
    <w:rsid w:val="003F4F4D"/>
    <w:rsid w:val="003F5337"/>
    <w:rsid w:val="003F61B6"/>
    <w:rsid w:val="003F72A2"/>
    <w:rsid w:val="004000E9"/>
    <w:rsid w:val="004011F7"/>
    <w:rsid w:val="00401971"/>
    <w:rsid w:val="00401B19"/>
    <w:rsid w:val="00402C86"/>
    <w:rsid w:val="0040303C"/>
    <w:rsid w:val="00405314"/>
    <w:rsid w:val="0040538A"/>
    <w:rsid w:val="00405768"/>
    <w:rsid w:val="00407FDC"/>
    <w:rsid w:val="00410E79"/>
    <w:rsid w:val="004134A3"/>
    <w:rsid w:val="004135FC"/>
    <w:rsid w:val="004136E6"/>
    <w:rsid w:val="00413FF2"/>
    <w:rsid w:val="00414BE5"/>
    <w:rsid w:val="00415447"/>
    <w:rsid w:val="00415564"/>
    <w:rsid w:val="004161C3"/>
    <w:rsid w:val="0041668D"/>
    <w:rsid w:val="00416BB2"/>
    <w:rsid w:val="00416DF0"/>
    <w:rsid w:val="00417391"/>
    <w:rsid w:val="0041765A"/>
    <w:rsid w:val="0042023E"/>
    <w:rsid w:val="00420417"/>
    <w:rsid w:val="004213AE"/>
    <w:rsid w:val="0042144E"/>
    <w:rsid w:val="004255D2"/>
    <w:rsid w:val="00425772"/>
    <w:rsid w:val="00425EDE"/>
    <w:rsid w:val="00427479"/>
    <w:rsid w:val="004277D3"/>
    <w:rsid w:val="00427979"/>
    <w:rsid w:val="00431091"/>
    <w:rsid w:val="00431565"/>
    <w:rsid w:val="00433475"/>
    <w:rsid w:val="00434B1E"/>
    <w:rsid w:val="00435F5F"/>
    <w:rsid w:val="00435FDE"/>
    <w:rsid w:val="00436C1C"/>
    <w:rsid w:val="00436EF4"/>
    <w:rsid w:val="0043782F"/>
    <w:rsid w:val="004379FD"/>
    <w:rsid w:val="00437D73"/>
    <w:rsid w:val="00440D6F"/>
    <w:rsid w:val="00443C4B"/>
    <w:rsid w:val="004440D8"/>
    <w:rsid w:val="00444166"/>
    <w:rsid w:val="0044584D"/>
    <w:rsid w:val="00445BCE"/>
    <w:rsid w:val="00445C0D"/>
    <w:rsid w:val="004513AA"/>
    <w:rsid w:val="00451574"/>
    <w:rsid w:val="00452342"/>
    <w:rsid w:val="00452A7C"/>
    <w:rsid w:val="00456E5F"/>
    <w:rsid w:val="004576EB"/>
    <w:rsid w:val="0046190D"/>
    <w:rsid w:val="0046256A"/>
    <w:rsid w:val="00463F64"/>
    <w:rsid w:val="004645AC"/>
    <w:rsid w:val="00464A93"/>
    <w:rsid w:val="00464F4A"/>
    <w:rsid w:val="00465581"/>
    <w:rsid w:val="004657C5"/>
    <w:rsid w:val="00465CF3"/>
    <w:rsid w:val="00466BDC"/>
    <w:rsid w:val="00467255"/>
    <w:rsid w:val="00467A3F"/>
    <w:rsid w:val="00467DFF"/>
    <w:rsid w:val="00470F10"/>
    <w:rsid w:val="00471D01"/>
    <w:rsid w:val="0047214A"/>
    <w:rsid w:val="0047224B"/>
    <w:rsid w:val="0047237A"/>
    <w:rsid w:val="00472F2F"/>
    <w:rsid w:val="00473138"/>
    <w:rsid w:val="004742E8"/>
    <w:rsid w:val="00475149"/>
    <w:rsid w:val="00475524"/>
    <w:rsid w:val="00475D7B"/>
    <w:rsid w:val="0047730A"/>
    <w:rsid w:val="00477334"/>
    <w:rsid w:val="004777CD"/>
    <w:rsid w:val="0048020E"/>
    <w:rsid w:val="00480435"/>
    <w:rsid w:val="00480C61"/>
    <w:rsid w:val="0048265C"/>
    <w:rsid w:val="004828CC"/>
    <w:rsid w:val="00482A54"/>
    <w:rsid w:val="0048377B"/>
    <w:rsid w:val="00483C3D"/>
    <w:rsid w:val="00483D11"/>
    <w:rsid w:val="00484264"/>
    <w:rsid w:val="004868D5"/>
    <w:rsid w:val="00486E25"/>
    <w:rsid w:val="004879BA"/>
    <w:rsid w:val="0049061D"/>
    <w:rsid w:val="00491F6E"/>
    <w:rsid w:val="0049265E"/>
    <w:rsid w:val="004946B9"/>
    <w:rsid w:val="00494773"/>
    <w:rsid w:val="00494900"/>
    <w:rsid w:val="00497221"/>
    <w:rsid w:val="004977BE"/>
    <w:rsid w:val="00497B89"/>
    <w:rsid w:val="004A1207"/>
    <w:rsid w:val="004A2AB2"/>
    <w:rsid w:val="004A2CE8"/>
    <w:rsid w:val="004A33C7"/>
    <w:rsid w:val="004A68D1"/>
    <w:rsid w:val="004A7336"/>
    <w:rsid w:val="004B17D0"/>
    <w:rsid w:val="004B31ED"/>
    <w:rsid w:val="004B3965"/>
    <w:rsid w:val="004B43F4"/>
    <w:rsid w:val="004B4C2A"/>
    <w:rsid w:val="004B57E5"/>
    <w:rsid w:val="004B5BAE"/>
    <w:rsid w:val="004B6912"/>
    <w:rsid w:val="004B7E83"/>
    <w:rsid w:val="004B7F13"/>
    <w:rsid w:val="004C0129"/>
    <w:rsid w:val="004C0394"/>
    <w:rsid w:val="004C0FE9"/>
    <w:rsid w:val="004C1D38"/>
    <w:rsid w:val="004C26CD"/>
    <w:rsid w:val="004C3E75"/>
    <w:rsid w:val="004C478C"/>
    <w:rsid w:val="004C47C6"/>
    <w:rsid w:val="004C632A"/>
    <w:rsid w:val="004C7DCE"/>
    <w:rsid w:val="004D1468"/>
    <w:rsid w:val="004D31CB"/>
    <w:rsid w:val="004D3226"/>
    <w:rsid w:val="004D6F89"/>
    <w:rsid w:val="004D7215"/>
    <w:rsid w:val="004D7E5A"/>
    <w:rsid w:val="004E1635"/>
    <w:rsid w:val="004E1B9D"/>
    <w:rsid w:val="004E1C83"/>
    <w:rsid w:val="004E24F5"/>
    <w:rsid w:val="004E3FBC"/>
    <w:rsid w:val="004E5084"/>
    <w:rsid w:val="004E5417"/>
    <w:rsid w:val="004E60B7"/>
    <w:rsid w:val="004F1595"/>
    <w:rsid w:val="004F17C9"/>
    <w:rsid w:val="004F1B15"/>
    <w:rsid w:val="004F20B9"/>
    <w:rsid w:val="004F21E3"/>
    <w:rsid w:val="004F36CC"/>
    <w:rsid w:val="004F4E37"/>
    <w:rsid w:val="004F6A52"/>
    <w:rsid w:val="005011CC"/>
    <w:rsid w:val="0050198B"/>
    <w:rsid w:val="005021F7"/>
    <w:rsid w:val="00504DE7"/>
    <w:rsid w:val="005063CA"/>
    <w:rsid w:val="00510983"/>
    <w:rsid w:val="00512C50"/>
    <w:rsid w:val="00512D8C"/>
    <w:rsid w:val="00512EAA"/>
    <w:rsid w:val="005139CF"/>
    <w:rsid w:val="00514389"/>
    <w:rsid w:val="00515033"/>
    <w:rsid w:val="005167AB"/>
    <w:rsid w:val="00516CB4"/>
    <w:rsid w:val="00516DA3"/>
    <w:rsid w:val="0052081B"/>
    <w:rsid w:val="00523322"/>
    <w:rsid w:val="00523821"/>
    <w:rsid w:val="0052385F"/>
    <w:rsid w:val="005239F3"/>
    <w:rsid w:val="00523BDF"/>
    <w:rsid w:val="00524694"/>
    <w:rsid w:val="00524EC3"/>
    <w:rsid w:val="005253D5"/>
    <w:rsid w:val="0052637B"/>
    <w:rsid w:val="00526600"/>
    <w:rsid w:val="00526A16"/>
    <w:rsid w:val="00526DDD"/>
    <w:rsid w:val="00527B6E"/>
    <w:rsid w:val="00527CE7"/>
    <w:rsid w:val="005324C4"/>
    <w:rsid w:val="00532C03"/>
    <w:rsid w:val="00533CBF"/>
    <w:rsid w:val="0053584C"/>
    <w:rsid w:val="00535C98"/>
    <w:rsid w:val="0053642B"/>
    <w:rsid w:val="00537E70"/>
    <w:rsid w:val="0054037A"/>
    <w:rsid w:val="005406B7"/>
    <w:rsid w:val="00540B1D"/>
    <w:rsid w:val="00540D21"/>
    <w:rsid w:val="00540FD0"/>
    <w:rsid w:val="00542001"/>
    <w:rsid w:val="00542750"/>
    <w:rsid w:val="00542784"/>
    <w:rsid w:val="0054286F"/>
    <w:rsid w:val="00542CE9"/>
    <w:rsid w:val="005446F2"/>
    <w:rsid w:val="005450A5"/>
    <w:rsid w:val="00546DC0"/>
    <w:rsid w:val="00550139"/>
    <w:rsid w:val="005518EA"/>
    <w:rsid w:val="005523EC"/>
    <w:rsid w:val="00555334"/>
    <w:rsid w:val="00555B51"/>
    <w:rsid w:val="00556E8B"/>
    <w:rsid w:val="00557C11"/>
    <w:rsid w:val="00560065"/>
    <w:rsid w:val="00560AA6"/>
    <w:rsid w:val="005616E6"/>
    <w:rsid w:val="00563F56"/>
    <w:rsid w:val="005643AE"/>
    <w:rsid w:val="00564C6D"/>
    <w:rsid w:val="00565355"/>
    <w:rsid w:val="0056614C"/>
    <w:rsid w:val="00571935"/>
    <w:rsid w:val="005722D1"/>
    <w:rsid w:val="005736BD"/>
    <w:rsid w:val="00574788"/>
    <w:rsid w:val="00574A0B"/>
    <w:rsid w:val="00575DA6"/>
    <w:rsid w:val="0057646D"/>
    <w:rsid w:val="00576A4E"/>
    <w:rsid w:val="00577CDB"/>
    <w:rsid w:val="00577FB2"/>
    <w:rsid w:val="00581255"/>
    <w:rsid w:val="00583126"/>
    <w:rsid w:val="00583FCD"/>
    <w:rsid w:val="00584420"/>
    <w:rsid w:val="0058477F"/>
    <w:rsid w:val="00584867"/>
    <w:rsid w:val="00586AF6"/>
    <w:rsid w:val="00590977"/>
    <w:rsid w:val="0059124E"/>
    <w:rsid w:val="005912A4"/>
    <w:rsid w:val="0059137F"/>
    <w:rsid w:val="00591B53"/>
    <w:rsid w:val="00592693"/>
    <w:rsid w:val="00592724"/>
    <w:rsid w:val="005942E5"/>
    <w:rsid w:val="005949E7"/>
    <w:rsid w:val="005949ED"/>
    <w:rsid w:val="00595715"/>
    <w:rsid w:val="005975F4"/>
    <w:rsid w:val="005A04A8"/>
    <w:rsid w:val="005A0C7C"/>
    <w:rsid w:val="005A0EBA"/>
    <w:rsid w:val="005A3792"/>
    <w:rsid w:val="005A3B9B"/>
    <w:rsid w:val="005A516D"/>
    <w:rsid w:val="005A566B"/>
    <w:rsid w:val="005A62BA"/>
    <w:rsid w:val="005A6878"/>
    <w:rsid w:val="005A6F4A"/>
    <w:rsid w:val="005B0B1A"/>
    <w:rsid w:val="005B13DA"/>
    <w:rsid w:val="005B182F"/>
    <w:rsid w:val="005B18FA"/>
    <w:rsid w:val="005B242B"/>
    <w:rsid w:val="005B30CA"/>
    <w:rsid w:val="005B460D"/>
    <w:rsid w:val="005B50E6"/>
    <w:rsid w:val="005C002E"/>
    <w:rsid w:val="005C1CC5"/>
    <w:rsid w:val="005C32B3"/>
    <w:rsid w:val="005C3A52"/>
    <w:rsid w:val="005C3D39"/>
    <w:rsid w:val="005C43AF"/>
    <w:rsid w:val="005C54D8"/>
    <w:rsid w:val="005C667A"/>
    <w:rsid w:val="005C68F2"/>
    <w:rsid w:val="005C6DF6"/>
    <w:rsid w:val="005C7100"/>
    <w:rsid w:val="005C7526"/>
    <w:rsid w:val="005D0046"/>
    <w:rsid w:val="005D006C"/>
    <w:rsid w:val="005D0693"/>
    <w:rsid w:val="005D10D7"/>
    <w:rsid w:val="005D14CF"/>
    <w:rsid w:val="005D23A6"/>
    <w:rsid w:val="005D243C"/>
    <w:rsid w:val="005D2BEB"/>
    <w:rsid w:val="005D3BF7"/>
    <w:rsid w:val="005D61D1"/>
    <w:rsid w:val="005D6BB5"/>
    <w:rsid w:val="005D6DAE"/>
    <w:rsid w:val="005E0564"/>
    <w:rsid w:val="005E09F6"/>
    <w:rsid w:val="005E1F0E"/>
    <w:rsid w:val="005E241C"/>
    <w:rsid w:val="005E25FC"/>
    <w:rsid w:val="005E2C8E"/>
    <w:rsid w:val="005E2EBE"/>
    <w:rsid w:val="005E4C08"/>
    <w:rsid w:val="005E4EDC"/>
    <w:rsid w:val="005E52F8"/>
    <w:rsid w:val="005E552A"/>
    <w:rsid w:val="005E589E"/>
    <w:rsid w:val="005E6707"/>
    <w:rsid w:val="005E769A"/>
    <w:rsid w:val="005F16B0"/>
    <w:rsid w:val="005F2B9A"/>
    <w:rsid w:val="005F3FCB"/>
    <w:rsid w:val="005F4692"/>
    <w:rsid w:val="005F499A"/>
    <w:rsid w:val="005F6192"/>
    <w:rsid w:val="005F6BC9"/>
    <w:rsid w:val="005F7711"/>
    <w:rsid w:val="00600D6F"/>
    <w:rsid w:val="0060243C"/>
    <w:rsid w:val="0060319C"/>
    <w:rsid w:val="00603847"/>
    <w:rsid w:val="00603C3D"/>
    <w:rsid w:val="00604E9B"/>
    <w:rsid w:val="006050F5"/>
    <w:rsid w:val="006064C1"/>
    <w:rsid w:val="00606E3E"/>
    <w:rsid w:val="0060762F"/>
    <w:rsid w:val="00612473"/>
    <w:rsid w:val="006145DB"/>
    <w:rsid w:val="00615450"/>
    <w:rsid w:val="0061673C"/>
    <w:rsid w:val="00616A83"/>
    <w:rsid w:val="00617010"/>
    <w:rsid w:val="00617973"/>
    <w:rsid w:val="00620103"/>
    <w:rsid w:val="006223B0"/>
    <w:rsid w:val="006227AA"/>
    <w:rsid w:val="00622906"/>
    <w:rsid w:val="00622956"/>
    <w:rsid w:val="006238F0"/>
    <w:rsid w:val="0062392F"/>
    <w:rsid w:val="006312EC"/>
    <w:rsid w:val="00631618"/>
    <w:rsid w:val="006321D8"/>
    <w:rsid w:val="0063250E"/>
    <w:rsid w:val="00632535"/>
    <w:rsid w:val="00633B5A"/>
    <w:rsid w:val="00633DAB"/>
    <w:rsid w:val="006347F4"/>
    <w:rsid w:val="0063648E"/>
    <w:rsid w:val="0063697A"/>
    <w:rsid w:val="00636D70"/>
    <w:rsid w:val="00636E09"/>
    <w:rsid w:val="006379A8"/>
    <w:rsid w:val="006403DD"/>
    <w:rsid w:val="006405F9"/>
    <w:rsid w:val="00640929"/>
    <w:rsid w:val="006420DE"/>
    <w:rsid w:val="006434C6"/>
    <w:rsid w:val="006437E7"/>
    <w:rsid w:val="00643F4E"/>
    <w:rsid w:val="00646200"/>
    <w:rsid w:val="00646998"/>
    <w:rsid w:val="00646DCF"/>
    <w:rsid w:val="00647A3C"/>
    <w:rsid w:val="00652A62"/>
    <w:rsid w:val="00653325"/>
    <w:rsid w:val="0065711E"/>
    <w:rsid w:val="00657758"/>
    <w:rsid w:val="00661E7B"/>
    <w:rsid w:val="00661FE4"/>
    <w:rsid w:val="006627B8"/>
    <w:rsid w:val="00662FAB"/>
    <w:rsid w:val="0066458C"/>
    <w:rsid w:val="006649F5"/>
    <w:rsid w:val="00665CED"/>
    <w:rsid w:val="00665D61"/>
    <w:rsid w:val="006671A4"/>
    <w:rsid w:val="006712CF"/>
    <w:rsid w:val="006718CF"/>
    <w:rsid w:val="00671AA8"/>
    <w:rsid w:val="00672134"/>
    <w:rsid w:val="006733F7"/>
    <w:rsid w:val="00675291"/>
    <w:rsid w:val="00676A18"/>
    <w:rsid w:val="00677C8C"/>
    <w:rsid w:val="0068002C"/>
    <w:rsid w:val="00682E00"/>
    <w:rsid w:val="00684D5E"/>
    <w:rsid w:val="0069063F"/>
    <w:rsid w:val="00690ED6"/>
    <w:rsid w:val="00691201"/>
    <w:rsid w:val="00692017"/>
    <w:rsid w:val="00692AE6"/>
    <w:rsid w:val="00693480"/>
    <w:rsid w:val="00693B2C"/>
    <w:rsid w:val="0069543B"/>
    <w:rsid w:val="00695F6A"/>
    <w:rsid w:val="006968B4"/>
    <w:rsid w:val="00697607"/>
    <w:rsid w:val="006A0191"/>
    <w:rsid w:val="006A0C5D"/>
    <w:rsid w:val="006A234F"/>
    <w:rsid w:val="006A250F"/>
    <w:rsid w:val="006A375E"/>
    <w:rsid w:val="006A38FD"/>
    <w:rsid w:val="006A427B"/>
    <w:rsid w:val="006A45BD"/>
    <w:rsid w:val="006A4D3E"/>
    <w:rsid w:val="006A4F3A"/>
    <w:rsid w:val="006A5189"/>
    <w:rsid w:val="006A5A88"/>
    <w:rsid w:val="006A5D99"/>
    <w:rsid w:val="006A6CA5"/>
    <w:rsid w:val="006A7646"/>
    <w:rsid w:val="006A7F7D"/>
    <w:rsid w:val="006B0B0C"/>
    <w:rsid w:val="006B3E12"/>
    <w:rsid w:val="006B46AB"/>
    <w:rsid w:val="006B6B89"/>
    <w:rsid w:val="006C0448"/>
    <w:rsid w:val="006C073A"/>
    <w:rsid w:val="006C142F"/>
    <w:rsid w:val="006C2478"/>
    <w:rsid w:val="006C261A"/>
    <w:rsid w:val="006C2DDC"/>
    <w:rsid w:val="006C519E"/>
    <w:rsid w:val="006C57A3"/>
    <w:rsid w:val="006C7274"/>
    <w:rsid w:val="006C753B"/>
    <w:rsid w:val="006D09EF"/>
    <w:rsid w:val="006D0B7A"/>
    <w:rsid w:val="006D0C65"/>
    <w:rsid w:val="006D0E6E"/>
    <w:rsid w:val="006D1854"/>
    <w:rsid w:val="006D437E"/>
    <w:rsid w:val="006D44B9"/>
    <w:rsid w:val="006D5564"/>
    <w:rsid w:val="006D5D49"/>
    <w:rsid w:val="006D6B0E"/>
    <w:rsid w:val="006D6F36"/>
    <w:rsid w:val="006D730D"/>
    <w:rsid w:val="006E184E"/>
    <w:rsid w:val="006E1D8A"/>
    <w:rsid w:val="006E24B5"/>
    <w:rsid w:val="006E5B9E"/>
    <w:rsid w:val="006E5FA0"/>
    <w:rsid w:val="006E66E9"/>
    <w:rsid w:val="006E6AA2"/>
    <w:rsid w:val="006E6CF4"/>
    <w:rsid w:val="006E7B72"/>
    <w:rsid w:val="006E7D64"/>
    <w:rsid w:val="006E7E76"/>
    <w:rsid w:val="006F03AE"/>
    <w:rsid w:val="006F064B"/>
    <w:rsid w:val="006F0BF3"/>
    <w:rsid w:val="006F3AC9"/>
    <w:rsid w:val="006F4954"/>
    <w:rsid w:val="006F54CA"/>
    <w:rsid w:val="006F582A"/>
    <w:rsid w:val="006F594B"/>
    <w:rsid w:val="006F7C40"/>
    <w:rsid w:val="007000ED"/>
    <w:rsid w:val="00700659"/>
    <w:rsid w:val="00701B5D"/>
    <w:rsid w:val="00703553"/>
    <w:rsid w:val="00704704"/>
    <w:rsid w:val="0070471F"/>
    <w:rsid w:val="007054C3"/>
    <w:rsid w:val="00705867"/>
    <w:rsid w:val="00705DAF"/>
    <w:rsid w:val="00707035"/>
    <w:rsid w:val="007104AC"/>
    <w:rsid w:val="007120CF"/>
    <w:rsid w:val="00712F4D"/>
    <w:rsid w:val="00713C35"/>
    <w:rsid w:val="00713D50"/>
    <w:rsid w:val="0071762E"/>
    <w:rsid w:val="00717A59"/>
    <w:rsid w:val="00717AC5"/>
    <w:rsid w:val="00722C7C"/>
    <w:rsid w:val="007230A3"/>
    <w:rsid w:val="00724FDE"/>
    <w:rsid w:val="00725085"/>
    <w:rsid w:val="007254BD"/>
    <w:rsid w:val="00725772"/>
    <w:rsid w:val="007263F8"/>
    <w:rsid w:val="007267A7"/>
    <w:rsid w:val="00727B31"/>
    <w:rsid w:val="00727BF1"/>
    <w:rsid w:val="00730B8D"/>
    <w:rsid w:val="00731063"/>
    <w:rsid w:val="007312E0"/>
    <w:rsid w:val="00731B95"/>
    <w:rsid w:val="00732D0D"/>
    <w:rsid w:val="007335D9"/>
    <w:rsid w:val="00733E4B"/>
    <w:rsid w:val="00734A36"/>
    <w:rsid w:val="00734EA5"/>
    <w:rsid w:val="00735218"/>
    <w:rsid w:val="007352D1"/>
    <w:rsid w:val="007360D7"/>
    <w:rsid w:val="007363B0"/>
    <w:rsid w:val="00740127"/>
    <w:rsid w:val="0074083D"/>
    <w:rsid w:val="00740DF7"/>
    <w:rsid w:val="00740F4A"/>
    <w:rsid w:val="00741172"/>
    <w:rsid w:val="00741D62"/>
    <w:rsid w:val="00741DFF"/>
    <w:rsid w:val="007421A2"/>
    <w:rsid w:val="00742BE4"/>
    <w:rsid w:val="00743C03"/>
    <w:rsid w:val="00743F5C"/>
    <w:rsid w:val="00743FB7"/>
    <w:rsid w:val="00744147"/>
    <w:rsid w:val="007504B2"/>
    <w:rsid w:val="00750C38"/>
    <w:rsid w:val="00751625"/>
    <w:rsid w:val="00751782"/>
    <w:rsid w:val="0075211C"/>
    <w:rsid w:val="0075258B"/>
    <w:rsid w:val="00752E90"/>
    <w:rsid w:val="007537F8"/>
    <w:rsid w:val="00754C1F"/>
    <w:rsid w:val="00755C13"/>
    <w:rsid w:val="0075687F"/>
    <w:rsid w:val="00757212"/>
    <w:rsid w:val="00760396"/>
    <w:rsid w:val="00761954"/>
    <w:rsid w:val="00763E9F"/>
    <w:rsid w:val="00765208"/>
    <w:rsid w:val="0076665F"/>
    <w:rsid w:val="00766E9D"/>
    <w:rsid w:val="007676E6"/>
    <w:rsid w:val="0077163C"/>
    <w:rsid w:val="00772500"/>
    <w:rsid w:val="007726D9"/>
    <w:rsid w:val="00773F47"/>
    <w:rsid w:val="0077403E"/>
    <w:rsid w:val="007740DF"/>
    <w:rsid w:val="00774533"/>
    <w:rsid w:val="00781EA6"/>
    <w:rsid w:val="007827DE"/>
    <w:rsid w:val="00782B4D"/>
    <w:rsid w:val="00783116"/>
    <w:rsid w:val="007835A9"/>
    <w:rsid w:val="00783E1A"/>
    <w:rsid w:val="0078512C"/>
    <w:rsid w:val="00785E0E"/>
    <w:rsid w:val="00790988"/>
    <w:rsid w:val="00790AE6"/>
    <w:rsid w:val="007913DE"/>
    <w:rsid w:val="00791F4A"/>
    <w:rsid w:val="00793032"/>
    <w:rsid w:val="00794338"/>
    <w:rsid w:val="007953A4"/>
    <w:rsid w:val="0079733D"/>
    <w:rsid w:val="007A0529"/>
    <w:rsid w:val="007A0BA6"/>
    <w:rsid w:val="007A300F"/>
    <w:rsid w:val="007A4FF0"/>
    <w:rsid w:val="007A586D"/>
    <w:rsid w:val="007A5985"/>
    <w:rsid w:val="007A6589"/>
    <w:rsid w:val="007A7E68"/>
    <w:rsid w:val="007B168A"/>
    <w:rsid w:val="007B28DE"/>
    <w:rsid w:val="007B42D3"/>
    <w:rsid w:val="007B4F13"/>
    <w:rsid w:val="007B6D50"/>
    <w:rsid w:val="007B7151"/>
    <w:rsid w:val="007C06DE"/>
    <w:rsid w:val="007C0F3F"/>
    <w:rsid w:val="007C1F07"/>
    <w:rsid w:val="007C2D48"/>
    <w:rsid w:val="007C3209"/>
    <w:rsid w:val="007C3B71"/>
    <w:rsid w:val="007C3D35"/>
    <w:rsid w:val="007C4B92"/>
    <w:rsid w:val="007C4C36"/>
    <w:rsid w:val="007C60B9"/>
    <w:rsid w:val="007C6508"/>
    <w:rsid w:val="007C66B2"/>
    <w:rsid w:val="007C6EF3"/>
    <w:rsid w:val="007D0424"/>
    <w:rsid w:val="007D206B"/>
    <w:rsid w:val="007D3A17"/>
    <w:rsid w:val="007D502D"/>
    <w:rsid w:val="007D69E2"/>
    <w:rsid w:val="007D6D3E"/>
    <w:rsid w:val="007D7367"/>
    <w:rsid w:val="007E1778"/>
    <w:rsid w:val="007E419B"/>
    <w:rsid w:val="007E4677"/>
    <w:rsid w:val="007E50C0"/>
    <w:rsid w:val="007E6A16"/>
    <w:rsid w:val="007E6C99"/>
    <w:rsid w:val="007E7F0D"/>
    <w:rsid w:val="007F03A9"/>
    <w:rsid w:val="007F0A24"/>
    <w:rsid w:val="007F0E28"/>
    <w:rsid w:val="007F1836"/>
    <w:rsid w:val="007F3AAA"/>
    <w:rsid w:val="007F532F"/>
    <w:rsid w:val="007F5709"/>
    <w:rsid w:val="007F5F87"/>
    <w:rsid w:val="007F7725"/>
    <w:rsid w:val="008022B8"/>
    <w:rsid w:val="00802A23"/>
    <w:rsid w:val="0080337F"/>
    <w:rsid w:val="008038DD"/>
    <w:rsid w:val="008045FF"/>
    <w:rsid w:val="00804B75"/>
    <w:rsid w:val="008055F1"/>
    <w:rsid w:val="00805DA4"/>
    <w:rsid w:val="00806D27"/>
    <w:rsid w:val="0081031D"/>
    <w:rsid w:val="00810D5A"/>
    <w:rsid w:val="00813106"/>
    <w:rsid w:val="00815C03"/>
    <w:rsid w:val="008161A8"/>
    <w:rsid w:val="008165CB"/>
    <w:rsid w:val="00816A6D"/>
    <w:rsid w:val="00816E46"/>
    <w:rsid w:val="00821D1D"/>
    <w:rsid w:val="00822096"/>
    <w:rsid w:val="00822164"/>
    <w:rsid w:val="00822A4D"/>
    <w:rsid w:val="00822E45"/>
    <w:rsid w:val="00824244"/>
    <w:rsid w:val="0082434F"/>
    <w:rsid w:val="00824497"/>
    <w:rsid w:val="00825F1E"/>
    <w:rsid w:val="00826CA9"/>
    <w:rsid w:val="00827E30"/>
    <w:rsid w:val="00830B9B"/>
    <w:rsid w:val="008314CB"/>
    <w:rsid w:val="0083206B"/>
    <w:rsid w:val="0083260D"/>
    <w:rsid w:val="00833211"/>
    <w:rsid w:val="00833FD9"/>
    <w:rsid w:val="00834B87"/>
    <w:rsid w:val="008366C3"/>
    <w:rsid w:val="0083749A"/>
    <w:rsid w:val="008379C7"/>
    <w:rsid w:val="00840507"/>
    <w:rsid w:val="0084054F"/>
    <w:rsid w:val="00841325"/>
    <w:rsid w:val="00842888"/>
    <w:rsid w:val="00843D99"/>
    <w:rsid w:val="00844504"/>
    <w:rsid w:val="008448C4"/>
    <w:rsid w:val="008448CE"/>
    <w:rsid w:val="008450A5"/>
    <w:rsid w:val="0084608D"/>
    <w:rsid w:val="00846717"/>
    <w:rsid w:val="00847B41"/>
    <w:rsid w:val="0085049E"/>
    <w:rsid w:val="008518C8"/>
    <w:rsid w:val="00853BBE"/>
    <w:rsid w:val="00854541"/>
    <w:rsid w:val="008550C5"/>
    <w:rsid w:val="00855518"/>
    <w:rsid w:val="00856BE2"/>
    <w:rsid w:val="00860A78"/>
    <w:rsid w:val="0086118E"/>
    <w:rsid w:val="008630F9"/>
    <w:rsid w:val="008633D8"/>
    <w:rsid w:val="008655C5"/>
    <w:rsid w:val="00866326"/>
    <w:rsid w:val="00866348"/>
    <w:rsid w:val="00866F76"/>
    <w:rsid w:val="00866F94"/>
    <w:rsid w:val="00867BB4"/>
    <w:rsid w:val="008717D5"/>
    <w:rsid w:val="00871809"/>
    <w:rsid w:val="00872B4E"/>
    <w:rsid w:val="00872B63"/>
    <w:rsid w:val="008739A0"/>
    <w:rsid w:val="00873AEA"/>
    <w:rsid w:val="00873C13"/>
    <w:rsid w:val="00874570"/>
    <w:rsid w:val="00874C9B"/>
    <w:rsid w:val="0087661D"/>
    <w:rsid w:val="00877643"/>
    <w:rsid w:val="00877844"/>
    <w:rsid w:val="00882A35"/>
    <w:rsid w:val="00883DFD"/>
    <w:rsid w:val="00884862"/>
    <w:rsid w:val="008850B8"/>
    <w:rsid w:val="00886700"/>
    <w:rsid w:val="00886D63"/>
    <w:rsid w:val="00887563"/>
    <w:rsid w:val="00887944"/>
    <w:rsid w:val="00887E33"/>
    <w:rsid w:val="00887FEC"/>
    <w:rsid w:val="008900CA"/>
    <w:rsid w:val="008917C1"/>
    <w:rsid w:val="008918EE"/>
    <w:rsid w:val="00892118"/>
    <w:rsid w:val="00892AAD"/>
    <w:rsid w:val="0089366A"/>
    <w:rsid w:val="00893813"/>
    <w:rsid w:val="00894DD2"/>
    <w:rsid w:val="008965F2"/>
    <w:rsid w:val="00897C6E"/>
    <w:rsid w:val="00897F9B"/>
    <w:rsid w:val="008A0A6F"/>
    <w:rsid w:val="008A180A"/>
    <w:rsid w:val="008A1975"/>
    <w:rsid w:val="008A234F"/>
    <w:rsid w:val="008A2B47"/>
    <w:rsid w:val="008A30B1"/>
    <w:rsid w:val="008A6072"/>
    <w:rsid w:val="008A75B4"/>
    <w:rsid w:val="008A7B98"/>
    <w:rsid w:val="008B17E6"/>
    <w:rsid w:val="008B20CC"/>
    <w:rsid w:val="008B2B91"/>
    <w:rsid w:val="008B3E3F"/>
    <w:rsid w:val="008B4455"/>
    <w:rsid w:val="008B4B66"/>
    <w:rsid w:val="008B4D77"/>
    <w:rsid w:val="008B4DCE"/>
    <w:rsid w:val="008B56E4"/>
    <w:rsid w:val="008C0408"/>
    <w:rsid w:val="008C0A11"/>
    <w:rsid w:val="008C0EB1"/>
    <w:rsid w:val="008C0F10"/>
    <w:rsid w:val="008C1C98"/>
    <w:rsid w:val="008C3472"/>
    <w:rsid w:val="008C3860"/>
    <w:rsid w:val="008C7310"/>
    <w:rsid w:val="008D058E"/>
    <w:rsid w:val="008D126A"/>
    <w:rsid w:val="008D15FF"/>
    <w:rsid w:val="008D256E"/>
    <w:rsid w:val="008D4B00"/>
    <w:rsid w:val="008D4CA8"/>
    <w:rsid w:val="008D4EC8"/>
    <w:rsid w:val="008D63E3"/>
    <w:rsid w:val="008D7E6A"/>
    <w:rsid w:val="008E11D8"/>
    <w:rsid w:val="008E22BE"/>
    <w:rsid w:val="008E297D"/>
    <w:rsid w:val="008E35FD"/>
    <w:rsid w:val="008E552E"/>
    <w:rsid w:val="008E5934"/>
    <w:rsid w:val="008E6E1B"/>
    <w:rsid w:val="008F02F7"/>
    <w:rsid w:val="008F0AF5"/>
    <w:rsid w:val="008F2CE3"/>
    <w:rsid w:val="008F596D"/>
    <w:rsid w:val="008F61E5"/>
    <w:rsid w:val="008F65C9"/>
    <w:rsid w:val="008F6A8E"/>
    <w:rsid w:val="008F78E9"/>
    <w:rsid w:val="0090015E"/>
    <w:rsid w:val="00900B21"/>
    <w:rsid w:val="00900BAD"/>
    <w:rsid w:val="00903868"/>
    <w:rsid w:val="0090480D"/>
    <w:rsid w:val="0090562F"/>
    <w:rsid w:val="00905F9D"/>
    <w:rsid w:val="009079C9"/>
    <w:rsid w:val="00907A02"/>
    <w:rsid w:val="009108F1"/>
    <w:rsid w:val="009118A2"/>
    <w:rsid w:val="00911DAC"/>
    <w:rsid w:val="00911E38"/>
    <w:rsid w:val="00912919"/>
    <w:rsid w:val="009136FF"/>
    <w:rsid w:val="00913BB4"/>
    <w:rsid w:val="009148F7"/>
    <w:rsid w:val="00916561"/>
    <w:rsid w:val="009179FE"/>
    <w:rsid w:val="00920245"/>
    <w:rsid w:val="00924553"/>
    <w:rsid w:val="009246BF"/>
    <w:rsid w:val="00924B57"/>
    <w:rsid w:val="00925402"/>
    <w:rsid w:val="0092607B"/>
    <w:rsid w:val="0093028E"/>
    <w:rsid w:val="00930591"/>
    <w:rsid w:val="0093225D"/>
    <w:rsid w:val="009336D9"/>
    <w:rsid w:val="00940461"/>
    <w:rsid w:val="00941FE1"/>
    <w:rsid w:val="009421F0"/>
    <w:rsid w:val="00942E99"/>
    <w:rsid w:val="00944E49"/>
    <w:rsid w:val="00944FFA"/>
    <w:rsid w:val="00945D75"/>
    <w:rsid w:val="00947388"/>
    <w:rsid w:val="0095092D"/>
    <w:rsid w:val="00951852"/>
    <w:rsid w:val="009525DA"/>
    <w:rsid w:val="00953D9A"/>
    <w:rsid w:val="00955F89"/>
    <w:rsid w:val="00956B42"/>
    <w:rsid w:val="00957445"/>
    <w:rsid w:val="00960140"/>
    <w:rsid w:val="009605E3"/>
    <w:rsid w:val="00961201"/>
    <w:rsid w:val="00962A02"/>
    <w:rsid w:val="00964A0A"/>
    <w:rsid w:val="00965680"/>
    <w:rsid w:val="00965693"/>
    <w:rsid w:val="009671E4"/>
    <w:rsid w:val="0097046F"/>
    <w:rsid w:val="00970482"/>
    <w:rsid w:val="00971095"/>
    <w:rsid w:val="00973444"/>
    <w:rsid w:val="009735A1"/>
    <w:rsid w:val="00974288"/>
    <w:rsid w:val="00974680"/>
    <w:rsid w:val="0097535F"/>
    <w:rsid w:val="00975D4B"/>
    <w:rsid w:val="00975DA5"/>
    <w:rsid w:val="00975F3E"/>
    <w:rsid w:val="009761CB"/>
    <w:rsid w:val="00977674"/>
    <w:rsid w:val="00977A38"/>
    <w:rsid w:val="00977C08"/>
    <w:rsid w:val="009802B8"/>
    <w:rsid w:val="00980341"/>
    <w:rsid w:val="009804B5"/>
    <w:rsid w:val="00981320"/>
    <w:rsid w:val="00982104"/>
    <w:rsid w:val="0098327D"/>
    <w:rsid w:val="00983C7A"/>
    <w:rsid w:val="00985239"/>
    <w:rsid w:val="009861EB"/>
    <w:rsid w:val="00986B88"/>
    <w:rsid w:val="009903B6"/>
    <w:rsid w:val="00990EE2"/>
    <w:rsid w:val="00991572"/>
    <w:rsid w:val="0099230B"/>
    <w:rsid w:val="00992339"/>
    <w:rsid w:val="00992657"/>
    <w:rsid w:val="0099322C"/>
    <w:rsid w:val="009932CA"/>
    <w:rsid w:val="00993320"/>
    <w:rsid w:val="009967FB"/>
    <w:rsid w:val="009970DF"/>
    <w:rsid w:val="009976AC"/>
    <w:rsid w:val="00997C79"/>
    <w:rsid w:val="009A0302"/>
    <w:rsid w:val="009A12B0"/>
    <w:rsid w:val="009A3E6A"/>
    <w:rsid w:val="009A439A"/>
    <w:rsid w:val="009A5376"/>
    <w:rsid w:val="009A78DD"/>
    <w:rsid w:val="009B0516"/>
    <w:rsid w:val="009B33D8"/>
    <w:rsid w:val="009B3D00"/>
    <w:rsid w:val="009B4888"/>
    <w:rsid w:val="009B4948"/>
    <w:rsid w:val="009B51A6"/>
    <w:rsid w:val="009B5BC6"/>
    <w:rsid w:val="009B668C"/>
    <w:rsid w:val="009B7D33"/>
    <w:rsid w:val="009C28CA"/>
    <w:rsid w:val="009C2CC1"/>
    <w:rsid w:val="009C3362"/>
    <w:rsid w:val="009C3468"/>
    <w:rsid w:val="009C42DB"/>
    <w:rsid w:val="009C4789"/>
    <w:rsid w:val="009C56FE"/>
    <w:rsid w:val="009C5DAB"/>
    <w:rsid w:val="009C69AF"/>
    <w:rsid w:val="009C6F9C"/>
    <w:rsid w:val="009D2036"/>
    <w:rsid w:val="009D24C7"/>
    <w:rsid w:val="009D36B9"/>
    <w:rsid w:val="009D387F"/>
    <w:rsid w:val="009D3CDD"/>
    <w:rsid w:val="009D4ED3"/>
    <w:rsid w:val="009D50DE"/>
    <w:rsid w:val="009D5823"/>
    <w:rsid w:val="009D5A49"/>
    <w:rsid w:val="009D5B42"/>
    <w:rsid w:val="009D613A"/>
    <w:rsid w:val="009D6E67"/>
    <w:rsid w:val="009D6FE8"/>
    <w:rsid w:val="009E0874"/>
    <w:rsid w:val="009E23D0"/>
    <w:rsid w:val="009E2F09"/>
    <w:rsid w:val="009E46F9"/>
    <w:rsid w:val="009E47A1"/>
    <w:rsid w:val="009E486A"/>
    <w:rsid w:val="009E4A42"/>
    <w:rsid w:val="009E7454"/>
    <w:rsid w:val="009F07F1"/>
    <w:rsid w:val="009F07FA"/>
    <w:rsid w:val="009F0C57"/>
    <w:rsid w:val="009F29DA"/>
    <w:rsid w:val="009F32AA"/>
    <w:rsid w:val="009F68A5"/>
    <w:rsid w:val="00A00125"/>
    <w:rsid w:val="00A0027C"/>
    <w:rsid w:val="00A006EA"/>
    <w:rsid w:val="00A009FD"/>
    <w:rsid w:val="00A00FDD"/>
    <w:rsid w:val="00A024D7"/>
    <w:rsid w:val="00A03AC7"/>
    <w:rsid w:val="00A03CCA"/>
    <w:rsid w:val="00A04AA3"/>
    <w:rsid w:val="00A050E9"/>
    <w:rsid w:val="00A05F40"/>
    <w:rsid w:val="00A064C8"/>
    <w:rsid w:val="00A06B31"/>
    <w:rsid w:val="00A07E14"/>
    <w:rsid w:val="00A10E9D"/>
    <w:rsid w:val="00A11758"/>
    <w:rsid w:val="00A12095"/>
    <w:rsid w:val="00A12D4B"/>
    <w:rsid w:val="00A1355B"/>
    <w:rsid w:val="00A1366D"/>
    <w:rsid w:val="00A14ADB"/>
    <w:rsid w:val="00A15EAE"/>
    <w:rsid w:val="00A16F8F"/>
    <w:rsid w:val="00A17290"/>
    <w:rsid w:val="00A17382"/>
    <w:rsid w:val="00A20042"/>
    <w:rsid w:val="00A2095D"/>
    <w:rsid w:val="00A21829"/>
    <w:rsid w:val="00A21CCC"/>
    <w:rsid w:val="00A21D75"/>
    <w:rsid w:val="00A2249C"/>
    <w:rsid w:val="00A24F36"/>
    <w:rsid w:val="00A254F9"/>
    <w:rsid w:val="00A26ADD"/>
    <w:rsid w:val="00A279AC"/>
    <w:rsid w:val="00A30D6D"/>
    <w:rsid w:val="00A31836"/>
    <w:rsid w:val="00A32135"/>
    <w:rsid w:val="00A35BDC"/>
    <w:rsid w:val="00A414D5"/>
    <w:rsid w:val="00A41E2E"/>
    <w:rsid w:val="00A4223D"/>
    <w:rsid w:val="00A4553D"/>
    <w:rsid w:val="00A45E8F"/>
    <w:rsid w:val="00A46114"/>
    <w:rsid w:val="00A465DB"/>
    <w:rsid w:val="00A46909"/>
    <w:rsid w:val="00A46AA7"/>
    <w:rsid w:val="00A50C4E"/>
    <w:rsid w:val="00A516AF"/>
    <w:rsid w:val="00A523CD"/>
    <w:rsid w:val="00A549D8"/>
    <w:rsid w:val="00A55F71"/>
    <w:rsid w:val="00A57C17"/>
    <w:rsid w:val="00A61347"/>
    <w:rsid w:val="00A61422"/>
    <w:rsid w:val="00A64A46"/>
    <w:rsid w:val="00A65186"/>
    <w:rsid w:val="00A667CA"/>
    <w:rsid w:val="00A66FE1"/>
    <w:rsid w:val="00A67457"/>
    <w:rsid w:val="00A67F57"/>
    <w:rsid w:val="00A70459"/>
    <w:rsid w:val="00A715B9"/>
    <w:rsid w:val="00A7187D"/>
    <w:rsid w:val="00A73921"/>
    <w:rsid w:val="00A73E20"/>
    <w:rsid w:val="00A779A5"/>
    <w:rsid w:val="00A81859"/>
    <w:rsid w:val="00A82D42"/>
    <w:rsid w:val="00A82FF5"/>
    <w:rsid w:val="00A86A85"/>
    <w:rsid w:val="00A92440"/>
    <w:rsid w:val="00A927FE"/>
    <w:rsid w:val="00A93983"/>
    <w:rsid w:val="00A93DE3"/>
    <w:rsid w:val="00A9435C"/>
    <w:rsid w:val="00A94ED4"/>
    <w:rsid w:val="00A95992"/>
    <w:rsid w:val="00A95B60"/>
    <w:rsid w:val="00A963E8"/>
    <w:rsid w:val="00A97BB3"/>
    <w:rsid w:val="00A97C7E"/>
    <w:rsid w:val="00A97EF1"/>
    <w:rsid w:val="00A97F26"/>
    <w:rsid w:val="00AA2131"/>
    <w:rsid w:val="00AA4313"/>
    <w:rsid w:val="00AA445E"/>
    <w:rsid w:val="00AA71E0"/>
    <w:rsid w:val="00AA730E"/>
    <w:rsid w:val="00AB1542"/>
    <w:rsid w:val="00AB17AA"/>
    <w:rsid w:val="00AB28B5"/>
    <w:rsid w:val="00AB2C15"/>
    <w:rsid w:val="00AB3F1E"/>
    <w:rsid w:val="00AB44CC"/>
    <w:rsid w:val="00AB501F"/>
    <w:rsid w:val="00AB5A78"/>
    <w:rsid w:val="00AB5B89"/>
    <w:rsid w:val="00AB6204"/>
    <w:rsid w:val="00AB6FC1"/>
    <w:rsid w:val="00AC0142"/>
    <w:rsid w:val="00AC09A0"/>
    <w:rsid w:val="00AC0CCF"/>
    <w:rsid w:val="00AC0F44"/>
    <w:rsid w:val="00AC12D7"/>
    <w:rsid w:val="00AC2A8A"/>
    <w:rsid w:val="00AC3F13"/>
    <w:rsid w:val="00AC46F5"/>
    <w:rsid w:val="00AC4860"/>
    <w:rsid w:val="00AC4B3B"/>
    <w:rsid w:val="00AC5633"/>
    <w:rsid w:val="00AC6C02"/>
    <w:rsid w:val="00AC7204"/>
    <w:rsid w:val="00AD09A8"/>
    <w:rsid w:val="00AD0EF0"/>
    <w:rsid w:val="00AD11A0"/>
    <w:rsid w:val="00AD1B16"/>
    <w:rsid w:val="00AD258E"/>
    <w:rsid w:val="00AD4C8C"/>
    <w:rsid w:val="00AD71B4"/>
    <w:rsid w:val="00AD759A"/>
    <w:rsid w:val="00AE12C1"/>
    <w:rsid w:val="00AE1C7C"/>
    <w:rsid w:val="00AE1D01"/>
    <w:rsid w:val="00AE4151"/>
    <w:rsid w:val="00AE457B"/>
    <w:rsid w:val="00AE50D2"/>
    <w:rsid w:val="00AE7C5C"/>
    <w:rsid w:val="00AF3970"/>
    <w:rsid w:val="00AF42F0"/>
    <w:rsid w:val="00AF4DD9"/>
    <w:rsid w:val="00AF690E"/>
    <w:rsid w:val="00AF6DC0"/>
    <w:rsid w:val="00B00BAB"/>
    <w:rsid w:val="00B01DEA"/>
    <w:rsid w:val="00B02478"/>
    <w:rsid w:val="00B02FBF"/>
    <w:rsid w:val="00B040D9"/>
    <w:rsid w:val="00B05140"/>
    <w:rsid w:val="00B05B8A"/>
    <w:rsid w:val="00B0742F"/>
    <w:rsid w:val="00B07BB9"/>
    <w:rsid w:val="00B07EE0"/>
    <w:rsid w:val="00B10498"/>
    <w:rsid w:val="00B119B9"/>
    <w:rsid w:val="00B12291"/>
    <w:rsid w:val="00B13C0D"/>
    <w:rsid w:val="00B142E0"/>
    <w:rsid w:val="00B14CEB"/>
    <w:rsid w:val="00B16892"/>
    <w:rsid w:val="00B204A5"/>
    <w:rsid w:val="00B20CC7"/>
    <w:rsid w:val="00B21DE8"/>
    <w:rsid w:val="00B21ECE"/>
    <w:rsid w:val="00B22A39"/>
    <w:rsid w:val="00B23C6C"/>
    <w:rsid w:val="00B24894"/>
    <w:rsid w:val="00B24895"/>
    <w:rsid w:val="00B248D3"/>
    <w:rsid w:val="00B2500B"/>
    <w:rsid w:val="00B253A9"/>
    <w:rsid w:val="00B25D9C"/>
    <w:rsid w:val="00B26866"/>
    <w:rsid w:val="00B26F2B"/>
    <w:rsid w:val="00B2744C"/>
    <w:rsid w:val="00B27B33"/>
    <w:rsid w:val="00B27E32"/>
    <w:rsid w:val="00B30539"/>
    <w:rsid w:val="00B31076"/>
    <w:rsid w:val="00B31AD8"/>
    <w:rsid w:val="00B32A99"/>
    <w:rsid w:val="00B345B5"/>
    <w:rsid w:val="00B347FA"/>
    <w:rsid w:val="00B34C96"/>
    <w:rsid w:val="00B34E98"/>
    <w:rsid w:val="00B35D56"/>
    <w:rsid w:val="00B363F1"/>
    <w:rsid w:val="00B3687A"/>
    <w:rsid w:val="00B368D2"/>
    <w:rsid w:val="00B36EDB"/>
    <w:rsid w:val="00B41980"/>
    <w:rsid w:val="00B42883"/>
    <w:rsid w:val="00B42D8A"/>
    <w:rsid w:val="00B4403F"/>
    <w:rsid w:val="00B448C3"/>
    <w:rsid w:val="00B44B33"/>
    <w:rsid w:val="00B44DA7"/>
    <w:rsid w:val="00B44F85"/>
    <w:rsid w:val="00B45400"/>
    <w:rsid w:val="00B47502"/>
    <w:rsid w:val="00B4793C"/>
    <w:rsid w:val="00B50094"/>
    <w:rsid w:val="00B50C98"/>
    <w:rsid w:val="00B51D30"/>
    <w:rsid w:val="00B527A0"/>
    <w:rsid w:val="00B52CA7"/>
    <w:rsid w:val="00B55734"/>
    <w:rsid w:val="00B55D8E"/>
    <w:rsid w:val="00B56427"/>
    <w:rsid w:val="00B56A4A"/>
    <w:rsid w:val="00B57074"/>
    <w:rsid w:val="00B572EF"/>
    <w:rsid w:val="00B61388"/>
    <w:rsid w:val="00B615E9"/>
    <w:rsid w:val="00B62F3E"/>
    <w:rsid w:val="00B66A2B"/>
    <w:rsid w:val="00B66B5A"/>
    <w:rsid w:val="00B66E53"/>
    <w:rsid w:val="00B6748C"/>
    <w:rsid w:val="00B70125"/>
    <w:rsid w:val="00B719E7"/>
    <w:rsid w:val="00B71C18"/>
    <w:rsid w:val="00B7233A"/>
    <w:rsid w:val="00B72424"/>
    <w:rsid w:val="00B726A7"/>
    <w:rsid w:val="00B74068"/>
    <w:rsid w:val="00B74E94"/>
    <w:rsid w:val="00B7514F"/>
    <w:rsid w:val="00B7768B"/>
    <w:rsid w:val="00B779B2"/>
    <w:rsid w:val="00B81044"/>
    <w:rsid w:val="00B81447"/>
    <w:rsid w:val="00B816E3"/>
    <w:rsid w:val="00B81AC9"/>
    <w:rsid w:val="00B8212A"/>
    <w:rsid w:val="00B8219B"/>
    <w:rsid w:val="00B84458"/>
    <w:rsid w:val="00B8479A"/>
    <w:rsid w:val="00B84D2B"/>
    <w:rsid w:val="00B86526"/>
    <w:rsid w:val="00B9140A"/>
    <w:rsid w:val="00B9152E"/>
    <w:rsid w:val="00B92747"/>
    <w:rsid w:val="00B92817"/>
    <w:rsid w:val="00B930AC"/>
    <w:rsid w:val="00B9453A"/>
    <w:rsid w:val="00B94E31"/>
    <w:rsid w:val="00B967C4"/>
    <w:rsid w:val="00B968EF"/>
    <w:rsid w:val="00BA0E04"/>
    <w:rsid w:val="00BA0F75"/>
    <w:rsid w:val="00BA4340"/>
    <w:rsid w:val="00BA49AB"/>
    <w:rsid w:val="00BA4C1F"/>
    <w:rsid w:val="00BA5576"/>
    <w:rsid w:val="00BA5A52"/>
    <w:rsid w:val="00BA5B07"/>
    <w:rsid w:val="00BA7854"/>
    <w:rsid w:val="00BB0605"/>
    <w:rsid w:val="00BB0689"/>
    <w:rsid w:val="00BB0EB9"/>
    <w:rsid w:val="00BB1083"/>
    <w:rsid w:val="00BB17B6"/>
    <w:rsid w:val="00BB18FC"/>
    <w:rsid w:val="00BB266E"/>
    <w:rsid w:val="00BB3404"/>
    <w:rsid w:val="00BB4798"/>
    <w:rsid w:val="00BB4FA1"/>
    <w:rsid w:val="00BB6DF4"/>
    <w:rsid w:val="00BC12EC"/>
    <w:rsid w:val="00BC1E0E"/>
    <w:rsid w:val="00BC3E9E"/>
    <w:rsid w:val="00BC3F04"/>
    <w:rsid w:val="00BC4CF7"/>
    <w:rsid w:val="00BC507E"/>
    <w:rsid w:val="00BC553B"/>
    <w:rsid w:val="00BC5A7D"/>
    <w:rsid w:val="00BC5BC7"/>
    <w:rsid w:val="00BC6970"/>
    <w:rsid w:val="00BC74FB"/>
    <w:rsid w:val="00BD0152"/>
    <w:rsid w:val="00BD06AE"/>
    <w:rsid w:val="00BD0A11"/>
    <w:rsid w:val="00BD137B"/>
    <w:rsid w:val="00BD1945"/>
    <w:rsid w:val="00BD1991"/>
    <w:rsid w:val="00BD1BFD"/>
    <w:rsid w:val="00BD1C9A"/>
    <w:rsid w:val="00BD3938"/>
    <w:rsid w:val="00BD49BF"/>
    <w:rsid w:val="00BD54D4"/>
    <w:rsid w:val="00BD5905"/>
    <w:rsid w:val="00BD67DE"/>
    <w:rsid w:val="00BD6C54"/>
    <w:rsid w:val="00BD71EA"/>
    <w:rsid w:val="00BE09C2"/>
    <w:rsid w:val="00BE0DDA"/>
    <w:rsid w:val="00BE2189"/>
    <w:rsid w:val="00BE252E"/>
    <w:rsid w:val="00BE3271"/>
    <w:rsid w:val="00BE35BD"/>
    <w:rsid w:val="00BE3FD9"/>
    <w:rsid w:val="00BE5E94"/>
    <w:rsid w:val="00BE7831"/>
    <w:rsid w:val="00BF0F86"/>
    <w:rsid w:val="00BF2518"/>
    <w:rsid w:val="00BF36C6"/>
    <w:rsid w:val="00BF46D1"/>
    <w:rsid w:val="00BF6870"/>
    <w:rsid w:val="00BF6A8B"/>
    <w:rsid w:val="00BF7538"/>
    <w:rsid w:val="00C00FE9"/>
    <w:rsid w:val="00C025AE"/>
    <w:rsid w:val="00C02BA0"/>
    <w:rsid w:val="00C02FE4"/>
    <w:rsid w:val="00C034BB"/>
    <w:rsid w:val="00C0417D"/>
    <w:rsid w:val="00C04898"/>
    <w:rsid w:val="00C0510A"/>
    <w:rsid w:val="00C057EA"/>
    <w:rsid w:val="00C06456"/>
    <w:rsid w:val="00C06BEF"/>
    <w:rsid w:val="00C07787"/>
    <w:rsid w:val="00C11C4D"/>
    <w:rsid w:val="00C11FC9"/>
    <w:rsid w:val="00C12407"/>
    <w:rsid w:val="00C13615"/>
    <w:rsid w:val="00C13B15"/>
    <w:rsid w:val="00C13DFB"/>
    <w:rsid w:val="00C15E03"/>
    <w:rsid w:val="00C16C17"/>
    <w:rsid w:val="00C16C53"/>
    <w:rsid w:val="00C200BE"/>
    <w:rsid w:val="00C20549"/>
    <w:rsid w:val="00C22E8B"/>
    <w:rsid w:val="00C22E8E"/>
    <w:rsid w:val="00C240F7"/>
    <w:rsid w:val="00C25E91"/>
    <w:rsid w:val="00C260C7"/>
    <w:rsid w:val="00C26BE8"/>
    <w:rsid w:val="00C31293"/>
    <w:rsid w:val="00C33020"/>
    <w:rsid w:val="00C3326E"/>
    <w:rsid w:val="00C33593"/>
    <w:rsid w:val="00C35476"/>
    <w:rsid w:val="00C35DFA"/>
    <w:rsid w:val="00C36BE3"/>
    <w:rsid w:val="00C379E1"/>
    <w:rsid w:val="00C417AB"/>
    <w:rsid w:val="00C443F1"/>
    <w:rsid w:val="00C45B10"/>
    <w:rsid w:val="00C46A6F"/>
    <w:rsid w:val="00C47D31"/>
    <w:rsid w:val="00C50534"/>
    <w:rsid w:val="00C52B86"/>
    <w:rsid w:val="00C52DB7"/>
    <w:rsid w:val="00C5452A"/>
    <w:rsid w:val="00C54664"/>
    <w:rsid w:val="00C54B2C"/>
    <w:rsid w:val="00C60104"/>
    <w:rsid w:val="00C619BF"/>
    <w:rsid w:val="00C61F0C"/>
    <w:rsid w:val="00C62447"/>
    <w:rsid w:val="00C624C2"/>
    <w:rsid w:val="00C63534"/>
    <w:rsid w:val="00C63B3E"/>
    <w:rsid w:val="00C64390"/>
    <w:rsid w:val="00C64411"/>
    <w:rsid w:val="00C64B70"/>
    <w:rsid w:val="00C64DB3"/>
    <w:rsid w:val="00C66335"/>
    <w:rsid w:val="00C70460"/>
    <w:rsid w:val="00C70B92"/>
    <w:rsid w:val="00C75D2E"/>
    <w:rsid w:val="00C80A17"/>
    <w:rsid w:val="00C80AA7"/>
    <w:rsid w:val="00C83497"/>
    <w:rsid w:val="00C83ED1"/>
    <w:rsid w:val="00C86FA5"/>
    <w:rsid w:val="00C92C7F"/>
    <w:rsid w:val="00C92E45"/>
    <w:rsid w:val="00C93883"/>
    <w:rsid w:val="00C947C1"/>
    <w:rsid w:val="00C95F8D"/>
    <w:rsid w:val="00CA12C1"/>
    <w:rsid w:val="00CA36FE"/>
    <w:rsid w:val="00CA435F"/>
    <w:rsid w:val="00CA5877"/>
    <w:rsid w:val="00CA6E24"/>
    <w:rsid w:val="00CA7BBD"/>
    <w:rsid w:val="00CB01F7"/>
    <w:rsid w:val="00CB0834"/>
    <w:rsid w:val="00CB097A"/>
    <w:rsid w:val="00CB1773"/>
    <w:rsid w:val="00CB191F"/>
    <w:rsid w:val="00CB3210"/>
    <w:rsid w:val="00CB3736"/>
    <w:rsid w:val="00CB4F74"/>
    <w:rsid w:val="00CB59B2"/>
    <w:rsid w:val="00CB6C77"/>
    <w:rsid w:val="00CB6CA5"/>
    <w:rsid w:val="00CC0453"/>
    <w:rsid w:val="00CC0624"/>
    <w:rsid w:val="00CC06C4"/>
    <w:rsid w:val="00CC13D2"/>
    <w:rsid w:val="00CC2335"/>
    <w:rsid w:val="00CC272D"/>
    <w:rsid w:val="00CC33B7"/>
    <w:rsid w:val="00CC357A"/>
    <w:rsid w:val="00CC554D"/>
    <w:rsid w:val="00CC5A45"/>
    <w:rsid w:val="00CC5A81"/>
    <w:rsid w:val="00CC7EC4"/>
    <w:rsid w:val="00CD0FB0"/>
    <w:rsid w:val="00CD130A"/>
    <w:rsid w:val="00CD1C1D"/>
    <w:rsid w:val="00CD1DA2"/>
    <w:rsid w:val="00CD27C4"/>
    <w:rsid w:val="00CD378A"/>
    <w:rsid w:val="00CD47E2"/>
    <w:rsid w:val="00CD5629"/>
    <w:rsid w:val="00CD6D81"/>
    <w:rsid w:val="00CD7E68"/>
    <w:rsid w:val="00CE1BCF"/>
    <w:rsid w:val="00CE1CB4"/>
    <w:rsid w:val="00CE2C35"/>
    <w:rsid w:val="00CE2CF9"/>
    <w:rsid w:val="00CE32F8"/>
    <w:rsid w:val="00CE6BB3"/>
    <w:rsid w:val="00CE6BD5"/>
    <w:rsid w:val="00CF0978"/>
    <w:rsid w:val="00CF1682"/>
    <w:rsid w:val="00CF16AC"/>
    <w:rsid w:val="00CF2776"/>
    <w:rsid w:val="00CF2BDC"/>
    <w:rsid w:val="00CF2E21"/>
    <w:rsid w:val="00CF350B"/>
    <w:rsid w:val="00CF423D"/>
    <w:rsid w:val="00CF446C"/>
    <w:rsid w:val="00CF5490"/>
    <w:rsid w:val="00CF7ED4"/>
    <w:rsid w:val="00D007B2"/>
    <w:rsid w:val="00D00A27"/>
    <w:rsid w:val="00D0197B"/>
    <w:rsid w:val="00D021AD"/>
    <w:rsid w:val="00D02530"/>
    <w:rsid w:val="00D0362D"/>
    <w:rsid w:val="00D03E4D"/>
    <w:rsid w:val="00D1106E"/>
    <w:rsid w:val="00D13953"/>
    <w:rsid w:val="00D14529"/>
    <w:rsid w:val="00D154D6"/>
    <w:rsid w:val="00D17240"/>
    <w:rsid w:val="00D203B2"/>
    <w:rsid w:val="00D20534"/>
    <w:rsid w:val="00D210A5"/>
    <w:rsid w:val="00D21452"/>
    <w:rsid w:val="00D21940"/>
    <w:rsid w:val="00D23DF3"/>
    <w:rsid w:val="00D261C2"/>
    <w:rsid w:val="00D2660B"/>
    <w:rsid w:val="00D2749D"/>
    <w:rsid w:val="00D27548"/>
    <w:rsid w:val="00D27F77"/>
    <w:rsid w:val="00D31074"/>
    <w:rsid w:val="00D31841"/>
    <w:rsid w:val="00D3502B"/>
    <w:rsid w:val="00D36160"/>
    <w:rsid w:val="00D377D3"/>
    <w:rsid w:val="00D378FC"/>
    <w:rsid w:val="00D400A0"/>
    <w:rsid w:val="00D4091A"/>
    <w:rsid w:val="00D41987"/>
    <w:rsid w:val="00D45710"/>
    <w:rsid w:val="00D45798"/>
    <w:rsid w:val="00D45A3B"/>
    <w:rsid w:val="00D47504"/>
    <w:rsid w:val="00D47D40"/>
    <w:rsid w:val="00D50E83"/>
    <w:rsid w:val="00D5127C"/>
    <w:rsid w:val="00D52235"/>
    <w:rsid w:val="00D53580"/>
    <w:rsid w:val="00D54849"/>
    <w:rsid w:val="00D563BC"/>
    <w:rsid w:val="00D60699"/>
    <w:rsid w:val="00D606C8"/>
    <w:rsid w:val="00D61339"/>
    <w:rsid w:val="00D61803"/>
    <w:rsid w:val="00D63AF0"/>
    <w:rsid w:val="00D66230"/>
    <w:rsid w:val="00D66C6C"/>
    <w:rsid w:val="00D67365"/>
    <w:rsid w:val="00D6788B"/>
    <w:rsid w:val="00D71560"/>
    <w:rsid w:val="00D71CD5"/>
    <w:rsid w:val="00D72238"/>
    <w:rsid w:val="00D7293E"/>
    <w:rsid w:val="00D72A1F"/>
    <w:rsid w:val="00D72F52"/>
    <w:rsid w:val="00D7446B"/>
    <w:rsid w:val="00D7495C"/>
    <w:rsid w:val="00D7627B"/>
    <w:rsid w:val="00D7664B"/>
    <w:rsid w:val="00D76903"/>
    <w:rsid w:val="00D80C06"/>
    <w:rsid w:val="00D81472"/>
    <w:rsid w:val="00D81C98"/>
    <w:rsid w:val="00D8248F"/>
    <w:rsid w:val="00D82DF9"/>
    <w:rsid w:val="00D84122"/>
    <w:rsid w:val="00D859AA"/>
    <w:rsid w:val="00D85BA7"/>
    <w:rsid w:val="00D87AC6"/>
    <w:rsid w:val="00D87F66"/>
    <w:rsid w:val="00D907DD"/>
    <w:rsid w:val="00D924A7"/>
    <w:rsid w:val="00D9327C"/>
    <w:rsid w:val="00D941DD"/>
    <w:rsid w:val="00D9677F"/>
    <w:rsid w:val="00D96CDF"/>
    <w:rsid w:val="00DA04C7"/>
    <w:rsid w:val="00DA06A9"/>
    <w:rsid w:val="00DA18E4"/>
    <w:rsid w:val="00DA1A7C"/>
    <w:rsid w:val="00DA1BEB"/>
    <w:rsid w:val="00DA28A5"/>
    <w:rsid w:val="00DA3CCD"/>
    <w:rsid w:val="00DA4266"/>
    <w:rsid w:val="00DA4F69"/>
    <w:rsid w:val="00DA583B"/>
    <w:rsid w:val="00DA5F47"/>
    <w:rsid w:val="00DA78BA"/>
    <w:rsid w:val="00DB032C"/>
    <w:rsid w:val="00DB0369"/>
    <w:rsid w:val="00DB0F82"/>
    <w:rsid w:val="00DB310D"/>
    <w:rsid w:val="00DB4056"/>
    <w:rsid w:val="00DB4C0D"/>
    <w:rsid w:val="00DB6EB9"/>
    <w:rsid w:val="00DB7438"/>
    <w:rsid w:val="00DC02F8"/>
    <w:rsid w:val="00DC0B4F"/>
    <w:rsid w:val="00DC34BE"/>
    <w:rsid w:val="00DC44C0"/>
    <w:rsid w:val="00DC487E"/>
    <w:rsid w:val="00DC740B"/>
    <w:rsid w:val="00DD1EC1"/>
    <w:rsid w:val="00DD287F"/>
    <w:rsid w:val="00DD2976"/>
    <w:rsid w:val="00DD3FF9"/>
    <w:rsid w:val="00DD43F4"/>
    <w:rsid w:val="00DD4A11"/>
    <w:rsid w:val="00DD4E64"/>
    <w:rsid w:val="00DD60E3"/>
    <w:rsid w:val="00DD7C36"/>
    <w:rsid w:val="00DE0288"/>
    <w:rsid w:val="00DE1ED1"/>
    <w:rsid w:val="00DE4E40"/>
    <w:rsid w:val="00DE6D80"/>
    <w:rsid w:val="00DE74E6"/>
    <w:rsid w:val="00DE77D7"/>
    <w:rsid w:val="00DF0A63"/>
    <w:rsid w:val="00DF2B76"/>
    <w:rsid w:val="00DF3297"/>
    <w:rsid w:val="00DF34C9"/>
    <w:rsid w:val="00DF3A1C"/>
    <w:rsid w:val="00DF3E64"/>
    <w:rsid w:val="00DF48A6"/>
    <w:rsid w:val="00DF55B1"/>
    <w:rsid w:val="00DF651D"/>
    <w:rsid w:val="00DF667B"/>
    <w:rsid w:val="00DF7D25"/>
    <w:rsid w:val="00E00C2F"/>
    <w:rsid w:val="00E00F68"/>
    <w:rsid w:val="00E01998"/>
    <w:rsid w:val="00E01BE1"/>
    <w:rsid w:val="00E01C28"/>
    <w:rsid w:val="00E01EAC"/>
    <w:rsid w:val="00E02813"/>
    <w:rsid w:val="00E037D8"/>
    <w:rsid w:val="00E0491C"/>
    <w:rsid w:val="00E04EFC"/>
    <w:rsid w:val="00E05743"/>
    <w:rsid w:val="00E05B29"/>
    <w:rsid w:val="00E06F15"/>
    <w:rsid w:val="00E07E33"/>
    <w:rsid w:val="00E1048C"/>
    <w:rsid w:val="00E11F3D"/>
    <w:rsid w:val="00E1251B"/>
    <w:rsid w:val="00E13564"/>
    <w:rsid w:val="00E152C3"/>
    <w:rsid w:val="00E153CD"/>
    <w:rsid w:val="00E16E7E"/>
    <w:rsid w:val="00E172DD"/>
    <w:rsid w:val="00E176B3"/>
    <w:rsid w:val="00E203DD"/>
    <w:rsid w:val="00E21182"/>
    <w:rsid w:val="00E23941"/>
    <w:rsid w:val="00E23ADD"/>
    <w:rsid w:val="00E24984"/>
    <w:rsid w:val="00E24B31"/>
    <w:rsid w:val="00E3137A"/>
    <w:rsid w:val="00E31582"/>
    <w:rsid w:val="00E31DCC"/>
    <w:rsid w:val="00E329FD"/>
    <w:rsid w:val="00E32B52"/>
    <w:rsid w:val="00E33CD3"/>
    <w:rsid w:val="00E34428"/>
    <w:rsid w:val="00E3486F"/>
    <w:rsid w:val="00E34925"/>
    <w:rsid w:val="00E34CBB"/>
    <w:rsid w:val="00E35590"/>
    <w:rsid w:val="00E36AB7"/>
    <w:rsid w:val="00E37CF8"/>
    <w:rsid w:val="00E42836"/>
    <w:rsid w:val="00E43E21"/>
    <w:rsid w:val="00E44270"/>
    <w:rsid w:val="00E44379"/>
    <w:rsid w:val="00E4465F"/>
    <w:rsid w:val="00E4663A"/>
    <w:rsid w:val="00E4679A"/>
    <w:rsid w:val="00E508F1"/>
    <w:rsid w:val="00E5157F"/>
    <w:rsid w:val="00E52066"/>
    <w:rsid w:val="00E54951"/>
    <w:rsid w:val="00E549FF"/>
    <w:rsid w:val="00E54CBB"/>
    <w:rsid w:val="00E54FCC"/>
    <w:rsid w:val="00E5691B"/>
    <w:rsid w:val="00E60347"/>
    <w:rsid w:val="00E61021"/>
    <w:rsid w:val="00E610E8"/>
    <w:rsid w:val="00E61694"/>
    <w:rsid w:val="00E62722"/>
    <w:rsid w:val="00E635AB"/>
    <w:rsid w:val="00E6517D"/>
    <w:rsid w:val="00E6595C"/>
    <w:rsid w:val="00E67BB5"/>
    <w:rsid w:val="00E70F45"/>
    <w:rsid w:val="00E723EE"/>
    <w:rsid w:val="00E72986"/>
    <w:rsid w:val="00E7345C"/>
    <w:rsid w:val="00E738DB"/>
    <w:rsid w:val="00E7528D"/>
    <w:rsid w:val="00E7666C"/>
    <w:rsid w:val="00E77E52"/>
    <w:rsid w:val="00E80571"/>
    <w:rsid w:val="00E8094E"/>
    <w:rsid w:val="00E813E1"/>
    <w:rsid w:val="00E81E9A"/>
    <w:rsid w:val="00E8259F"/>
    <w:rsid w:val="00E90504"/>
    <w:rsid w:val="00E907D8"/>
    <w:rsid w:val="00E91FD9"/>
    <w:rsid w:val="00E935B7"/>
    <w:rsid w:val="00E9566C"/>
    <w:rsid w:val="00E95779"/>
    <w:rsid w:val="00E96885"/>
    <w:rsid w:val="00E97224"/>
    <w:rsid w:val="00E97717"/>
    <w:rsid w:val="00E9780A"/>
    <w:rsid w:val="00EA1F60"/>
    <w:rsid w:val="00EA33D4"/>
    <w:rsid w:val="00EA4A2B"/>
    <w:rsid w:val="00EA543E"/>
    <w:rsid w:val="00EA57C2"/>
    <w:rsid w:val="00EA643C"/>
    <w:rsid w:val="00EA6CF3"/>
    <w:rsid w:val="00EA6FB1"/>
    <w:rsid w:val="00EA75C7"/>
    <w:rsid w:val="00EA77D1"/>
    <w:rsid w:val="00EA7A89"/>
    <w:rsid w:val="00EB0143"/>
    <w:rsid w:val="00EB133C"/>
    <w:rsid w:val="00EB27D7"/>
    <w:rsid w:val="00EB366D"/>
    <w:rsid w:val="00EB3B3C"/>
    <w:rsid w:val="00EB66F8"/>
    <w:rsid w:val="00EB67EA"/>
    <w:rsid w:val="00EB770C"/>
    <w:rsid w:val="00EB7BB5"/>
    <w:rsid w:val="00EB7CAC"/>
    <w:rsid w:val="00EB7D19"/>
    <w:rsid w:val="00EC0152"/>
    <w:rsid w:val="00EC035A"/>
    <w:rsid w:val="00EC067D"/>
    <w:rsid w:val="00EC088B"/>
    <w:rsid w:val="00EC1C29"/>
    <w:rsid w:val="00EC2AEE"/>
    <w:rsid w:val="00EC4BF6"/>
    <w:rsid w:val="00EC516E"/>
    <w:rsid w:val="00EC6214"/>
    <w:rsid w:val="00EC77A7"/>
    <w:rsid w:val="00ED0A1C"/>
    <w:rsid w:val="00ED0FA6"/>
    <w:rsid w:val="00ED3384"/>
    <w:rsid w:val="00ED4156"/>
    <w:rsid w:val="00ED6A84"/>
    <w:rsid w:val="00ED77D2"/>
    <w:rsid w:val="00EE283A"/>
    <w:rsid w:val="00EE2B0C"/>
    <w:rsid w:val="00EE2FB9"/>
    <w:rsid w:val="00EE404B"/>
    <w:rsid w:val="00EE4169"/>
    <w:rsid w:val="00EE563D"/>
    <w:rsid w:val="00EE6403"/>
    <w:rsid w:val="00EE6DE3"/>
    <w:rsid w:val="00EE77AB"/>
    <w:rsid w:val="00EE7B2E"/>
    <w:rsid w:val="00EF0B51"/>
    <w:rsid w:val="00EF1BB6"/>
    <w:rsid w:val="00EF2E6C"/>
    <w:rsid w:val="00EF2F60"/>
    <w:rsid w:val="00EF35ED"/>
    <w:rsid w:val="00EF40A7"/>
    <w:rsid w:val="00EF465B"/>
    <w:rsid w:val="00EF4F32"/>
    <w:rsid w:val="00EF53E5"/>
    <w:rsid w:val="00EF7DB7"/>
    <w:rsid w:val="00F00548"/>
    <w:rsid w:val="00F00851"/>
    <w:rsid w:val="00F027A3"/>
    <w:rsid w:val="00F03552"/>
    <w:rsid w:val="00F03747"/>
    <w:rsid w:val="00F05DD4"/>
    <w:rsid w:val="00F06620"/>
    <w:rsid w:val="00F1013E"/>
    <w:rsid w:val="00F10F62"/>
    <w:rsid w:val="00F12429"/>
    <w:rsid w:val="00F1339A"/>
    <w:rsid w:val="00F134D0"/>
    <w:rsid w:val="00F13DAC"/>
    <w:rsid w:val="00F15175"/>
    <w:rsid w:val="00F15926"/>
    <w:rsid w:val="00F15F09"/>
    <w:rsid w:val="00F17711"/>
    <w:rsid w:val="00F225C4"/>
    <w:rsid w:val="00F25322"/>
    <w:rsid w:val="00F26430"/>
    <w:rsid w:val="00F31EA5"/>
    <w:rsid w:val="00F3204E"/>
    <w:rsid w:val="00F32BEA"/>
    <w:rsid w:val="00F32D63"/>
    <w:rsid w:val="00F32F84"/>
    <w:rsid w:val="00F3478A"/>
    <w:rsid w:val="00F34DD8"/>
    <w:rsid w:val="00F34FEE"/>
    <w:rsid w:val="00F3525F"/>
    <w:rsid w:val="00F354A6"/>
    <w:rsid w:val="00F35CA1"/>
    <w:rsid w:val="00F36C4A"/>
    <w:rsid w:val="00F424B5"/>
    <w:rsid w:val="00F42566"/>
    <w:rsid w:val="00F43E34"/>
    <w:rsid w:val="00F44179"/>
    <w:rsid w:val="00F45689"/>
    <w:rsid w:val="00F45A22"/>
    <w:rsid w:val="00F46498"/>
    <w:rsid w:val="00F47751"/>
    <w:rsid w:val="00F50B47"/>
    <w:rsid w:val="00F50B76"/>
    <w:rsid w:val="00F50CF3"/>
    <w:rsid w:val="00F51997"/>
    <w:rsid w:val="00F5667E"/>
    <w:rsid w:val="00F5683B"/>
    <w:rsid w:val="00F56921"/>
    <w:rsid w:val="00F57538"/>
    <w:rsid w:val="00F60252"/>
    <w:rsid w:val="00F62575"/>
    <w:rsid w:val="00F62B12"/>
    <w:rsid w:val="00F62BC8"/>
    <w:rsid w:val="00F641C2"/>
    <w:rsid w:val="00F65642"/>
    <w:rsid w:val="00F66AA4"/>
    <w:rsid w:val="00F66AD4"/>
    <w:rsid w:val="00F71D93"/>
    <w:rsid w:val="00F736BA"/>
    <w:rsid w:val="00F74621"/>
    <w:rsid w:val="00F75FF4"/>
    <w:rsid w:val="00F76007"/>
    <w:rsid w:val="00F77E31"/>
    <w:rsid w:val="00F80DEF"/>
    <w:rsid w:val="00F81C8A"/>
    <w:rsid w:val="00F82F1A"/>
    <w:rsid w:val="00F83038"/>
    <w:rsid w:val="00F83A0A"/>
    <w:rsid w:val="00F83AD3"/>
    <w:rsid w:val="00F8439C"/>
    <w:rsid w:val="00F85746"/>
    <w:rsid w:val="00F85E6C"/>
    <w:rsid w:val="00F86E28"/>
    <w:rsid w:val="00F8778F"/>
    <w:rsid w:val="00F90D20"/>
    <w:rsid w:val="00F90E53"/>
    <w:rsid w:val="00F95D20"/>
    <w:rsid w:val="00F95E16"/>
    <w:rsid w:val="00F96733"/>
    <w:rsid w:val="00F9714F"/>
    <w:rsid w:val="00F97C4B"/>
    <w:rsid w:val="00FA05EB"/>
    <w:rsid w:val="00FA165F"/>
    <w:rsid w:val="00FA1F4A"/>
    <w:rsid w:val="00FA2A2B"/>
    <w:rsid w:val="00FA2BD2"/>
    <w:rsid w:val="00FA351B"/>
    <w:rsid w:val="00FA3C8E"/>
    <w:rsid w:val="00FA503C"/>
    <w:rsid w:val="00FA5612"/>
    <w:rsid w:val="00FA5976"/>
    <w:rsid w:val="00FA5FBC"/>
    <w:rsid w:val="00FA75B0"/>
    <w:rsid w:val="00FA7A7F"/>
    <w:rsid w:val="00FB164E"/>
    <w:rsid w:val="00FB17DC"/>
    <w:rsid w:val="00FB22C8"/>
    <w:rsid w:val="00FB51B6"/>
    <w:rsid w:val="00FB5841"/>
    <w:rsid w:val="00FC1A72"/>
    <w:rsid w:val="00FC39C0"/>
    <w:rsid w:val="00FC644D"/>
    <w:rsid w:val="00FC6A3B"/>
    <w:rsid w:val="00FC706D"/>
    <w:rsid w:val="00FC7734"/>
    <w:rsid w:val="00FD0024"/>
    <w:rsid w:val="00FD07B7"/>
    <w:rsid w:val="00FD0B7C"/>
    <w:rsid w:val="00FD1077"/>
    <w:rsid w:val="00FD148E"/>
    <w:rsid w:val="00FD1E45"/>
    <w:rsid w:val="00FD58E6"/>
    <w:rsid w:val="00FD781D"/>
    <w:rsid w:val="00FE2482"/>
    <w:rsid w:val="00FE270E"/>
    <w:rsid w:val="00FE2A24"/>
    <w:rsid w:val="00FE2F06"/>
    <w:rsid w:val="00FE38FC"/>
    <w:rsid w:val="00FE43ED"/>
    <w:rsid w:val="00FE5748"/>
    <w:rsid w:val="00FE66F8"/>
    <w:rsid w:val="00FF07D8"/>
    <w:rsid w:val="00FF1A19"/>
    <w:rsid w:val="00FF2C15"/>
    <w:rsid w:val="00FF35E1"/>
    <w:rsid w:val="00FF409A"/>
    <w:rsid w:val="00FF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5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uiPriority w:val="99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uiPriority w:val="99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uiPriority w:val="99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1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  <w:style w:type="paragraph" w:styleId="2d">
    <w:name w:val="Body Text Indent 2"/>
    <w:basedOn w:val="a"/>
    <w:link w:val="2e"/>
    <w:uiPriority w:val="99"/>
    <w:unhideWhenUsed/>
    <w:rsid w:val="00905F9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e">
    <w:name w:val="Основной текст с отступом 2 Знак"/>
    <w:basedOn w:val="a0"/>
    <w:link w:val="2d"/>
    <w:uiPriority w:val="99"/>
    <w:rsid w:val="00905F9D"/>
    <w:rPr>
      <w:rFonts w:ascii="Calibri" w:eastAsia="Calibri" w:hAnsi="Calibri" w:cs="Times New Roman"/>
      <w:sz w:val="22"/>
      <w:szCs w:val="22"/>
    </w:rPr>
  </w:style>
  <w:style w:type="paragraph" w:styleId="aff3">
    <w:name w:val="Block Text"/>
    <w:basedOn w:val="a"/>
    <w:rsid w:val="008550C5"/>
    <w:pPr>
      <w:ind w:left="-567" w:right="-1333"/>
    </w:pPr>
    <w:rPr>
      <w:rFonts w:ascii="Arial" w:hAnsi="Arial"/>
      <w:i/>
      <w:szCs w:val="20"/>
    </w:rPr>
  </w:style>
  <w:style w:type="paragraph" w:customStyle="1" w:styleId="120">
    <w:name w:val="Обычный + 12 пт"/>
    <w:basedOn w:val="a"/>
    <w:rsid w:val="00B34E98"/>
    <w:rPr>
      <w:sz w:val="28"/>
    </w:rPr>
  </w:style>
  <w:style w:type="paragraph" w:customStyle="1" w:styleId="ConsPlusTitle">
    <w:name w:val="ConsPlusTitle"/>
    <w:rsid w:val="00330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2053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uficommentbody">
    <w:name w:val="uficommentbody"/>
    <w:basedOn w:val="a0"/>
    <w:rsid w:val="00D20534"/>
  </w:style>
  <w:style w:type="character" w:customStyle="1" w:styleId="z-addresslist-item-title">
    <w:name w:val="z-address__list-item-title"/>
    <w:basedOn w:val="a0"/>
    <w:rsid w:val="003C32F2"/>
  </w:style>
  <w:style w:type="character" w:customStyle="1" w:styleId="c2">
    <w:name w:val="c2"/>
    <w:rsid w:val="00560AA6"/>
  </w:style>
  <w:style w:type="character" w:customStyle="1" w:styleId="c6">
    <w:name w:val="c6"/>
    <w:rsid w:val="009B4888"/>
  </w:style>
  <w:style w:type="paragraph" w:customStyle="1" w:styleId="p7">
    <w:name w:val="p7"/>
    <w:basedOn w:val="a"/>
    <w:rsid w:val="005E6707"/>
    <w:pPr>
      <w:spacing w:before="100" w:beforeAutospacing="1" w:after="100" w:afterAutospacing="1"/>
    </w:pPr>
  </w:style>
  <w:style w:type="paragraph" w:customStyle="1" w:styleId="p8">
    <w:name w:val="p8"/>
    <w:basedOn w:val="a"/>
    <w:rsid w:val="005E6707"/>
    <w:pPr>
      <w:spacing w:before="100" w:beforeAutospacing="1" w:after="100" w:afterAutospacing="1"/>
    </w:pPr>
  </w:style>
  <w:style w:type="character" w:customStyle="1" w:styleId="s6">
    <w:name w:val="s6"/>
    <w:basedOn w:val="a0"/>
    <w:rsid w:val="005E6707"/>
  </w:style>
  <w:style w:type="paragraph" w:customStyle="1" w:styleId="42">
    <w:name w:val="Абзац списка4"/>
    <w:basedOn w:val="a"/>
    <w:rsid w:val="0079433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urrenttext">
    <w:name w:val="current_text"/>
    <w:basedOn w:val="a0"/>
    <w:rsid w:val="00104712"/>
  </w:style>
  <w:style w:type="character" w:customStyle="1" w:styleId="js-extracted-address">
    <w:name w:val="js-extracted-address"/>
    <w:basedOn w:val="a0"/>
    <w:rsid w:val="00924B57"/>
  </w:style>
  <w:style w:type="character" w:customStyle="1" w:styleId="mail-message-map-nobreak">
    <w:name w:val="mail-message-map-nobreak"/>
    <w:rsid w:val="00924B57"/>
  </w:style>
  <w:style w:type="paragraph" w:customStyle="1" w:styleId="5">
    <w:name w:val="Абзац списка5"/>
    <w:basedOn w:val="a"/>
    <w:rsid w:val="003D306B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61">
    <w:name w:val="Абзац списка6"/>
    <w:basedOn w:val="a"/>
    <w:rsid w:val="0052385F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aff4">
    <w:name w:val="Базовый"/>
    <w:rsid w:val="006A427B"/>
    <w:pPr>
      <w:tabs>
        <w:tab w:val="left" w:pos="708"/>
      </w:tabs>
      <w:suppressAutoHyphens/>
    </w:pPr>
    <w:rPr>
      <w:rFonts w:ascii="Times New Roman" w:eastAsia="SimSun" w:hAnsi="Times New Roman" w:cs="Mangal"/>
      <w:lang w:eastAsia="zh-CN" w:bidi="hi-IN"/>
    </w:rPr>
  </w:style>
  <w:style w:type="character" w:customStyle="1" w:styleId="-">
    <w:name w:val="Интернет-ссылка"/>
    <w:basedOn w:val="a0"/>
    <w:rsid w:val="006A427B"/>
    <w:rPr>
      <w:color w:val="0000FF"/>
      <w:u w:val="single"/>
      <w:lang w:val="ru-RU" w:eastAsia="ru-RU" w:bidi="ru-RU"/>
    </w:rPr>
  </w:style>
  <w:style w:type="paragraph" w:customStyle="1" w:styleId="7">
    <w:name w:val="Абзац списка7"/>
    <w:basedOn w:val="a"/>
    <w:rsid w:val="00ED0FA6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8">
    <w:name w:val="Абзац списка8"/>
    <w:basedOn w:val="a"/>
    <w:rsid w:val="006F54CA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character" w:customStyle="1" w:styleId="st">
    <w:name w:val="st"/>
    <w:rsid w:val="000F4755"/>
    <w:rPr>
      <w:rFonts w:cs="Times New Roman"/>
    </w:rPr>
  </w:style>
  <w:style w:type="character" w:customStyle="1" w:styleId="e">
    <w:name w:val="e"/>
    <w:rsid w:val="00ED0A1C"/>
    <w:rPr>
      <w:rFonts w:ascii="FreeSetC" w:hAnsi="FreeSetC"/>
      <w:color w:val="000000"/>
      <w:spacing w:val="0"/>
      <w:sz w:val="18"/>
      <w:szCs w:val="18"/>
      <w:vertAlign w:val="baseline"/>
    </w:rPr>
  </w:style>
  <w:style w:type="paragraph" w:customStyle="1" w:styleId="zoomme">
    <w:name w:val="zoomme"/>
    <w:basedOn w:val="a"/>
    <w:rsid w:val="00C70460"/>
    <w:pPr>
      <w:spacing w:before="100" w:beforeAutospacing="1" w:after="100" w:afterAutospacing="1"/>
    </w:pPr>
  </w:style>
  <w:style w:type="paragraph" w:customStyle="1" w:styleId="aff5">
    <w:name w:val="Òåêñò"/>
    <w:basedOn w:val="a"/>
    <w:rsid w:val="00C02BA0"/>
    <w:pPr>
      <w:widowControl w:val="0"/>
      <w:suppressAutoHyphens/>
    </w:pPr>
    <w:rPr>
      <w:rFonts w:ascii="Courier New" w:eastAsia="Courier New" w:hAnsi="Courier New" w:cs="Courier New"/>
      <w:sz w:val="20"/>
      <w:lang w:eastAsia="hi-IN" w:bidi="hi-IN"/>
    </w:rPr>
  </w:style>
  <w:style w:type="paragraph" w:customStyle="1" w:styleId="p14">
    <w:name w:val="p14"/>
    <w:basedOn w:val="a"/>
    <w:rsid w:val="00F83A0A"/>
    <w:pPr>
      <w:spacing w:before="100" w:beforeAutospacing="1" w:after="100" w:afterAutospacing="1"/>
    </w:pPr>
  </w:style>
  <w:style w:type="paragraph" w:customStyle="1" w:styleId="43">
    <w:name w:val="Без интервала4"/>
    <w:link w:val="NoSpacingChar2"/>
    <w:rsid w:val="000D78B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SpacingChar2">
    <w:name w:val="No Spacing Char2"/>
    <w:basedOn w:val="a0"/>
    <w:link w:val="43"/>
    <w:locked/>
    <w:rsid w:val="000D78BF"/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C260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9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8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.razina_93@bk.ru" TargetMode="External"/><Relationship Id="rId18" Type="http://schemas.openxmlformats.org/officeDocument/2006/relationships/hyperlink" Target="http://filarman.ru/o-filarmonii/denshikova/" TargetMode="External"/><Relationship Id="rId26" Type="http://schemas.openxmlformats.org/officeDocument/2006/relationships/hyperlink" Target="http://filarman.ru/blog/2014/06/20/%E2%84%96-15-chaikovsky/" TargetMode="External"/><Relationship Id="rId39" Type="http://schemas.openxmlformats.org/officeDocument/2006/relationships/hyperlink" Target="http://www.thm-museum.ru" TargetMode="External"/><Relationship Id="rId21" Type="http://schemas.openxmlformats.org/officeDocument/2006/relationships/hyperlink" Target="http://filarman.ru/jazz/" TargetMode="External"/><Relationship Id="rId34" Type="http://schemas.openxmlformats.org/officeDocument/2006/relationships/hyperlink" Target="https://vk.com/away.php?to=http%3A%2F%2Ffilarman.ru%2F%3Fp%3D4037&amp;post=-1696186_4791" TargetMode="External"/><Relationship Id="rId42" Type="http://schemas.openxmlformats.org/officeDocument/2006/relationships/hyperlink" Target="http://www.thm-museum.ru" TargetMode="External"/><Relationship Id="rId47" Type="http://schemas.openxmlformats.org/officeDocument/2006/relationships/hyperlink" Target="https://vk.com/tltmuseum" TargetMode="External"/><Relationship Id="rId50" Type="http://schemas.openxmlformats.org/officeDocument/2006/relationships/image" Target="media/image12.jpeg"/><Relationship Id="rId55" Type="http://schemas.openxmlformats.org/officeDocument/2006/relationships/image" Target="media/image17.png"/><Relationship Id="rId63" Type="http://schemas.openxmlformats.org/officeDocument/2006/relationships/hyperlink" Target="mailto:odb.obmi@yandex.ru" TargetMode="External"/><Relationship Id="rId68" Type="http://schemas.openxmlformats.org/officeDocument/2006/relationships/image" Target="media/image22.jpeg"/><Relationship Id="rId7" Type="http://schemas.openxmlformats.org/officeDocument/2006/relationships/endnotes" Target="endnotes.xml"/><Relationship Id="rId71" Type="http://schemas.openxmlformats.org/officeDocument/2006/relationships/hyperlink" Target="http://www.&#1087;&#1072;&#1088;&#1072;&#1084;&#1091;&#1079;&#1099;&#1082;&#1072;&#1083;&#1100;&#1085;&#1099;&#1081;.&#1088;&#1092;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eatrpiligrim@yandex.ru" TargetMode="External"/><Relationship Id="rId29" Type="http://schemas.openxmlformats.org/officeDocument/2006/relationships/hyperlink" Target="https://www.youtube.com/watch?v=9gU4XYehH54" TargetMode="External"/><Relationship Id="rId11" Type="http://schemas.openxmlformats.org/officeDocument/2006/relationships/hyperlink" Target="http://www.teatrdiligence.ru" TargetMode="External"/><Relationship Id="rId24" Type="http://schemas.openxmlformats.org/officeDocument/2006/relationships/hyperlink" Target="http://www.jazz.ru/festival/togliatti/" TargetMode="External"/><Relationship Id="rId32" Type="http://schemas.openxmlformats.org/officeDocument/2006/relationships/hyperlink" Target="http://vk.com/filarman" TargetMode="External"/><Relationship Id="rId37" Type="http://schemas.openxmlformats.org/officeDocument/2006/relationships/hyperlink" Target="mailto:istoki@edu.tgl.ru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://www.tltmuseum.ru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s://docviewer.yandex.ru/r.xml?sk=007505ee84baec3eef15160da3650e84&amp;url=http%3A%2F%2Fcls.tgl.ru%2F" TargetMode="External"/><Relationship Id="rId66" Type="http://schemas.openxmlformats.org/officeDocument/2006/relationships/hyperlink" Target="https://vk.com/odb_leto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vk.com/club93161285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5.jpeg"/><Relationship Id="rId36" Type="http://schemas.openxmlformats.org/officeDocument/2006/relationships/hyperlink" Target="https://vk.com/kdcburevestnik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9.jpeg"/><Relationship Id="rId61" Type="http://schemas.openxmlformats.org/officeDocument/2006/relationships/hyperlink" Target="https://ru.wikipedia.org/wiki/22_%D0%B8%D1%8E%D0%BD%D1%8F" TargetMode="External"/><Relationship Id="rId10" Type="http://schemas.openxmlformats.org/officeDocument/2006/relationships/hyperlink" Target="mailto:tlt-t-diligence@list.ru" TargetMode="External"/><Relationship Id="rId19" Type="http://schemas.openxmlformats.org/officeDocument/2006/relationships/hyperlink" Target="http://filarman.ru/o-filarmonii/novikov/%20" TargetMode="External"/><Relationship Id="rId31" Type="http://schemas.openxmlformats.org/officeDocument/2006/relationships/hyperlink" Target="http://filarman.ru/%D1%84%D0%B8%D0%BB%D0%B0%D1%80%D0%BC%D0%BE%D0%BD%D0%B8%D1%8F-%D0%B2-%D0%BF%D0%B0%D1%80%D0%BA%D0%B0%D1%85-%D0%B3%D0%BE%D1%80%D0%BE%D0%B4%D0%B0/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4.jpeg"/><Relationship Id="rId60" Type="http://schemas.openxmlformats.org/officeDocument/2006/relationships/hyperlink" Target="https://ru.wikipedia.org/wiki/%D0%A0%D0%BE%D1%81%D1%81%D0%B8%D1%8F" TargetMode="External"/><Relationship Id="rId65" Type="http://schemas.openxmlformats.org/officeDocument/2006/relationships/image" Target="media/image20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st.razina-93@bk.ru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filarman.ru/content/uploads/2013/09/Jazzzzz.jpg" TargetMode="External"/><Relationship Id="rId27" Type="http://schemas.openxmlformats.org/officeDocument/2006/relationships/hyperlink" Target="http://filarman.ru/event/zamuruev/filarman.ru/symphony/" TargetMode="External"/><Relationship Id="rId30" Type="http://schemas.openxmlformats.org/officeDocument/2006/relationships/hyperlink" Target="http://www.filarman.ru" TargetMode="External"/><Relationship Id="rId35" Type="http://schemas.openxmlformats.org/officeDocument/2006/relationships/hyperlink" Target="http://www.&#1076;&#1082;&#1080;&#1090;&#1090;&#1086;&#1083;&#1100;&#1103;&#1090;&#1090;&#1080;.&#1088;&#1092;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10.jpeg"/><Relationship Id="rId56" Type="http://schemas.openxmlformats.org/officeDocument/2006/relationships/image" Target="media/image18.jpeg"/><Relationship Id="rId64" Type="http://schemas.openxmlformats.org/officeDocument/2006/relationships/hyperlink" Target="http://vk.com/odb_tol" TargetMode="External"/><Relationship Id="rId69" Type="http://schemas.openxmlformats.org/officeDocument/2006/relationships/image" Target="media/image23.jpeg"/><Relationship Id="rId8" Type="http://schemas.openxmlformats.org/officeDocument/2006/relationships/image" Target="media/image1.jpeg"/><Relationship Id="rId51" Type="http://schemas.openxmlformats.org/officeDocument/2006/relationships/image" Target="media/image13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odnoklassniki.ru/diligence" TargetMode="External"/><Relationship Id="rId17" Type="http://schemas.openxmlformats.org/officeDocument/2006/relationships/hyperlink" Target="http://filarman.ru/o-filarmonii/horohorina/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vk.com/album-1696186_215944703" TargetMode="External"/><Relationship Id="rId38" Type="http://schemas.openxmlformats.org/officeDocument/2006/relationships/image" Target="media/image6.jpeg"/><Relationship Id="rId46" Type="http://schemas.openxmlformats.org/officeDocument/2006/relationships/hyperlink" Target="https://www.facebook.com/tkmuseum" TargetMode="External"/><Relationship Id="rId59" Type="http://schemas.openxmlformats.org/officeDocument/2006/relationships/hyperlink" Target="https://docviewer.yandex.ru/r.xml?sk=007505ee84baec3eef15160da3650e84&amp;url=http%3A%2F%2Fvk.com%2Fclub_tbk_tlt" TargetMode="External"/><Relationship Id="rId67" Type="http://schemas.openxmlformats.org/officeDocument/2006/relationships/image" Target="media/image21.jpeg"/><Relationship Id="rId20" Type="http://schemas.openxmlformats.org/officeDocument/2006/relationships/hyperlink" Target="http://filarman.ru/orni/" TargetMode="External"/><Relationship Id="rId41" Type="http://schemas.openxmlformats.org/officeDocument/2006/relationships/hyperlink" Target="mailto:kartgal@mail.ru" TargetMode="External"/><Relationship Id="rId54" Type="http://schemas.openxmlformats.org/officeDocument/2006/relationships/image" Target="media/image16.jpeg"/><Relationship Id="rId62" Type="http://schemas.openxmlformats.org/officeDocument/2006/relationships/hyperlink" Target="mailto:office@uhtiahti.ru" TargetMode="External"/><Relationship Id="rId70" Type="http://schemas.openxmlformats.org/officeDocument/2006/relationships/image" Target="media/image2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B896F-009B-4042-9E0B-B7C5DB285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40</Pages>
  <Words>16558</Words>
  <Characters>94387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DHM</cp:lastModifiedBy>
  <cp:revision>269</cp:revision>
  <cp:lastPrinted>2015-04-16T13:31:00Z</cp:lastPrinted>
  <dcterms:created xsi:type="dcterms:W3CDTF">2015-06-08T08:59:00Z</dcterms:created>
  <dcterms:modified xsi:type="dcterms:W3CDTF">2015-06-19T05:11:00Z</dcterms:modified>
</cp:coreProperties>
</file>