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F62575" w:rsidRPr="006F54CA" w:rsidRDefault="00F62575" w:rsidP="00197752">
      <w:pPr>
        <w:pStyle w:val="11"/>
        <w:tabs>
          <w:tab w:val="left" w:pos="7938"/>
          <w:tab w:val="left" w:pos="8222"/>
        </w:tabs>
        <w:jc w:val="center"/>
        <w:rPr>
          <w:rFonts w:ascii="Times New Roman" w:hAnsi="Times New Roman" w:cs="Times New Roman"/>
          <w:b/>
          <w:bCs/>
          <w:sz w:val="28"/>
          <w:szCs w:val="28"/>
          <w:u w:val="single"/>
        </w:rPr>
      </w:pPr>
      <w:r w:rsidRPr="006F54CA">
        <w:rPr>
          <w:rFonts w:ascii="Times New Roman" w:hAnsi="Times New Roman" w:cs="Times New Roman"/>
          <w:b/>
          <w:bCs/>
          <w:sz w:val="28"/>
          <w:szCs w:val="28"/>
          <w:u w:val="single"/>
        </w:rPr>
        <w:t>ДЕПАРТАМЕНТ КУЛЬТУРЫ МЭРИИ г.о. ТОЛЬЯТТИ</w:t>
      </w:r>
    </w:p>
    <w:p w:rsidR="00F62575" w:rsidRPr="006F54CA" w:rsidRDefault="00F62575" w:rsidP="00197752">
      <w:pPr>
        <w:jc w:val="center"/>
        <w:rPr>
          <w:sz w:val="22"/>
          <w:szCs w:val="22"/>
        </w:rPr>
      </w:pPr>
      <w:r w:rsidRPr="006F54CA">
        <w:rPr>
          <w:sz w:val="22"/>
          <w:szCs w:val="22"/>
        </w:rPr>
        <w:t>445020 Тольятти, ул. Белорусская, 33, т. (8482) 543-373,</w:t>
      </w:r>
      <w:r w:rsidR="00C63B3E" w:rsidRPr="006F54CA">
        <w:rPr>
          <w:sz w:val="22"/>
          <w:szCs w:val="22"/>
        </w:rPr>
        <w:t xml:space="preserve"> </w:t>
      </w:r>
      <w:r w:rsidRPr="006F54CA">
        <w:rPr>
          <w:sz w:val="22"/>
          <w:szCs w:val="22"/>
          <w:lang w:val="en-US"/>
        </w:rPr>
        <w:t>e</w:t>
      </w:r>
      <w:r w:rsidRPr="006F54CA">
        <w:rPr>
          <w:sz w:val="22"/>
          <w:szCs w:val="22"/>
        </w:rPr>
        <w:t>-</w:t>
      </w:r>
      <w:r w:rsidRPr="006F54CA">
        <w:rPr>
          <w:sz w:val="22"/>
          <w:szCs w:val="22"/>
          <w:lang w:val="en-US"/>
        </w:rPr>
        <w:t>mail</w:t>
      </w:r>
      <w:r w:rsidRPr="006F54CA">
        <w:rPr>
          <w:sz w:val="22"/>
          <w:szCs w:val="22"/>
        </w:rPr>
        <w:t>:</w:t>
      </w:r>
      <w:r w:rsidR="00C63B3E" w:rsidRPr="006F54CA">
        <w:rPr>
          <w:sz w:val="22"/>
          <w:szCs w:val="22"/>
        </w:rPr>
        <w:t xml:space="preserve"> </w:t>
      </w:r>
      <w:r w:rsidR="00751782" w:rsidRPr="006F54CA">
        <w:rPr>
          <w:sz w:val="22"/>
          <w:szCs w:val="22"/>
        </w:rPr>
        <w:t>evtushevskaya.on@tgl.ru</w:t>
      </w:r>
    </w:p>
    <w:p w:rsidR="00F62575" w:rsidRPr="006F54CA" w:rsidRDefault="009D5B42" w:rsidP="00197752">
      <w:pPr>
        <w:pStyle w:val="11"/>
        <w:tabs>
          <w:tab w:val="left" w:pos="3600"/>
          <w:tab w:val="left" w:pos="8222"/>
        </w:tabs>
        <w:jc w:val="center"/>
        <w:rPr>
          <w:rFonts w:ascii="Times New Roman" w:hAnsi="Times New Roman" w:cs="Times New Roman"/>
          <w:bCs/>
          <w:sz w:val="22"/>
          <w:szCs w:val="22"/>
        </w:rPr>
      </w:pPr>
      <w:r w:rsidRPr="006F54CA">
        <w:rPr>
          <w:rFonts w:ascii="Times New Roman" w:hAnsi="Times New Roman" w:cs="Times New Roman"/>
          <w:noProof/>
        </w:rPr>
        <w:drawing>
          <wp:inline distT="0" distB="0" distL="0" distR="0">
            <wp:extent cx="2247900" cy="2238148"/>
            <wp:effectExtent l="19050" t="0" r="0" b="0"/>
            <wp:docPr id="11" name="Рисунок 1" descr="&amp;Acy;&amp;scy;&amp;tcy;&amp;rcy;&amp;acy;&amp;khcy;&amp;acy;&amp;ncy;&amp;scy;&amp;kcy;&amp;acy;&amp;yacy; &amp;pcy;&amp;icy;&amp;scy;&amp;acy;&amp;tcy;&amp;iecy;&amp;lcy;&amp;softcy;&amp;scy;&amp;kcy;&amp;acy;&amp;yacy; &amp;ocy;&amp;rcy;&amp;gcy;&amp;acy;&amp;ncy;&amp;icy;&amp;zcy;&amp;acy;&amp;tscy;&amp;icy;&amp;yacy; &amp;pcy;&amp;ocy;&amp;pcy;&amp;ocy;&amp;lcy;&amp;ncy;&amp;icy;&amp;lcy;&amp;acy; &amp;scy;&amp;vcy;&amp;ocy;&amp;icy; &amp;rcy;&amp;yacy;&amp;dcy;&amp;y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mp;Acy;&amp;scy;&amp;tcy;&amp;rcy;&amp;acy;&amp;khcy;&amp;acy;&amp;ncy;&amp;scy;&amp;kcy;&amp;acy;&amp;yacy; &amp;pcy;&amp;icy;&amp;scy;&amp;acy;&amp;tcy;&amp;iecy;&amp;lcy;&amp;softcy;&amp;scy;&amp;kcy;&amp;acy;&amp;yacy; &amp;ocy;&amp;rcy;&amp;gcy;&amp;acy;&amp;ncy;&amp;icy;&amp;zcy;&amp;acy;&amp;tscy;&amp;icy;&amp;yacy; &amp;pcy;&amp;ocy;&amp;pcy;&amp;ocy;&amp;lcy;&amp;ncy;&amp;icy;&amp;lcy;&amp;acy; &amp;scy;&amp;vcy;&amp;ocy;&amp;icy; &amp;rcy;&amp;yacy;&amp;dcy;&amp;ycy;"/>
                    <pic:cNvPicPr>
                      <a:picLocks noChangeAspect="1" noChangeArrowheads="1"/>
                    </pic:cNvPicPr>
                  </pic:nvPicPr>
                  <pic:blipFill>
                    <a:blip r:embed="rId8" cstate="print"/>
                    <a:srcRect/>
                    <a:stretch>
                      <a:fillRect/>
                    </a:stretch>
                  </pic:blipFill>
                  <pic:spPr bwMode="auto">
                    <a:xfrm>
                      <a:off x="0" y="0"/>
                      <a:ext cx="2248836" cy="2239080"/>
                    </a:xfrm>
                    <a:prstGeom prst="rect">
                      <a:avLst/>
                    </a:prstGeom>
                    <a:noFill/>
                    <a:ln w="9525">
                      <a:noFill/>
                      <a:miter lim="800000"/>
                      <a:headEnd/>
                      <a:tailEnd/>
                    </a:ln>
                  </pic:spPr>
                </pic:pic>
              </a:graphicData>
            </a:graphic>
          </wp:inline>
        </w:drawing>
      </w:r>
    </w:p>
    <w:p w:rsidR="00F62575" w:rsidRPr="006F54CA" w:rsidRDefault="00F62575" w:rsidP="00197752">
      <w:pPr>
        <w:tabs>
          <w:tab w:val="left" w:pos="2700"/>
          <w:tab w:val="left" w:pos="8222"/>
          <w:tab w:val="left" w:pos="9360"/>
          <w:tab w:val="left" w:pos="9900"/>
          <w:tab w:val="left" w:pos="10080"/>
        </w:tabs>
        <w:overflowPunct w:val="0"/>
        <w:autoSpaceDE w:val="0"/>
        <w:autoSpaceDN w:val="0"/>
        <w:adjustRightInd w:val="0"/>
        <w:jc w:val="center"/>
        <w:textAlignment w:val="baseline"/>
        <w:rPr>
          <w:iCs/>
          <w:sz w:val="28"/>
          <w:szCs w:val="28"/>
        </w:rPr>
      </w:pPr>
      <w:r w:rsidRPr="006F54CA">
        <w:rPr>
          <w:iCs/>
          <w:sz w:val="28"/>
          <w:szCs w:val="28"/>
        </w:rPr>
        <w:t>Пресс-релиз</w:t>
      </w:r>
    </w:p>
    <w:p w:rsidR="00F62575" w:rsidRPr="006F54CA" w:rsidRDefault="00F62575" w:rsidP="00197752">
      <w:pPr>
        <w:tabs>
          <w:tab w:val="left" w:pos="2700"/>
          <w:tab w:val="left" w:pos="9360"/>
          <w:tab w:val="left" w:pos="9900"/>
          <w:tab w:val="left" w:pos="10080"/>
        </w:tabs>
        <w:overflowPunct w:val="0"/>
        <w:autoSpaceDE w:val="0"/>
        <w:autoSpaceDN w:val="0"/>
        <w:adjustRightInd w:val="0"/>
        <w:jc w:val="center"/>
        <w:textAlignment w:val="baseline"/>
        <w:rPr>
          <w:b/>
          <w:bCs/>
          <w:sz w:val="28"/>
          <w:szCs w:val="28"/>
        </w:rPr>
      </w:pPr>
      <w:r w:rsidRPr="006F54CA">
        <w:rPr>
          <w:b/>
          <w:bCs/>
          <w:sz w:val="28"/>
          <w:szCs w:val="28"/>
        </w:rPr>
        <w:t>Новости культуры</w:t>
      </w:r>
    </w:p>
    <w:p w:rsidR="00F62575" w:rsidRPr="006F54CA" w:rsidRDefault="00F62575" w:rsidP="00197752">
      <w:pPr>
        <w:tabs>
          <w:tab w:val="left" w:pos="2700"/>
          <w:tab w:val="left" w:pos="9360"/>
          <w:tab w:val="left" w:pos="9900"/>
          <w:tab w:val="left" w:pos="10080"/>
        </w:tabs>
        <w:jc w:val="center"/>
        <w:rPr>
          <w:b/>
          <w:bCs/>
          <w:sz w:val="16"/>
          <w:szCs w:val="16"/>
        </w:rPr>
      </w:pPr>
    </w:p>
    <w:p w:rsidR="00F62575" w:rsidRPr="006F54CA" w:rsidRDefault="0083260D" w:rsidP="00197752">
      <w:pPr>
        <w:tabs>
          <w:tab w:val="left" w:pos="2700"/>
          <w:tab w:val="left" w:pos="9360"/>
          <w:tab w:val="left" w:pos="9900"/>
          <w:tab w:val="left" w:pos="10080"/>
        </w:tabs>
        <w:jc w:val="center"/>
        <w:rPr>
          <w:b/>
          <w:bCs/>
          <w:sz w:val="28"/>
          <w:szCs w:val="28"/>
        </w:rPr>
      </w:pPr>
      <w:r w:rsidRPr="006F54CA">
        <w:rPr>
          <w:b/>
          <w:bCs/>
          <w:sz w:val="28"/>
          <w:szCs w:val="28"/>
        </w:rPr>
        <w:t>1</w:t>
      </w:r>
      <w:r w:rsidR="00EB27D7" w:rsidRPr="006F54CA">
        <w:rPr>
          <w:b/>
          <w:bCs/>
          <w:sz w:val="28"/>
          <w:szCs w:val="28"/>
        </w:rPr>
        <w:t>3-19</w:t>
      </w:r>
      <w:r w:rsidR="00A73E20" w:rsidRPr="006F54CA">
        <w:rPr>
          <w:b/>
          <w:bCs/>
          <w:sz w:val="28"/>
          <w:szCs w:val="28"/>
        </w:rPr>
        <w:t xml:space="preserve"> апреля </w:t>
      </w:r>
      <w:r w:rsidR="00866F76" w:rsidRPr="006F54CA">
        <w:rPr>
          <w:b/>
          <w:bCs/>
          <w:sz w:val="28"/>
          <w:szCs w:val="28"/>
        </w:rPr>
        <w:t>2015 г</w:t>
      </w:r>
    </w:p>
    <w:p w:rsidR="00E635AB" w:rsidRPr="006F54CA" w:rsidRDefault="00E635AB" w:rsidP="00E635AB">
      <w:pPr>
        <w:autoSpaceDE w:val="0"/>
        <w:autoSpaceDN w:val="0"/>
        <w:ind w:firstLine="708"/>
        <w:jc w:val="both"/>
      </w:pPr>
    </w:p>
    <w:p w:rsidR="00821D1D" w:rsidRPr="006F54CA" w:rsidRDefault="00821D1D" w:rsidP="00197752">
      <w:pPr>
        <w:autoSpaceDE w:val="0"/>
        <w:autoSpaceDN w:val="0"/>
        <w:jc w:val="both"/>
        <w:rPr>
          <w:b/>
          <w:u w:val="single"/>
        </w:rPr>
      </w:pPr>
    </w:p>
    <w:p w:rsidR="0057646D" w:rsidRPr="006F54CA" w:rsidRDefault="0057646D" w:rsidP="00197752">
      <w:pPr>
        <w:autoSpaceDE w:val="0"/>
        <w:autoSpaceDN w:val="0"/>
        <w:jc w:val="both"/>
        <w:rPr>
          <w:b/>
          <w:u w:val="single"/>
        </w:rPr>
      </w:pPr>
      <w:r w:rsidRPr="006F54CA">
        <w:rPr>
          <w:b/>
          <w:u w:val="single"/>
        </w:rPr>
        <w:t>Самое интересное:</w:t>
      </w:r>
    </w:p>
    <w:p w:rsidR="00EC0152" w:rsidRPr="006F54CA" w:rsidRDefault="00EC0152" w:rsidP="00197752">
      <w:pPr>
        <w:autoSpaceDE w:val="0"/>
        <w:autoSpaceDN w:val="0"/>
        <w:jc w:val="both"/>
        <w:rPr>
          <w:b/>
          <w:sz w:val="16"/>
          <w:szCs w:val="16"/>
          <w:u w:val="single"/>
        </w:rPr>
      </w:pPr>
    </w:p>
    <w:p w:rsidR="00EC0152" w:rsidRPr="006F54CA" w:rsidRDefault="0099322C" w:rsidP="00484264">
      <w:pPr>
        <w:jc w:val="both"/>
        <w:rPr>
          <w:b/>
        </w:rPr>
      </w:pPr>
      <w:proofErr w:type="gramStart"/>
      <w:r w:rsidRPr="006F54CA">
        <w:rPr>
          <w:b/>
          <w:color w:val="FF0000"/>
        </w:rPr>
        <w:t>С 12 мая по 9 июня будет проходить</w:t>
      </w:r>
      <w:r w:rsidR="00EC0152" w:rsidRPr="006F54CA">
        <w:rPr>
          <w:b/>
          <w:color w:val="FF0000"/>
        </w:rPr>
        <w:t xml:space="preserve"> прием заявок на участие в отборе на предоставление субсидий  юридическим лицам (за исключением субсидий муниципальным учреждениям), индивидуальным предпринимателям, а также физическим лицам – производителям товаров, работ, услуг, осуществляющим деятельность в сфере культуры городского округа Тольятти, в 2015 году </w:t>
      </w:r>
      <w:r w:rsidR="00EC0152" w:rsidRPr="006F54CA">
        <w:rPr>
          <w:b/>
        </w:rPr>
        <w:t>(подробности в приложении, стр.</w:t>
      </w:r>
      <w:r w:rsidR="00981320" w:rsidRPr="006F54CA">
        <w:rPr>
          <w:b/>
        </w:rPr>
        <w:t xml:space="preserve"> </w:t>
      </w:r>
      <w:r w:rsidR="00515033">
        <w:rPr>
          <w:b/>
        </w:rPr>
        <w:t>54</w:t>
      </w:r>
      <w:r w:rsidR="00EC0152" w:rsidRPr="006F54CA">
        <w:rPr>
          <w:b/>
        </w:rPr>
        <w:t>)</w:t>
      </w:r>
      <w:proofErr w:type="gramEnd"/>
    </w:p>
    <w:p w:rsidR="008165CB" w:rsidRPr="006F54CA" w:rsidRDefault="008165CB" w:rsidP="00484264">
      <w:pPr>
        <w:jc w:val="both"/>
        <w:rPr>
          <w:b/>
        </w:rPr>
      </w:pPr>
    </w:p>
    <w:p w:rsidR="008314CB" w:rsidRPr="008314CB" w:rsidRDefault="008314CB" w:rsidP="008314CB">
      <w:pPr>
        <w:ind w:right="-23"/>
        <w:jc w:val="both"/>
        <w:rPr>
          <w:bCs/>
          <w:shadow/>
        </w:rPr>
      </w:pPr>
      <w:r w:rsidRPr="008314CB">
        <w:rPr>
          <w:b/>
          <w:bCs/>
          <w:shadow/>
        </w:rPr>
        <w:t>21.04 в 18.00</w:t>
      </w:r>
      <w:r w:rsidRPr="008314CB">
        <w:rPr>
          <w:bCs/>
          <w:shadow/>
        </w:rPr>
        <w:t xml:space="preserve"> в Большом  зале  Тольяттинской  консерватории состоится  </w:t>
      </w:r>
      <w:r w:rsidRPr="008314CB">
        <w:rPr>
          <w:b/>
          <w:bCs/>
          <w:shadow/>
        </w:rPr>
        <w:t>Торжественное  открытие конкурса  и концерт  членов  жюри  ХХ  Тольяттинского Международного конкурса молодых музыкантов-исполнителей (Фортепиано)</w:t>
      </w:r>
      <w:r w:rsidRPr="008314CB">
        <w:rPr>
          <w:bCs/>
          <w:shadow/>
        </w:rPr>
        <w:t>,</w:t>
      </w:r>
    </w:p>
    <w:p w:rsidR="0044584D" w:rsidRPr="0044584D" w:rsidRDefault="0044584D" w:rsidP="0044584D">
      <w:pPr>
        <w:jc w:val="both"/>
        <w:rPr>
          <w:b/>
          <w:color w:val="000000"/>
          <w:u w:val="single"/>
        </w:rPr>
      </w:pPr>
      <w:r w:rsidRPr="0044584D">
        <w:rPr>
          <w:b/>
        </w:rPr>
        <w:t>21</w:t>
      </w:r>
      <w:r>
        <w:rPr>
          <w:b/>
        </w:rPr>
        <w:t>.04 в</w:t>
      </w:r>
      <w:r w:rsidRPr="0044584D">
        <w:rPr>
          <w:b/>
        </w:rPr>
        <w:t xml:space="preserve"> 14:00</w:t>
      </w:r>
      <w:r w:rsidRPr="0044584D">
        <w:rPr>
          <w:b/>
          <w:color w:val="000000"/>
        </w:rPr>
        <w:t xml:space="preserve"> </w:t>
      </w:r>
      <w:r>
        <w:rPr>
          <w:color w:val="000000"/>
        </w:rPr>
        <w:t xml:space="preserve">в КДЦ «Буревестник» состоится праздник </w:t>
      </w:r>
      <w:r w:rsidRPr="0044584D">
        <w:rPr>
          <w:b/>
          <w:color w:val="000000"/>
        </w:rPr>
        <w:t>«День местного  самоуправления»</w:t>
      </w:r>
      <w:r>
        <w:rPr>
          <w:b/>
          <w:color w:val="000000"/>
        </w:rPr>
        <w:t>,</w:t>
      </w:r>
    </w:p>
    <w:p w:rsidR="00013B0F" w:rsidRPr="00013B0F" w:rsidRDefault="00013B0F" w:rsidP="0044584D">
      <w:pPr>
        <w:pStyle w:val="af"/>
        <w:spacing w:before="0" w:beforeAutospacing="0" w:after="0" w:afterAutospacing="0"/>
        <w:contextualSpacing/>
        <w:jc w:val="both"/>
      </w:pPr>
      <w:r w:rsidRPr="00013B0F">
        <w:rPr>
          <w:rStyle w:val="a3"/>
        </w:rPr>
        <w:t xml:space="preserve">21.04 в 19.00 </w:t>
      </w:r>
      <w:r w:rsidRPr="00013B0F">
        <w:rPr>
          <w:rStyle w:val="a3"/>
          <w:b w:val="0"/>
        </w:rPr>
        <w:t>в</w:t>
      </w:r>
      <w:r w:rsidRPr="00013B0F">
        <w:rPr>
          <w:rStyle w:val="a3"/>
        </w:rPr>
        <w:t xml:space="preserve"> </w:t>
      </w:r>
      <w:r w:rsidRPr="00013B0F">
        <w:rPr>
          <w:rStyle w:val="a3"/>
          <w:b w:val="0"/>
        </w:rPr>
        <w:t>Тольяттинской филармонии</w:t>
      </w:r>
      <w:r w:rsidRPr="00013B0F">
        <w:rPr>
          <w:rStyle w:val="a3"/>
        </w:rPr>
        <w:t xml:space="preserve"> </w:t>
      </w:r>
      <w:r w:rsidRPr="00013B0F">
        <w:rPr>
          <w:b/>
        </w:rPr>
        <w:t>Вечер памяти</w:t>
      </w:r>
      <w:r w:rsidRPr="00013B0F">
        <w:t xml:space="preserve"> </w:t>
      </w:r>
      <w:r w:rsidRPr="00013B0F">
        <w:rPr>
          <w:b/>
        </w:rPr>
        <w:t xml:space="preserve">«Святая Родина моя»,  </w:t>
      </w:r>
      <w:r w:rsidRPr="00013B0F">
        <w:t>посвящается 100-летию геноцида армянского народа,</w:t>
      </w:r>
    </w:p>
    <w:p w:rsidR="001F45F0" w:rsidRDefault="009108F1" w:rsidP="0044584D">
      <w:pPr>
        <w:ind w:right="113"/>
        <w:jc w:val="both"/>
        <w:rPr>
          <w:iCs/>
          <w:color w:val="222222"/>
        </w:rPr>
      </w:pPr>
      <w:r w:rsidRPr="00013B0F">
        <w:rPr>
          <w:b/>
          <w:iCs/>
          <w:color w:val="222222"/>
        </w:rPr>
        <w:t>22- 23.04</w:t>
      </w:r>
      <w:r w:rsidRPr="00013B0F">
        <w:rPr>
          <w:iCs/>
          <w:color w:val="222222"/>
        </w:rPr>
        <w:t xml:space="preserve"> на сцене театра «Колесо» </w:t>
      </w:r>
      <w:r w:rsidRPr="00013B0F">
        <w:rPr>
          <w:b/>
          <w:iCs/>
          <w:color w:val="222222"/>
        </w:rPr>
        <w:t xml:space="preserve">гастроли Воронежского  </w:t>
      </w:r>
      <w:proofErr w:type="spellStart"/>
      <w:r w:rsidRPr="00013B0F">
        <w:rPr>
          <w:b/>
          <w:iCs/>
          <w:color w:val="222222"/>
        </w:rPr>
        <w:t>ТЮЗа</w:t>
      </w:r>
      <w:proofErr w:type="spellEnd"/>
      <w:r w:rsidRPr="00013B0F">
        <w:rPr>
          <w:iCs/>
          <w:color w:val="222222"/>
        </w:rPr>
        <w:t xml:space="preserve">, </w:t>
      </w:r>
    </w:p>
    <w:p w:rsidR="006F7C40" w:rsidRPr="006F54CA" w:rsidRDefault="006F7C40" w:rsidP="006F7C40">
      <w:pPr>
        <w:jc w:val="both"/>
      </w:pPr>
      <w:r w:rsidRPr="006F54CA">
        <w:rPr>
          <w:b/>
        </w:rPr>
        <w:t>23</w:t>
      </w:r>
      <w:r>
        <w:rPr>
          <w:b/>
        </w:rPr>
        <w:t>.04 в</w:t>
      </w:r>
      <w:r w:rsidRPr="006F54CA">
        <w:rPr>
          <w:b/>
        </w:rPr>
        <w:t xml:space="preserve"> 19:00</w:t>
      </w:r>
      <w:r>
        <w:rPr>
          <w:b/>
        </w:rPr>
        <w:t xml:space="preserve"> </w:t>
      </w:r>
      <w:r>
        <w:t xml:space="preserve">Отдел современного искусства Тольяттинского художественного музея проводит Открытие </w:t>
      </w:r>
      <w:r w:rsidRPr="006F54CA">
        <w:rPr>
          <w:b/>
        </w:rPr>
        <w:t>Фестивал</w:t>
      </w:r>
      <w:r>
        <w:rPr>
          <w:b/>
        </w:rPr>
        <w:t>я</w:t>
      </w:r>
      <w:r w:rsidRPr="006F54CA">
        <w:rPr>
          <w:b/>
        </w:rPr>
        <w:t xml:space="preserve"> графического дизайна «Рупор»</w:t>
      </w:r>
      <w:r>
        <w:rPr>
          <w:b/>
        </w:rPr>
        <w:t xml:space="preserve"> на площадке </w:t>
      </w:r>
      <w:r w:rsidRPr="006F54CA">
        <w:t>ТЦ «Русь на Волге»</w:t>
      </w:r>
      <w:r>
        <w:t xml:space="preserve">, </w:t>
      </w:r>
    </w:p>
    <w:p w:rsidR="00EB770C" w:rsidRPr="00EB770C" w:rsidRDefault="00EB770C" w:rsidP="0044584D">
      <w:pPr>
        <w:ind w:right="113"/>
        <w:jc w:val="both"/>
        <w:rPr>
          <w:b/>
          <w:noProof/>
        </w:rPr>
      </w:pPr>
      <w:r w:rsidRPr="00EB770C">
        <w:rPr>
          <w:b/>
        </w:rPr>
        <w:t>23</w:t>
      </w:r>
      <w:r>
        <w:t>.</w:t>
      </w:r>
      <w:r w:rsidRPr="006F7C40">
        <w:rPr>
          <w:b/>
        </w:rPr>
        <w:t>04</w:t>
      </w:r>
      <w:r>
        <w:t xml:space="preserve"> </w:t>
      </w:r>
      <w:r w:rsidRPr="00EB770C">
        <w:rPr>
          <w:b/>
        </w:rPr>
        <w:t>в 13-30</w:t>
      </w:r>
      <w:r>
        <w:t xml:space="preserve"> в КДЦ «Буревестник» мероприятия в рамках </w:t>
      </w:r>
      <w:r w:rsidRPr="00EB770C">
        <w:rPr>
          <w:b/>
        </w:rPr>
        <w:t>ХХ Международного фестиваля «Кино-детям»,</w:t>
      </w:r>
    </w:p>
    <w:p w:rsidR="001F45F0" w:rsidRPr="00013B0F" w:rsidRDefault="009108F1" w:rsidP="0044584D">
      <w:pPr>
        <w:pStyle w:val="a6"/>
        <w:spacing w:after="0"/>
        <w:jc w:val="both"/>
        <w:rPr>
          <w:rFonts w:ascii="Times New Roman" w:hAnsi="Times New Roman" w:cs="Times New Roman"/>
        </w:rPr>
      </w:pPr>
      <w:r w:rsidRPr="00013B0F">
        <w:rPr>
          <w:rFonts w:ascii="Times New Roman" w:hAnsi="Times New Roman" w:cs="Times New Roman"/>
          <w:b/>
        </w:rPr>
        <w:t xml:space="preserve">23.04 в 18.00  Торжественное открытие Проекта «Победа!» </w:t>
      </w:r>
      <w:r w:rsidRPr="00013B0F">
        <w:rPr>
          <w:rFonts w:ascii="Times New Roman" w:hAnsi="Times New Roman" w:cs="Times New Roman"/>
        </w:rPr>
        <w:t xml:space="preserve">на театральной площади ТЮЗ «Дилижанс»,    </w:t>
      </w:r>
      <w:r w:rsidRPr="00013B0F">
        <w:rPr>
          <w:rFonts w:ascii="Times New Roman" w:hAnsi="Times New Roman" w:cs="Times New Roman"/>
          <w:b/>
        </w:rPr>
        <w:t xml:space="preserve">19.00 </w:t>
      </w:r>
      <w:r w:rsidRPr="00013B0F">
        <w:rPr>
          <w:rFonts w:ascii="Times New Roman" w:hAnsi="Times New Roman" w:cs="Times New Roman"/>
        </w:rPr>
        <w:t xml:space="preserve"> – Премьера спектакля </w:t>
      </w:r>
      <w:r w:rsidRPr="00013B0F">
        <w:rPr>
          <w:rFonts w:ascii="Times New Roman" w:hAnsi="Times New Roman" w:cs="Times New Roman"/>
          <w:b/>
        </w:rPr>
        <w:t>«Первая. Наша»</w:t>
      </w:r>
      <w:r w:rsidRPr="00013B0F">
        <w:rPr>
          <w:rFonts w:ascii="Times New Roman" w:hAnsi="Times New Roman" w:cs="Times New Roman"/>
        </w:rPr>
        <w:t xml:space="preserve"> по повести Булата Окуджавы «Будь здоров, школяр»,</w:t>
      </w:r>
    </w:p>
    <w:p w:rsidR="00813106" w:rsidRDefault="00813106" w:rsidP="0044584D">
      <w:pPr>
        <w:jc w:val="both"/>
      </w:pPr>
      <w:r w:rsidRPr="00013B0F">
        <w:rPr>
          <w:b/>
        </w:rPr>
        <w:t>23.04 в 11.00</w:t>
      </w:r>
      <w:r w:rsidRPr="00013B0F">
        <w:t xml:space="preserve">  </w:t>
      </w:r>
      <w:r w:rsidR="00013B0F">
        <w:t xml:space="preserve">в </w:t>
      </w:r>
      <w:proofErr w:type="gramStart"/>
      <w:r w:rsidRPr="00013B0F">
        <w:t>театре</w:t>
      </w:r>
      <w:proofErr w:type="gramEnd"/>
      <w:r w:rsidRPr="00013B0F">
        <w:t xml:space="preserve"> кукол «Пилигрим» стартует новая (экспериментальная) </w:t>
      </w:r>
      <w:r w:rsidRPr="00013B0F">
        <w:rPr>
          <w:b/>
        </w:rPr>
        <w:t>акция «Для самых маленьких»</w:t>
      </w:r>
      <w:r w:rsidRPr="00013B0F">
        <w:t xml:space="preserve"> спектакль «</w:t>
      </w:r>
      <w:proofErr w:type="spellStart"/>
      <w:r w:rsidRPr="00013B0F">
        <w:t>Потешки</w:t>
      </w:r>
      <w:proofErr w:type="spellEnd"/>
      <w:r w:rsidRPr="00013B0F">
        <w:t xml:space="preserve">» </w:t>
      </w:r>
      <w:proofErr w:type="spellStart"/>
      <w:r w:rsidRPr="00013B0F">
        <w:t>Н.Гернет</w:t>
      </w:r>
      <w:proofErr w:type="spellEnd"/>
      <w:r w:rsidRPr="00013B0F">
        <w:t>,</w:t>
      </w:r>
    </w:p>
    <w:p w:rsidR="002E2FD7" w:rsidRDefault="002E2FD7" w:rsidP="0044584D">
      <w:pPr>
        <w:jc w:val="both"/>
      </w:pPr>
      <w:r w:rsidRPr="006F54CA">
        <w:rPr>
          <w:b/>
        </w:rPr>
        <w:t>22-23</w:t>
      </w:r>
      <w:r>
        <w:rPr>
          <w:b/>
        </w:rPr>
        <w:t xml:space="preserve">.04 </w:t>
      </w:r>
      <w:r>
        <w:t xml:space="preserve">в Тольяттинском краеведческом </w:t>
      </w:r>
      <w:proofErr w:type="gramStart"/>
      <w:r>
        <w:t>музее</w:t>
      </w:r>
      <w:proofErr w:type="gramEnd"/>
      <w:r w:rsidRPr="006F54CA">
        <w:rPr>
          <w:b/>
        </w:rPr>
        <w:t xml:space="preserve"> «Татищевские дни в Тольятти – 2015»</w:t>
      </w:r>
      <w:r>
        <w:rPr>
          <w:b/>
        </w:rPr>
        <w:t xml:space="preserve">, </w:t>
      </w:r>
      <w:r w:rsidRPr="002E2FD7">
        <w:t>т</w:t>
      </w:r>
      <w:r w:rsidRPr="006F54CA">
        <w:t xml:space="preserve">ема: </w:t>
      </w:r>
      <w:r w:rsidRPr="002E2FD7">
        <w:rPr>
          <w:b/>
        </w:rPr>
        <w:t xml:space="preserve">«Литература в культурном </w:t>
      </w:r>
      <w:proofErr w:type="gramStart"/>
      <w:r w:rsidRPr="002E2FD7">
        <w:rPr>
          <w:b/>
        </w:rPr>
        <w:t>ландшафте</w:t>
      </w:r>
      <w:proofErr w:type="gramEnd"/>
      <w:r w:rsidRPr="002E2FD7">
        <w:rPr>
          <w:b/>
        </w:rPr>
        <w:t>»,</w:t>
      </w:r>
    </w:p>
    <w:p w:rsidR="006F7C40" w:rsidRDefault="006F7C40" w:rsidP="006F7C40">
      <w:pPr>
        <w:tabs>
          <w:tab w:val="left" w:pos="8080"/>
          <w:tab w:val="left" w:pos="10632"/>
        </w:tabs>
        <w:jc w:val="both"/>
      </w:pPr>
      <w:r>
        <w:rPr>
          <w:b/>
        </w:rPr>
        <w:t>24.04 в</w:t>
      </w:r>
      <w:r w:rsidRPr="006F54CA">
        <w:rPr>
          <w:b/>
        </w:rPr>
        <w:t xml:space="preserve"> 19:00</w:t>
      </w:r>
      <w:r>
        <w:rPr>
          <w:b/>
        </w:rPr>
        <w:t xml:space="preserve"> в </w:t>
      </w:r>
      <w:proofErr w:type="gramStart"/>
      <w:r>
        <w:t>Отделе</w:t>
      </w:r>
      <w:proofErr w:type="gramEnd"/>
      <w:r>
        <w:t xml:space="preserve"> современного искусства Тольяттинского художественного музея Открытие </w:t>
      </w:r>
      <w:r w:rsidRPr="006F54CA">
        <w:t xml:space="preserve">выставок «Плакаты со всего мира», «Что такое </w:t>
      </w:r>
      <w:proofErr w:type="spellStart"/>
      <w:r w:rsidRPr="006F54CA">
        <w:t>инфографика</w:t>
      </w:r>
      <w:proofErr w:type="spellEnd"/>
      <w:r w:rsidRPr="006F54CA">
        <w:t>»</w:t>
      </w:r>
      <w:r>
        <w:t xml:space="preserve">, </w:t>
      </w:r>
    </w:p>
    <w:p w:rsidR="00104F55" w:rsidRPr="006F7C40" w:rsidRDefault="00104F55" w:rsidP="006F7C40">
      <w:pPr>
        <w:tabs>
          <w:tab w:val="left" w:pos="8080"/>
          <w:tab w:val="left" w:pos="10632"/>
        </w:tabs>
        <w:jc w:val="both"/>
      </w:pPr>
      <w:r w:rsidRPr="00187B31">
        <w:rPr>
          <w:b/>
        </w:rPr>
        <w:t>24</w:t>
      </w:r>
      <w:r>
        <w:rPr>
          <w:b/>
        </w:rPr>
        <w:t xml:space="preserve">.04 </w:t>
      </w:r>
      <w:r w:rsidRPr="00187B31">
        <w:rPr>
          <w:b/>
        </w:rPr>
        <w:t xml:space="preserve">с 17.00 до 21.00 </w:t>
      </w:r>
      <w:r w:rsidRPr="00104F55">
        <w:t>Объединение детских библиотек Тольятти проводит</w:t>
      </w:r>
      <w:r>
        <w:rPr>
          <w:b/>
        </w:rPr>
        <w:t xml:space="preserve"> </w:t>
      </w:r>
      <w:r w:rsidRPr="00187B31">
        <w:rPr>
          <w:b/>
        </w:rPr>
        <w:t>Библионочь на трёх городских площадках</w:t>
      </w:r>
      <w:r>
        <w:rPr>
          <w:b/>
        </w:rPr>
        <w:t>,</w:t>
      </w:r>
      <w:r w:rsidRPr="00187B31">
        <w:rPr>
          <w:b/>
        </w:rPr>
        <w:t xml:space="preserve"> </w:t>
      </w:r>
    </w:p>
    <w:p w:rsidR="0044584D" w:rsidRPr="00013B0F" w:rsidRDefault="0044584D" w:rsidP="0044584D">
      <w:pPr>
        <w:jc w:val="both"/>
      </w:pPr>
      <w:r>
        <w:t xml:space="preserve"> </w:t>
      </w:r>
      <w:r w:rsidRPr="0044584D">
        <w:rPr>
          <w:b/>
        </w:rPr>
        <w:t>25.4 в 15-00</w:t>
      </w:r>
      <w:r>
        <w:t xml:space="preserve"> в  ДЦ «Русич» </w:t>
      </w:r>
      <w:r w:rsidRPr="00086F4C">
        <w:t xml:space="preserve"> </w:t>
      </w:r>
      <w:r>
        <w:t xml:space="preserve">Финал и гала-концерт фестиваля-конкурса  народных талантов «Вот и слава пришла»,  </w:t>
      </w:r>
    </w:p>
    <w:p w:rsidR="009108F1" w:rsidRPr="00013B0F" w:rsidRDefault="009108F1" w:rsidP="0044584D">
      <w:pPr>
        <w:pStyle w:val="a6"/>
        <w:spacing w:after="0"/>
        <w:jc w:val="both"/>
        <w:rPr>
          <w:rFonts w:ascii="Times New Roman" w:hAnsi="Times New Roman" w:cs="Times New Roman"/>
        </w:rPr>
      </w:pPr>
      <w:r w:rsidRPr="00013B0F">
        <w:rPr>
          <w:rFonts w:ascii="Times New Roman" w:hAnsi="Times New Roman" w:cs="Times New Roman"/>
          <w:b/>
        </w:rPr>
        <w:lastRenderedPageBreak/>
        <w:t>26.04 в 13.00</w:t>
      </w:r>
      <w:r w:rsidRPr="00013B0F">
        <w:rPr>
          <w:rFonts w:ascii="Times New Roman" w:hAnsi="Times New Roman" w:cs="Times New Roman"/>
        </w:rPr>
        <w:t xml:space="preserve"> в ТЮЗ «Дилижанс» - </w:t>
      </w:r>
      <w:r w:rsidRPr="00013B0F">
        <w:rPr>
          <w:rFonts w:ascii="Times New Roman" w:hAnsi="Times New Roman" w:cs="Times New Roman"/>
          <w:b/>
        </w:rPr>
        <w:t>Музыкально-литературный  спектакль-проект  «ВАЛЬС  ПОБЕДЫ»</w:t>
      </w:r>
      <w:r w:rsidR="00013B0F">
        <w:rPr>
          <w:rFonts w:ascii="Times New Roman" w:hAnsi="Times New Roman" w:cs="Times New Roman"/>
        </w:rPr>
        <w:t>.</w:t>
      </w:r>
      <w:r w:rsidRPr="00013B0F">
        <w:rPr>
          <w:rFonts w:ascii="Times New Roman" w:hAnsi="Times New Roman" w:cs="Times New Roman"/>
        </w:rPr>
        <w:t xml:space="preserve"> Перед спектаклем </w:t>
      </w:r>
      <w:r w:rsidRPr="00013B0F">
        <w:rPr>
          <w:rFonts w:ascii="Times New Roman" w:hAnsi="Times New Roman" w:cs="Times New Roman"/>
          <w:b/>
        </w:rPr>
        <w:t xml:space="preserve">с 12.00 </w:t>
      </w:r>
      <w:r w:rsidRPr="00013B0F">
        <w:rPr>
          <w:rFonts w:ascii="Times New Roman" w:hAnsi="Times New Roman" w:cs="Times New Roman"/>
        </w:rPr>
        <w:t xml:space="preserve">в фойе будет </w:t>
      </w:r>
      <w:r w:rsidRPr="00013B0F">
        <w:rPr>
          <w:rFonts w:ascii="Times New Roman" w:hAnsi="Times New Roman" w:cs="Times New Roman"/>
          <w:b/>
        </w:rPr>
        <w:t>выставка «Письма с фронта»</w:t>
      </w:r>
      <w:r w:rsidRPr="00013B0F">
        <w:rPr>
          <w:rFonts w:ascii="Times New Roman" w:hAnsi="Times New Roman" w:cs="Times New Roman"/>
        </w:rPr>
        <w:t xml:space="preserve"> (фотографии и письма военных лет), интерактивное фото с предметами выставки оружия,</w:t>
      </w:r>
    </w:p>
    <w:p w:rsidR="00013B0F" w:rsidRPr="00013B0F" w:rsidRDefault="00013B0F" w:rsidP="0044584D">
      <w:pPr>
        <w:contextualSpacing/>
        <w:jc w:val="both"/>
      </w:pPr>
      <w:r w:rsidRPr="00013B0F">
        <w:rPr>
          <w:b/>
        </w:rPr>
        <w:t xml:space="preserve">26.04 в </w:t>
      </w:r>
      <w:r>
        <w:rPr>
          <w:b/>
        </w:rPr>
        <w:t>18</w:t>
      </w:r>
      <w:r w:rsidRPr="00013B0F">
        <w:rPr>
          <w:b/>
        </w:rPr>
        <w:t>.00</w:t>
      </w:r>
      <w:r w:rsidRPr="00013B0F">
        <w:t xml:space="preserve"> </w:t>
      </w:r>
      <w:r>
        <w:t xml:space="preserve">в Тольяттинской филармонии </w:t>
      </w:r>
      <w:r w:rsidRPr="00013B0F">
        <w:rPr>
          <w:b/>
          <w:bCs/>
        </w:rPr>
        <w:t>Юбилейный концерт – 40 лет</w:t>
      </w:r>
      <w:r w:rsidRPr="00013B0F">
        <w:t xml:space="preserve"> </w:t>
      </w:r>
      <w:r w:rsidRPr="00013B0F">
        <w:rPr>
          <w:b/>
          <w:bCs/>
        </w:rPr>
        <w:t>ВИА «Константа»</w:t>
      </w:r>
      <w:r>
        <w:rPr>
          <w:b/>
          <w:bCs/>
        </w:rPr>
        <w:t xml:space="preserve">, </w:t>
      </w:r>
      <w:r w:rsidRPr="00013B0F">
        <w:rPr>
          <w:bCs/>
        </w:rPr>
        <w:t>п</w:t>
      </w:r>
      <w:r w:rsidRPr="00013B0F">
        <w:t xml:space="preserve">освящается основателю ансамбля Михаилу </w:t>
      </w:r>
      <w:proofErr w:type="spellStart"/>
      <w:r w:rsidRPr="00013B0F">
        <w:t>Спарберу</w:t>
      </w:r>
      <w:proofErr w:type="spellEnd"/>
      <w:r>
        <w:t>,</w:t>
      </w:r>
    </w:p>
    <w:p w:rsidR="00013B0F" w:rsidRDefault="00013B0F" w:rsidP="0044584D">
      <w:pPr>
        <w:pStyle w:val="a6"/>
        <w:snapToGrid w:val="0"/>
        <w:spacing w:after="0" w:line="100" w:lineRule="atLeast"/>
        <w:jc w:val="both"/>
        <w:rPr>
          <w:rStyle w:val="a3"/>
          <w:rFonts w:ascii="Times New Roman" w:hAnsi="Times New Roman" w:cs="Times New Roman"/>
          <w:color w:val="000000"/>
        </w:rPr>
      </w:pPr>
      <w:r w:rsidRPr="00013B0F">
        <w:rPr>
          <w:rFonts w:ascii="Times New Roman" w:hAnsi="Times New Roman" w:cs="Times New Roman"/>
          <w:b/>
        </w:rPr>
        <w:t>26.04 в 1</w:t>
      </w:r>
      <w:r>
        <w:rPr>
          <w:rFonts w:ascii="Times New Roman" w:hAnsi="Times New Roman" w:cs="Times New Roman"/>
          <w:b/>
        </w:rPr>
        <w:t>3</w:t>
      </w:r>
      <w:r w:rsidRPr="00013B0F">
        <w:rPr>
          <w:rFonts w:ascii="Times New Roman" w:hAnsi="Times New Roman" w:cs="Times New Roman"/>
          <w:b/>
        </w:rPr>
        <w:t>.00</w:t>
      </w:r>
      <w:r w:rsidRPr="00013B0F">
        <w:rPr>
          <w:rFonts w:ascii="Times New Roman" w:hAnsi="Times New Roman" w:cs="Times New Roman"/>
        </w:rPr>
        <w:t xml:space="preserve"> </w:t>
      </w:r>
      <w:r>
        <w:rPr>
          <w:rFonts w:ascii="Times New Roman" w:hAnsi="Times New Roman" w:cs="Times New Roman"/>
        </w:rPr>
        <w:t xml:space="preserve">в ДКИТ </w:t>
      </w:r>
      <w:r w:rsidRPr="00013B0F">
        <w:rPr>
          <w:rStyle w:val="a3"/>
          <w:rFonts w:ascii="Times New Roman" w:hAnsi="Times New Roman" w:cs="Times New Roman"/>
          <w:color w:val="000000"/>
        </w:rPr>
        <w:t>Концерт ко Дню памяти погибших в радиационных авариях и катастрофах</w:t>
      </w:r>
      <w:r>
        <w:rPr>
          <w:rStyle w:val="a3"/>
          <w:rFonts w:ascii="Times New Roman" w:hAnsi="Times New Roman" w:cs="Times New Roman"/>
          <w:color w:val="000000"/>
        </w:rPr>
        <w:t xml:space="preserve">, </w:t>
      </w:r>
    </w:p>
    <w:p w:rsidR="0044584D" w:rsidRPr="00E7666C" w:rsidRDefault="0044584D" w:rsidP="0044584D">
      <w:pPr>
        <w:pStyle w:val="a6"/>
        <w:snapToGrid w:val="0"/>
        <w:spacing w:after="0" w:line="100" w:lineRule="atLeast"/>
        <w:jc w:val="both"/>
        <w:rPr>
          <w:rFonts w:ascii="Times New Roman" w:hAnsi="Times New Roman" w:cs="Times New Roman"/>
          <w:i/>
          <w:color w:val="000000"/>
        </w:rPr>
      </w:pPr>
      <w:r w:rsidRPr="00013B0F">
        <w:rPr>
          <w:rFonts w:ascii="Times New Roman" w:hAnsi="Times New Roman" w:cs="Times New Roman"/>
          <w:b/>
        </w:rPr>
        <w:t>26.04 в 1</w:t>
      </w:r>
      <w:r>
        <w:rPr>
          <w:rFonts w:ascii="Times New Roman" w:hAnsi="Times New Roman" w:cs="Times New Roman"/>
          <w:b/>
        </w:rPr>
        <w:t>3</w:t>
      </w:r>
      <w:r w:rsidRPr="00013B0F">
        <w:rPr>
          <w:rFonts w:ascii="Times New Roman" w:hAnsi="Times New Roman" w:cs="Times New Roman"/>
          <w:b/>
        </w:rPr>
        <w:t>.00</w:t>
      </w:r>
      <w:r w:rsidRPr="00013B0F">
        <w:rPr>
          <w:rFonts w:ascii="Times New Roman" w:hAnsi="Times New Roman" w:cs="Times New Roman"/>
        </w:rPr>
        <w:t xml:space="preserve"> </w:t>
      </w:r>
      <w:r>
        <w:rPr>
          <w:rFonts w:ascii="Times New Roman" w:hAnsi="Times New Roman" w:cs="Times New Roman"/>
        </w:rPr>
        <w:t xml:space="preserve">в ДКИТ </w:t>
      </w:r>
      <w:r w:rsidRPr="0044584D">
        <w:rPr>
          <w:rStyle w:val="a3"/>
          <w:rFonts w:ascii="Times New Roman" w:hAnsi="Times New Roman" w:cs="Times New Roman"/>
          <w:color w:val="000000"/>
        </w:rPr>
        <w:t>Юбилейный концерт народного ансамбля танца «Ритм планеты»</w:t>
      </w:r>
      <w:r w:rsidR="00E7666C">
        <w:rPr>
          <w:rStyle w:val="a3"/>
          <w:rFonts w:ascii="Times New Roman" w:hAnsi="Times New Roman" w:cs="Times New Roman"/>
          <w:color w:val="000000"/>
        </w:rPr>
        <w:t>.</w:t>
      </w:r>
    </w:p>
    <w:p w:rsidR="009108F1" w:rsidRDefault="009108F1" w:rsidP="00484264">
      <w:pPr>
        <w:pStyle w:val="a6"/>
        <w:spacing w:after="0"/>
        <w:jc w:val="both"/>
        <w:rPr>
          <w:rFonts w:ascii="Times New Roman" w:hAnsi="Times New Roman" w:cs="Times New Roman"/>
        </w:rPr>
      </w:pPr>
      <w:r w:rsidRPr="00681310">
        <w:rPr>
          <w:rFonts w:ascii="Times New Roman" w:hAnsi="Times New Roman" w:cs="Times New Roman"/>
        </w:rPr>
        <w:t xml:space="preserve">         </w:t>
      </w:r>
    </w:p>
    <w:p w:rsidR="009108F1" w:rsidRDefault="009108F1" w:rsidP="00484264">
      <w:pPr>
        <w:pStyle w:val="a6"/>
        <w:spacing w:after="0"/>
        <w:jc w:val="both"/>
        <w:rPr>
          <w:rFonts w:ascii="Times New Roman" w:hAnsi="Times New Roman" w:cs="Times New Roman"/>
        </w:rPr>
      </w:pPr>
    </w:p>
    <w:p w:rsidR="007E50C0" w:rsidRPr="006F54CA" w:rsidRDefault="007E50C0" w:rsidP="00484264">
      <w:pPr>
        <w:pStyle w:val="a6"/>
        <w:spacing w:after="0"/>
        <w:jc w:val="both"/>
        <w:rPr>
          <w:rStyle w:val="a3"/>
          <w:rFonts w:ascii="Times New Roman" w:hAnsi="Times New Roman" w:cs="Times New Roman"/>
          <w:b w:val="0"/>
          <w:bCs w:val="0"/>
          <w:color w:val="000000"/>
        </w:rPr>
      </w:pPr>
    </w:p>
    <w:p w:rsidR="00376E19" w:rsidRPr="006F54CA" w:rsidRDefault="00376E19" w:rsidP="00484264">
      <w:pPr>
        <w:shd w:val="clear" w:color="auto" w:fill="FFFFFF"/>
        <w:jc w:val="center"/>
        <w:rPr>
          <w:color w:val="222222"/>
        </w:rPr>
      </w:pPr>
      <w:r w:rsidRPr="006F54CA">
        <w:rPr>
          <w:b/>
          <w:bCs/>
          <w:color w:val="222222"/>
          <w:sz w:val="28"/>
          <w:szCs w:val="28"/>
          <w:u w:val="single"/>
        </w:rPr>
        <w:t>МАУ г.о</w:t>
      </w:r>
      <w:proofErr w:type="gramStart"/>
      <w:r w:rsidRPr="006F54CA">
        <w:rPr>
          <w:b/>
          <w:bCs/>
          <w:color w:val="222222"/>
          <w:sz w:val="28"/>
          <w:szCs w:val="28"/>
          <w:u w:val="single"/>
        </w:rPr>
        <w:t>.Т</w:t>
      </w:r>
      <w:proofErr w:type="gramEnd"/>
      <w:r w:rsidRPr="006F54CA">
        <w:rPr>
          <w:b/>
          <w:bCs/>
          <w:color w:val="222222"/>
          <w:sz w:val="28"/>
          <w:szCs w:val="28"/>
          <w:u w:val="single"/>
        </w:rPr>
        <w:t>ОЛЬЯТТИ «ДРАМАТИЧЕСКИЙ ТЕАТР «КОЛЕСО» ИМЕНИ НАРОДНОГО АРТИСТА РОССИИ Г.Б. ДРОЗДОВА»</w:t>
      </w:r>
    </w:p>
    <w:p w:rsidR="00465581" w:rsidRPr="006F54CA" w:rsidRDefault="00376E19" w:rsidP="00484264">
      <w:pPr>
        <w:shd w:val="clear" w:color="auto" w:fill="FFFFFF"/>
        <w:jc w:val="center"/>
        <w:rPr>
          <w:i/>
          <w:iCs/>
        </w:rPr>
      </w:pPr>
      <w:r w:rsidRPr="006F54CA">
        <w:rPr>
          <w:i/>
          <w:iCs/>
          <w:color w:val="222222"/>
        </w:rPr>
        <w:t>(ул</w:t>
      </w:r>
      <w:proofErr w:type="gramStart"/>
      <w:r w:rsidRPr="006F54CA">
        <w:rPr>
          <w:i/>
          <w:iCs/>
          <w:color w:val="222222"/>
        </w:rPr>
        <w:t>.Л</w:t>
      </w:r>
      <w:proofErr w:type="gramEnd"/>
      <w:r w:rsidRPr="006F54CA">
        <w:rPr>
          <w:i/>
          <w:iCs/>
          <w:color w:val="222222"/>
        </w:rPr>
        <w:t>енинградская, 31,  т. 55-12-55, 55-12-12,  </w:t>
      </w:r>
      <w:hyperlink r:id="rId9" w:history="1">
        <w:r w:rsidR="00465581" w:rsidRPr="006F54CA">
          <w:rPr>
            <w:rStyle w:val="aa"/>
            <w:i/>
            <w:iCs/>
          </w:rPr>
          <w:t>http://www.teatr-koleso.ru,</w:t>
        </w:r>
      </w:hyperlink>
    </w:p>
    <w:p w:rsidR="00376E19" w:rsidRPr="006F54CA" w:rsidRDefault="00465581" w:rsidP="00484264">
      <w:pPr>
        <w:shd w:val="clear" w:color="auto" w:fill="FFFFFF"/>
        <w:jc w:val="center"/>
        <w:rPr>
          <w:i/>
          <w:iCs/>
          <w:color w:val="0000FF"/>
          <w:u w:val="single"/>
        </w:rPr>
      </w:pPr>
      <w:r w:rsidRPr="006F54CA">
        <w:rPr>
          <w:i/>
          <w:iCs/>
          <w:color w:val="222222"/>
        </w:rPr>
        <w:t xml:space="preserve">Группа </w:t>
      </w:r>
      <w:proofErr w:type="spellStart"/>
      <w:r w:rsidR="00376E19" w:rsidRPr="006F54CA">
        <w:rPr>
          <w:i/>
          <w:iCs/>
          <w:color w:val="222222"/>
        </w:rPr>
        <w:t>В</w:t>
      </w:r>
      <w:r w:rsidR="0011359F" w:rsidRPr="006F54CA">
        <w:rPr>
          <w:i/>
          <w:iCs/>
          <w:color w:val="222222"/>
        </w:rPr>
        <w:t>к</w:t>
      </w:r>
      <w:r w:rsidR="00376E19" w:rsidRPr="006F54CA">
        <w:rPr>
          <w:i/>
          <w:iCs/>
          <w:color w:val="222222"/>
        </w:rPr>
        <w:t>онтакте</w:t>
      </w:r>
      <w:proofErr w:type="spellEnd"/>
      <w:r w:rsidR="00376E19" w:rsidRPr="006F54CA">
        <w:t xml:space="preserve"> </w:t>
      </w:r>
      <w:hyperlink r:id="rId10" w:history="1">
        <w:r w:rsidR="00376E19" w:rsidRPr="006F54CA">
          <w:rPr>
            <w:rStyle w:val="aa"/>
            <w:i/>
            <w:iCs/>
          </w:rPr>
          <w:t>http://vk.com/theatre_koleso</w:t>
        </w:r>
      </w:hyperlink>
      <w:r w:rsidR="00376E19" w:rsidRPr="006F54CA">
        <w:rPr>
          <w:i/>
          <w:iCs/>
          <w:color w:val="222222"/>
        </w:rPr>
        <w:t xml:space="preserve">,  </w:t>
      </w:r>
      <w:proofErr w:type="spellStart"/>
      <w:r w:rsidR="00376E19" w:rsidRPr="006F54CA">
        <w:rPr>
          <w:i/>
          <w:iCs/>
          <w:color w:val="222222"/>
        </w:rPr>
        <w:t>В</w:t>
      </w:r>
      <w:r w:rsidR="0011359F" w:rsidRPr="006F54CA">
        <w:rPr>
          <w:i/>
          <w:iCs/>
          <w:color w:val="222222"/>
        </w:rPr>
        <w:t>к</w:t>
      </w:r>
      <w:r w:rsidR="00376E19" w:rsidRPr="006F54CA">
        <w:rPr>
          <w:i/>
          <w:iCs/>
          <w:color w:val="222222"/>
        </w:rPr>
        <w:t>онтакте</w:t>
      </w:r>
      <w:proofErr w:type="spellEnd"/>
      <w:r w:rsidR="00376E19" w:rsidRPr="006F54CA">
        <w:rPr>
          <w:i/>
          <w:iCs/>
          <w:color w:val="222222"/>
        </w:rPr>
        <w:t xml:space="preserve"> </w:t>
      </w:r>
      <w:hyperlink r:id="rId11" w:history="1">
        <w:r w:rsidR="00376E19" w:rsidRPr="006F54CA">
          <w:rPr>
            <w:rStyle w:val="aa"/>
            <w:i/>
            <w:iCs/>
          </w:rPr>
          <w:t>http://vk.com/teatrkoleso</w:t>
        </w:r>
      </w:hyperlink>
      <w:r w:rsidR="00376E19" w:rsidRPr="006F54CA">
        <w:rPr>
          <w:i/>
          <w:iCs/>
          <w:color w:val="222222"/>
        </w:rPr>
        <w:t xml:space="preserve">,   </w:t>
      </w:r>
      <w:hyperlink r:id="rId12" w:history="1">
        <w:r w:rsidR="00376E19" w:rsidRPr="006F54CA">
          <w:rPr>
            <w:rStyle w:val="aa"/>
            <w:i/>
            <w:iCs/>
          </w:rPr>
          <w:t>https://www.facebook.com/groups/teatrkoleso/</w:t>
        </w:r>
      </w:hyperlink>
      <w:r w:rsidR="00376E19" w:rsidRPr="006F54CA">
        <w:rPr>
          <w:i/>
          <w:iCs/>
          <w:color w:val="222222"/>
        </w:rPr>
        <w:t>, зав. лит</w:t>
      </w:r>
      <w:proofErr w:type="gramStart"/>
      <w:r w:rsidRPr="006F54CA">
        <w:rPr>
          <w:i/>
          <w:iCs/>
          <w:color w:val="222222"/>
        </w:rPr>
        <w:t>.</w:t>
      </w:r>
      <w:proofErr w:type="gramEnd"/>
      <w:r w:rsidR="00376E19" w:rsidRPr="006F54CA">
        <w:rPr>
          <w:i/>
          <w:iCs/>
          <w:color w:val="222222"/>
        </w:rPr>
        <w:t xml:space="preserve"> </w:t>
      </w:r>
      <w:proofErr w:type="gramStart"/>
      <w:r w:rsidR="00376E19" w:rsidRPr="006F54CA">
        <w:rPr>
          <w:i/>
          <w:iCs/>
          <w:color w:val="222222"/>
        </w:rPr>
        <w:t>ч</w:t>
      </w:r>
      <w:proofErr w:type="gramEnd"/>
      <w:r w:rsidR="00376E19" w:rsidRPr="006F54CA">
        <w:rPr>
          <w:i/>
          <w:iCs/>
          <w:color w:val="222222"/>
        </w:rPr>
        <w:t xml:space="preserve">астью </w:t>
      </w:r>
      <w:r w:rsidR="0011359F" w:rsidRPr="006F54CA">
        <w:rPr>
          <w:i/>
          <w:iCs/>
          <w:color w:val="222222"/>
        </w:rPr>
        <w:t>–</w:t>
      </w:r>
      <w:r w:rsidR="00376E19" w:rsidRPr="006F54CA">
        <w:rPr>
          <w:i/>
          <w:iCs/>
          <w:color w:val="222222"/>
        </w:rPr>
        <w:t xml:space="preserve"> Ольга Владимировна Зорина 55-82-60,  </w:t>
      </w:r>
      <w:hyperlink r:id="rId13" w:tgtFrame="_blank" w:history="1">
        <w:r w:rsidR="00376E19" w:rsidRPr="006F54CA">
          <w:rPr>
            <w:rStyle w:val="aa"/>
            <w:i/>
            <w:iCs/>
            <w:color w:val="1155CC"/>
          </w:rPr>
          <w:t>koleso.lit@gmail.com</w:t>
        </w:r>
      </w:hyperlink>
      <w:r w:rsidR="00376E19" w:rsidRPr="006F54CA">
        <w:rPr>
          <w:i/>
          <w:iCs/>
          <w:color w:val="222222"/>
        </w:rPr>
        <w:t>,</w:t>
      </w:r>
      <w:r w:rsidR="00EB27D7" w:rsidRPr="006F54CA">
        <w:rPr>
          <w:i/>
          <w:iCs/>
          <w:color w:val="222222"/>
        </w:rPr>
        <w:t xml:space="preserve"> </w:t>
      </w:r>
      <w:r w:rsidR="00376E19" w:rsidRPr="006F54CA">
        <w:rPr>
          <w:i/>
          <w:iCs/>
          <w:color w:val="222222"/>
        </w:rPr>
        <w:t>пресс-служба  -  Татьяна Владимировна Синельникова +7-987-430-90-97</w:t>
      </w:r>
      <w:r w:rsidRPr="006F54CA">
        <w:rPr>
          <w:i/>
          <w:iCs/>
          <w:color w:val="222222"/>
        </w:rPr>
        <w:t xml:space="preserve">, </w:t>
      </w:r>
      <w:hyperlink r:id="rId14" w:tgtFrame="_blank" w:history="1">
        <w:r w:rsidR="00376E19" w:rsidRPr="006F54CA">
          <w:rPr>
            <w:rStyle w:val="aa"/>
            <w:i/>
            <w:iCs/>
            <w:color w:val="1155CC"/>
          </w:rPr>
          <w:t>sinelta@yandex.ru</w:t>
        </w:r>
      </w:hyperlink>
      <w:r w:rsidR="00376E19" w:rsidRPr="006F54CA">
        <w:rPr>
          <w:i/>
          <w:iCs/>
          <w:color w:val="0000FF"/>
          <w:u w:val="single"/>
        </w:rPr>
        <w:t>)</w:t>
      </w:r>
    </w:p>
    <w:p w:rsidR="0097535F" w:rsidRDefault="0097535F" w:rsidP="00484264">
      <w:pPr>
        <w:pStyle w:val="a4"/>
        <w:jc w:val="center"/>
        <w:rPr>
          <w:b/>
          <w:sz w:val="28"/>
          <w:szCs w:val="28"/>
          <w:u w:val="single"/>
        </w:rPr>
      </w:pPr>
    </w:p>
    <w:p w:rsidR="00E1048C" w:rsidRDefault="00E1048C" w:rsidP="00E1048C">
      <w:pPr>
        <w:shd w:val="clear" w:color="auto" w:fill="FFFFFF"/>
        <w:tabs>
          <w:tab w:val="left" w:pos="9639"/>
        </w:tabs>
        <w:ind w:firstLine="993"/>
        <w:rPr>
          <w:iCs/>
          <w:color w:val="222222"/>
          <w:sz w:val="23"/>
          <w:szCs w:val="23"/>
        </w:rPr>
      </w:pPr>
      <w:r w:rsidRPr="001A5971">
        <w:rPr>
          <w:iCs/>
          <w:color w:val="222222"/>
          <w:sz w:val="23"/>
          <w:szCs w:val="23"/>
        </w:rPr>
        <w:t xml:space="preserve">Уважаемые тольяттинцы! На следующей неделе труппа театра «Колесо» будет на гастролях в Воронеже. Со своей стороны 22 и 23 апреля своими спектаклями вас порадуют наши коллеги </w:t>
      </w:r>
      <w:proofErr w:type="gramStart"/>
      <w:r w:rsidRPr="001A5971">
        <w:rPr>
          <w:iCs/>
          <w:color w:val="222222"/>
          <w:sz w:val="23"/>
          <w:szCs w:val="23"/>
        </w:rPr>
        <w:t>из</w:t>
      </w:r>
      <w:proofErr w:type="gramEnd"/>
      <w:r w:rsidRPr="001A5971">
        <w:rPr>
          <w:iCs/>
          <w:color w:val="222222"/>
          <w:sz w:val="23"/>
          <w:szCs w:val="23"/>
        </w:rPr>
        <w:t xml:space="preserve">  Воронежского  </w:t>
      </w:r>
      <w:proofErr w:type="spellStart"/>
      <w:r w:rsidRPr="001A5971">
        <w:rPr>
          <w:iCs/>
          <w:color w:val="222222"/>
          <w:sz w:val="23"/>
          <w:szCs w:val="23"/>
        </w:rPr>
        <w:t>ТЮЗа</w:t>
      </w:r>
      <w:proofErr w:type="spellEnd"/>
      <w:r w:rsidRPr="001A5971">
        <w:rPr>
          <w:iCs/>
          <w:color w:val="222222"/>
          <w:sz w:val="23"/>
          <w:szCs w:val="23"/>
        </w:rPr>
        <w:t xml:space="preserve">. На сцене театра «Колесо» вы сможете увидеть 3 спектакля:  «Не покидай меня» по пьесе </w:t>
      </w:r>
      <w:proofErr w:type="spellStart"/>
      <w:r w:rsidRPr="001A5971">
        <w:rPr>
          <w:iCs/>
          <w:color w:val="222222"/>
          <w:sz w:val="23"/>
          <w:szCs w:val="23"/>
        </w:rPr>
        <w:t>А.Дударева</w:t>
      </w:r>
      <w:proofErr w:type="spellEnd"/>
      <w:r w:rsidRPr="001A5971">
        <w:rPr>
          <w:iCs/>
          <w:color w:val="222222"/>
          <w:sz w:val="23"/>
          <w:szCs w:val="23"/>
        </w:rPr>
        <w:t xml:space="preserve"> (16+), «Похождения Чичикова» по Н.Гоголю (16+) и «Том </w:t>
      </w:r>
      <w:proofErr w:type="spellStart"/>
      <w:r w:rsidRPr="001A5971">
        <w:rPr>
          <w:iCs/>
          <w:color w:val="222222"/>
          <w:sz w:val="23"/>
          <w:szCs w:val="23"/>
        </w:rPr>
        <w:t>Сойер</w:t>
      </w:r>
      <w:proofErr w:type="spellEnd"/>
      <w:r w:rsidRPr="001A5971">
        <w:rPr>
          <w:iCs/>
          <w:color w:val="222222"/>
          <w:sz w:val="23"/>
          <w:szCs w:val="23"/>
        </w:rPr>
        <w:t xml:space="preserve">» по М.Твену (12+). </w:t>
      </w:r>
    </w:p>
    <w:p w:rsidR="00E1048C" w:rsidRPr="00321439" w:rsidRDefault="00E1048C" w:rsidP="00E1048C">
      <w:pPr>
        <w:shd w:val="clear" w:color="auto" w:fill="FFFFFF"/>
        <w:tabs>
          <w:tab w:val="left" w:pos="9639"/>
        </w:tabs>
        <w:ind w:firstLine="993"/>
        <w:rPr>
          <w:b/>
          <w:iCs/>
          <w:color w:val="222222"/>
          <w:sz w:val="23"/>
          <w:szCs w:val="23"/>
        </w:rPr>
      </w:pPr>
      <w:r w:rsidRPr="00321439">
        <w:rPr>
          <w:b/>
          <w:iCs/>
          <w:color w:val="222222"/>
          <w:sz w:val="23"/>
          <w:szCs w:val="23"/>
        </w:rPr>
        <w:t>Афиша предстоящей недели выглядит следующим образом, с небольшой поправкой – начало дневных спектаклей в 12-30:</w:t>
      </w:r>
    </w:p>
    <w:p w:rsidR="00E1048C" w:rsidRPr="00321439" w:rsidRDefault="00E1048C" w:rsidP="00E1048C">
      <w:pPr>
        <w:pStyle w:val="a4"/>
        <w:framePr w:hSpace="180" w:wrap="around" w:vAnchor="text" w:hAnchor="page" w:x="1261" w:y="411"/>
        <w:rPr>
          <w:b/>
          <w:lang w:eastAsia="ru-RU"/>
        </w:rPr>
      </w:pPr>
    </w:p>
    <w:p w:rsidR="00E1048C" w:rsidRPr="00321439" w:rsidRDefault="00E1048C" w:rsidP="00E1048C">
      <w:pPr>
        <w:pStyle w:val="a4"/>
        <w:rPr>
          <w:b/>
          <w:i/>
          <w:sz w:val="16"/>
          <w:szCs w:val="16"/>
          <w:bdr w:val="none" w:sz="0" w:space="0" w:color="auto" w:frame="1"/>
        </w:rPr>
      </w:pPr>
    </w:p>
    <w:p w:rsidR="00E1048C" w:rsidRDefault="00E1048C" w:rsidP="009108F1">
      <w:pPr>
        <w:pStyle w:val="a4"/>
        <w:tabs>
          <w:tab w:val="left" w:pos="-142"/>
        </w:tabs>
        <w:jc w:val="center"/>
        <w:rPr>
          <w:b/>
          <w:i/>
        </w:rPr>
      </w:pPr>
      <w:r>
        <w:rPr>
          <w:b/>
          <w:i/>
          <w:noProof/>
          <w:lang w:eastAsia="ru-RU"/>
        </w:rPr>
        <w:lastRenderedPageBreak/>
        <w:drawing>
          <wp:inline distT="0" distB="0" distL="0" distR="0">
            <wp:extent cx="4105275" cy="5807924"/>
            <wp:effectExtent l="19050" t="0" r="9525" b="0"/>
            <wp:docPr id="219" name="Рисунок 2" descr="C:\Users\Admin\Desktop\voron-tu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esktop\voron-tuz.jpg"/>
                    <pic:cNvPicPr>
                      <a:picLocks noChangeAspect="1" noChangeArrowheads="1"/>
                    </pic:cNvPicPr>
                  </pic:nvPicPr>
                  <pic:blipFill>
                    <a:blip r:embed="rId1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104827" cy="5807290"/>
                    </a:xfrm>
                    <a:prstGeom prst="rect">
                      <a:avLst/>
                    </a:prstGeom>
                    <a:noFill/>
                    <a:ln>
                      <a:noFill/>
                    </a:ln>
                  </pic:spPr>
                </pic:pic>
              </a:graphicData>
            </a:graphic>
          </wp:inline>
        </w:drawing>
      </w:r>
    </w:p>
    <w:p w:rsidR="00B726A7" w:rsidRDefault="00B726A7" w:rsidP="00E1048C">
      <w:pPr>
        <w:pStyle w:val="a4"/>
        <w:tabs>
          <w:tab w:val="left" w:pos="-142"/>
        </w:tabs>
        <w:rPr>
          <w:b/>
          <w:i/>
        </w:rPr>
      </w:pPr>
    </w:p>
    <w:p w:rsidR="00B726A7" w:rsidRPr="00CF3B8D" w:rsidRDefault="00B726A7" w:rsidP="00E1048C">
      <w:pPr>
        <w:pStyle w:val="a4"/>
        <w:tabs>
          <w:tab w:val="left" w:pos="-142"/>
        </w:tabs>
        <w:rPr>
          <w:b/>
          <w:color w:val="000000"/>
          <w:sz w:val="16"/>
          <w:szCs w:val="16"/>
          <w:u w:val="single"/>
          <w:shd w:val="clear" w:color="auto" w:fill="FFFFFF"/>
        </w:rPr>
      </w:pPr>
    </w:p>
    <w:p w:rsidR="00E1048C" w:rsidRPr="006F54CA" w:rsidRDefault="00E1048C" w:rsidP="00484264">
      <w:pPr>
        <w:pStyle w:val="a4"/>
        <w:jc w:val="center"/>
        <w:rPr>
          <w:b/>
          <w:sz w:val="28"/>
          <w:szCs w:val="28"/>
          <w:u w:val="single"/>
        </w:rPr>
      </w:pPr>
    </w:p>
    <w:p w:rsidR="00F3478A" w:rsidRPr="006F54CA" w:rsidRDefault="00F3478A" w:rsidP="00484264">
      <w:pPr>
        <w:shd w:val="clear" w:color="auto" w:fill="FFFFFF"/>
        <w:tabs>
          <w:tab w:val="left" w:pos="9639"/>
        </w:tabs>
        <w:rPr>
          <w:i/>
          <w:iCs/>
          <w:color w:val="222222"/>
          <w:sz w:val="16"/>
          <w:szCs w:val="16"/>
        </w:rPr>
      </w:pPr>
      <w:r w:rsidRPr="006F54CA">
        <w:rPr>
          <w:i/>
          <w:iCs/>
          <w:color w:val="222222"/>
        </w:rPr>
        <w:t xml:space="preserve"> </w:t>
      </w:r>
    </w:p>
    <w:p w:rsidR="00F62575" w:rsidRPr="006F54CA" w:rsidRDefault="00F62575" w:rsidP="00484264">
      <w:pPr>
        <w:pStyle w:val="a4"/>
        <w:jc w:val="center"/>
        <w:rPr>
          <w:b/>
          <w:sz w:val="28"/>
          <w:szCs w:val="28"/>
          <w:u w:val="single"/>
        </w:rPr>
      </w:pPr>
      <w:r w:rsidRPr="006F54CA">
        <w:rPr>
          <w:b/>
          <w:sz w:val="28"/>
          <w:szCs w:val="28"/>
          <w:u w:val="single"/>
        </w:rPr>
        <w:t xml:space="preserve">МБУИ </w:t>
      </w:r>
      <w:r w:rsidR="0053584C" w:rsidRPr="006F54CA">
        <w:rPr>
          <w:b/>
          <w:sz w:val="28"/>
          <w:szCs w:val="28"/>
          <w:u w:val="single"/>
        </w:rPr>
        <w:t>«</w:t>
      </w:r>
      <w:r w:rsidRPr="006F54CA">
        <w:rPr>
          <w:b/>
          <w:sz w:val="28"/>
          <w:szCs w:val="28"/>
          <w:u w:val="single"/>
        </w:rPr>
        <w:t>МОЛОДЁЖНЫЙ ДРАМАТИЧЕСКИЙ ТЕАТР</w:t>
      </w:r>
      <w:r w:rsidR="0053584C" w:rsidRPr="006F54CA">
        <w:rPr>
          <w:b/>
          <w:sz w:val="28"/>
          <w:szCs w:val="28"/>
          <w:u w:val="single"/>
        </w:rPr>
        <w:t>»</w:t>
      </w:r>
    </w:p>
    <w:p w:rsidR="00F62575" w:rsidRPr="006F54CA" w:rsidRDefault="00F62575" w:rsidP="00197752">
      <w:pPr>
        <w:jc w:val="center"/>
        <w:rPr>
          <w:i/>
        </w:rPr>
      </w:pPr>
      <w:proofErr w:type="gramStart"/>
      <w:r w:rsidRPr="006F54CA">
        <w:rPr>
          <w:i/>
        </w:rPr>
        <w:t xml:space="preserve">(ул. Чайкиной, 65, 24-51-47 приемная, главный администратор </w:t>
      </w:r>
      <w:r w:rsidR="0011359F" w:rsidRPr="006F54CA">
        <w:rPr>
          <w:i/>
        </w:rPr>
        <w:t>–</w:t>
      </w:r>
      <w:r w:rsidRPr="006F54CA">
        <w:rPr>
          <w:i/>
        </w:rPr>
        <w:t xml:space="preserve"> </w:t>
      </w:r>
      <w:proofErr w:type="spellStart"/>
      <w:r w:rsidRPr="006F54CA">
        <w:rPr>
          <w:i/>
        </w:rPr>
        <w:t>Крысанова</w:t>
      </w:r>
      <w:proofErr w:type="spellEnd"/>
      <w:r w:rsidRPr="006F54CA">
        <w:rPr>
          <w:i/>
        </w:rPr>
        <w:t xml:space="preserve"> Светлана Анатольевна, 49-03-48,пресс-секретарь </w:t>
      </w:r>
      <w:r w:rsidR="0011359F" w:rsidRPr="006F54CA">
        <w:rPr>
          <w:i/>
        </w:rPr>
        <w:t>–</w:t>
      </w:r>
      <w:r w:rsidRPr="006F54CA">
        <w:rPr>
          <w:i/>
        </w:rPr>
        <w:t xml:space="preserve"> Смирнов Вячеслав Анатольевич, 89277817661,</w:t>
      </w:r>
      <w:proofErr w:type="gramEnd"/>
    </w:p>
    <w:p w:rsidR="00F62575" w:rsidRPr="006F54CA" w:rsidRDefault="00302ABE" w:rsidP="00197752">
      <w:pPr>
        <w:snapToGrid w:val="0"/>
        <w:jc w:val="center"/>
        <w:rPr>
          <w:i/>
        </w:rPr>
      </w:pPr>
      <w:hyperlink r:id="rId16" w:history="1">
        <w:proofErr w:type="gramStart"/>
        <w:r w:rsidR="00F62575" w:rsidRPr="006F54CA">
          <w:rPr>
            <w:rStyle w:val="aa"/>
            <w:i/>
            <w:color w:val="auto"/>
          </w:rPr>
          <w:t>mdt-tlt2006@mail.ru</w:t>
        </w:r>
      </w:hyperlink>
      <w:r w:rsidR="00F62575" w:rsidRPr="006F54CA">
        <w:rPr>
          <w:i/>
        </w:rPr>
        <w:t xml:space="preserve"> , </w:t>
      </w:r>
      <w:hyperlink r:id="rId17" w:history="1">
        <w:r w:rsidR="004011F7" w:rsidRPr="006F54CA">
          <w:rPr>
            <w:rStyle w:val="aa"/>
            <w:i/>
          </w:rPr>
          <w:t>http://мдт-тлт.рф</w:t>
        </w:r>
      </w:hyperlink>
      <w:r w:rsidR="00F62575" w:rsidRPr="006F54CA">
        <w:rPr>
          <w:i/>
        </w:rPr>
        <w:t>)</w:t>
      </w:r>
      <w:proofErr w:type="gramEnd"/>
    </w:p>
    <w:p w:rsidR="00B50C98" w:rsidRPr="006F54CA" w:rsidRDefault="00B50C98" w:rsidP="00C5452A">
      <w:pPr>
        <w:jc w:val="both"/>
      </w:pPr>
    </w:p>
    <w:tbl>
      <w:tblPr>
        <w:tblStyle w:val="aff2"/>
        <w:tblW w:w="9464" w:type="dxa"/>
        <w:tblLayout w:type="fixed"/>
        <w:tblLook w:val="04A0"/>
      </w:tblPr>
      <w:tblGrid>
        <w:gridCol w:w="1702"/>
        <w:gridCol w:w="1134"/>
        <w:gridCol w:w="6628"/>
      </w:tblGrid>
      <w:tr w:rsidR="001242C6" w:rsidRPr="007653B8" w:rsidTr="00B238D7">
        <w:trPr>
          <w:trHeight w:val="233"/>
        </w:trPr>
        <w:tc>
          <w:tcPr>
            <w:tcW w:w="1702" w:type="dxa"/>
          </w:tcPr>
          <w:p w:rsidR="001242C6" w:rsidRPr="007653B8" w:rsidRDefault="001242C6" w:rsidP="00B238D7">
            <w:pPr>
              <w:jc w:val="center"/>
              <w:rPr>
                <w:sz w:val="24"/>
                <w:szCs w:val="24"/>
              </w:rPr>
            </w:pPr>
            <w:r w:rsidRPr="007653B8">
              <w:rPr>
                <w:sz w:val="24"/>
                <w:szCs w:val="24"/>
              </w:rPr>
              <w:t>24 пятница</w:t>
            </w:r>
          </w:p>
        </w:tc>
        <w:tc>
          <w:tcPr>
            <w:tcW w:w="1134" w:type="dxa"/>
          </w:tcPr>
          <w:p w:rsidR="001242C6" w:rsidRPr="007653B8" w:rsidRDefault="001242C6" w:rsidP="00B238D7">
            <w:pPr>
              <w:jc w:val="center"/>
              <w:rPr>
                <w:sz w:val="24"/>
                <w:szCs w:val="24"/>
              </w:rPr>
            </w:pPr>
            <w:r w:rsidRPr="007653B8">
              <w:rPr>
                <w:sz w:val="24"/>
                <w:szCs w:val="24"/>
              </w:rPr>
              <w:t>19-00</w:t>
            </w:r>
          </w:p>
        </w:tc>
        <w:tc>
          <w:tcPr>
            <w:tcW w:w="6628" w:type="dxa"/>
          </w:tcPr>
          <w:p w:rsidR="001242C6" w:rsidRPr="001242C6" w:rsidRDefault="001242C6" w:rsidP="00B238D7">
            <w:pPr>
              <w:rPr>
                <w:sz w:val="24"/>
                <w:szCs w:val="24"/>
                <w:lang w:val="ru-RU"/>
              </w:rPr>
            </w:pPr>
            <w:r w:rsidRPr="001242C6">
              <w:rPr>
                <w:sz w:val="24"/>
                <w:szCs w:val="24"/>
                <w:lang w:val="ru-RU"/>
              </w:rPr>
              <w:t xml:space="preserve">«Лейтенант с острова </w:t>
            </w:r>
            <w:proofErr w:type="spellStart"/>
            <w:r w:rsidRPr="001242C6">
              <w:rPr>
                <w:sz w:val="24"/>
                <w:szCs w:val="24"/>
                <w:lang w:val="ru-RU"/>
              </w:rPr>
              <w:t>Инишмор</w:t>
            </w:r>
            <w:proofErr w:type="spellEnd"/>
            <w:r w:rsidRPr="001242C6">
              <w:rPr>
                <w:sz w:val="24"/>
                <w:szCs w:val="24"/>
                <w:lang w:val="ru-RU"/>
              </w:rPr>
              <w:t xml:space="preserve">» Мартин </w:t>
            </w:r>
            <w:proofErr w:type="spellStart"/>
            <w:r w:rsidRPr="001242C6">
              <w:rPr>
                <w:sz w:val="24"/>
                <w:szCs w:val="24"/>
                <w:lang w:val="ru-RU"/>
              </w:rPr>
              <w:t>МакДонах</w:t>
            </w:r>
            <w:proofErr w:type="spellEnd"/>
            <w:r w:rsidRPr="001242C6">
              <w:rPr>
                <w:sz w:val="24"/>
                <w:szCs w:val="24"/>
                <w:lang w:val="ru-RU"/>
              </w:rPr>
              <w:t xml:space="preserve">  </w:t>
            </w:r>
            <w:r>
              <w:rPr>
                <w:sz w:val="24"/>
                <w:szCs w:val="24"/>
                <w:lang w:val="ru-RU"/>
              </w:rPr>
              <w:t xml:space="preserve">       </w:t>
            </w:r>
            <w:r w:rsidRPr="001242C6">
              <w:rPr>
                <w:sz w:val="24"/>
                <w:szCs w:val="24"/>
                <w:lang w:val="ru-RU"/>
              </w:rPr>
              <w:t xml:space="preserve"> </w:t>
            </w:r>
            <w:r w:rsidRPr="001242C6">
              <w:rPr>
                <w:b/>
                <w:sz w:val="24"/>
                <w:szCs w:val="24"/>
                <w:u w:val="single"/>
                <w:lang w:val="ru-RU"/>
              </w:rPr>
              <w:t>18+</w:t>
            </w:r>
            <w:r w:rsidRPr="001242C6">
              <w:rPr>
                <w:sz w:val="24"/>
                <w:szCs w:val="24"/>
                <w:lang w:val="ru-RU"/>
              </w:rPr>
              <w:t xml:space="preserve">   </w:t>
            </w:r>
            <w:r w:rsidRPr="001242C6">
              <w:rPr>
                <w:b/>
                <w:sz w:val="24"/>
                <w:szCs w:val="24"/>
                <w:u w:val="single"/>
                <w:lang w:val="ru-RU"/>
              </w:rPr>
              <w:t>Премьера!!!</w:t>
            </w:r>
          </w:p>
          <w:p w:rsidR="001242C6" w:rsidRPr="001242C6" w:rsidRDefault="001242C6" w:rsidP="00B238D7">
            <w:pPr>
              <w:rPr>
                <w:sz w:val="24"/>
                <w:szCs w:val="24"/>
                <w:lang w:val="ru-RU"/>
              </w:rPr>
            </w:pPr>
            <w:r w:rsidRPr="001242C6">
              <w:rPr>
                <w:sz w:val="24"/>
                <w:szCs w:val="24"/>
                <w:lang w:val="ru-RU"/>
              </w:rPr>
              <w:t xml:space="preserve">черная комедия на </w:t>
            </w:r>
            <w:proofErr w:type="gramStart"/>
            <w:r w:rsidRPr="001242C6">
              <w:rPr>
                <w:sz w:val="24"/>
                <w:szCs w:val="24"/>
                <w:lang w:val="ru-RU"/>
              </w:rPr>
              <w:t>фоне</w:t>
            </w:r>
            <w:proofErr w:type="gramEnd"/>
            <w:r w:rsidRPr="001242C6">
              <w:rPr>
                <w:sz w:val="24"/>
                <w:szCs w:val="24"/>
                <w:lang w:val="ru-RU"/>
              </w:rPr>
              <w:t xml:space="preserve"> заката в 2-х действиях</w:t>
            </w:r>
          </w:p>
        </w:tc>
      </w:tr>
      <w:tr w:rsidR="001242C6" w:rsidRPr="007653B8" w:rsidTr="00B238D7">
        <w:trPr>
          <w:trHeight w:val="233"/>
        </w:trPr>
        <w:tc>
          <w:tcPr>
            <w:tcW w:w="1702" w:type="dxa"/>
            <w:vMerge w:val="restart"/>
            <w:hideMark/>
          </w:tcPr>
          <w:p w:rsidR="001242C6" w:rsidRPr="007653B8" w:rsidRDefault="001242C6" w:rsidP="00B238D7">
            <w:pPr>
              <w:jc w:val="center"/>
              <w:rPr>
                <w:sz w:val="24"/>
                <w:szCs w:val="24"/>
              </w:rPr>
            </w:pPr>
            <w:r w:rsidRPr="007653B8">
              <w:rPr>
                <w:sz w:val="24"/>
                <w:szCs w:val="24"/>
              </w:rPr>
              <w:t>25 суббота</w:t>
            </w:r>
          </w:p>
        </w:tc>
        <w:tc>
          <w:tcPr>
            <w:tcW w:w="1134" w:type="dxa"/>
            <w:hideMark/>
          </w:tcPr>
          <w:p w:rsidR="001242C6" w:rsidRPr="007653B8" w:rsidRDefault="001242C6" w:rsidP="00B238D7">
            <w:pPr>
              <w:jc w:val="center"/>
              <w:rPr>
                <w:sz w:val="24"/>
                <w:szCs w:val="24"/>
              </w:rPr>
            </w:pPr>
            <w:r w:rsidRPr="007653B8">
              <w:rPr>
                <w:sz w:val="24"/>
                <w:szCs w:val="24"/>
              </w:rPr>
              <w:t>12-00</w:t>
            </w:r>
          </w:p>
        </w:tc>
        <w:tc>
          <w:tcPr>
            <w:tcW w:w="6628" w:type="dxa"/>
            <w:hideMark/>
          </w:tcPr>
          <w:p w:rsidR="001242C6" w:rsidRPr="001242C6" w:rsidRDefault="001242C6" w:rsidP="00B238D7">
            <w:pPr>
              <w:rPr>
                <w:sz w:val="24"/>
                <w:szCs w:val="24"/>
                <w:lang w:val="ru-RU"/>
              </w:rPr>
            </w:pPr>
            <w:r w:rsidRPr="001242C6">
              <w:rPr>
                <w:sz w:val="24"/>
                <w:szCs w:val="24"/>
                <w:lang w:val="ru-RU"/>
              </w:rPr>
              <w:t xml:space="preserve">«Теремок» М. </w:t>
            </w:r>
            <w:proofErr w:type="spellStart"/>
            <w:r w:rsidRPr="001242C6">
              <w:rPr>
                <w:sz w:val="24"/>
                <w:szCs w:val="24"/>
                <w:lang w:val="ru-RU"/>
              </w:rPr>
              <w:t>Лактюхова</w:t>
            </w:r>
            <w:proofErr w:type="spellEnd"/>
            <w:r w:rsidRPr="001242C6">
              <w:rPr>
                <w:sz w:val="24"/>
                <w:szCs w:val="24"/>
                <w:lang w:val="ru-RU"/>
              </w:rPr>
              <w:t xml:space="preserve">                                              </w:t>
            </w:r>
            <w:r>
              <w:rPr>
                <w:sz w:val="24"/>
                <w:szCs w:val="24"/>
                <w:lang w:val="ru-RU"/>
              </w:rPr>
              <w:t xml:space="preserve">          </w:t>
            </w:r>
            <w:r w:rsidRPr="001242C6">
              <w:rPr>
                <w:sz w:val="24"/>
                <w:szCs w:val="24"/>
                <w:lang w:val="ru-RU"/>
              </w:rPr>
              <w:t xml:space="preserve">  </w:t>
            </w:r>
            <w:r w:rsidRPr="001242C6">
              <w:rPr>
                <w:b/>
                <w:sz w:val="24"/>
                <w:szCs w:val="24"/>
                <w:u w:val="single"/>
                <w:lang w:val="ru-RU"/>
              </w:rPr>
              <w:t>0+</w:t>
            </w:r>
          </w:p>
          <w:p w:rsidR="001242C6" w:rsidRPr="001242C6" w:rsidRDefault="001242C6" w:rsidP="00B238D7">
            <w:pPr>
              <w:rPr>
                <w:sz w:val="24"/>
                <w:szCs w:val="24"/>
                <w:lang w:val="ru-RU"/>
              </w:rPr>
            </w:pPr>
            <w:r w:rsidRPr="001242C6">
              <w:rPr>
                <w:sz w:val="24"/>
                <w:szCs w:val="24"/>
                <w:lang w:val="ru-RU"/>
              </w:rPr>
              <w:t>спектакль-игра по мотивам русской народной сказки (фойе)</w:t>
            </w:r>
          </w:p>
        </w:tc>
      </w:tr>
      <w:tr w:rsidR="001242C6" w:rsidRPr="007653B8" w:rsidTr="00B238D7">
        <w:trPr>
          <w:trHeight w:val="934"/>
        </w:trPr>
        <w:tc>
          <w:tcPr>
            <w:tcW w:w="1702" w:type="dxa"/>
            <w:vMerge/>
          </w:tcPr>
          <w:p w:rsidR="001242C6" w:rsidRPr="001242C6" w:rsidRDefault="001242C6" w:rsidP="00B238D7">
            <w:pPr>
              <w:jc w:val="center"/>
              <w:rPr>
                <w:sz w:val="24"/>
                <w:szCs w:val="24"/>
                <w:lang w:val="ru-RU"/>
              </w:rPr>
            </w:pPr>
          </w:p>
        </w:tc>
        <w:tc>
          <w:tcPr>
            <w:tcW w:w="1134" w:type="dxa"/>
          </w:tcPr>
          <w:p w:rsidR="001242C6" w:rsidRPr="007653B8" w:rsidRDefault="001242C6" w:rsidP="00B238D7">
            <w:pPr>
              <w:jc w:val="center"/>
              <w:rPr>
                <w:sz w:val="24"/>
                <w:szCs w:val="24"/>
              </w:rPr>
            </w:pPr>
            <w:r w:rsidRPr="007653B8">
              <w:rPr>
                <w:sz w:val="24"/>
                <w:szCs w:val="24"/>
              </w:rPr>
              <w:t>18-00</w:t>
            </w:r>
          </w:p>
        </w:tc>
        <w:tc>
          <w:tcPr>
            <w:tcW w:w="6628" w:type="dxa"/>
          </w:tcPr>
          <w:p w:rsidR="001242C6" w:rsidRPr="001242C6" w:rsidRDefault="001242C6" w:rsidP="00B238D7">
            <w:pPr>
              <w:rPr>
                <w:sz w:val="24"/>
                <w:szCs w:val="24"/>
                <w:lang w:val="ru-RU"/>
              </w:rPr>
            </w:pPr>
            <w:r w:rsidRPr="001242C6">
              <w:rPr>
                <w:sz w:val="24"/>
                <w:szCs w:val="24"/>
                <w:lang w:val="ru-RU"/>
              </w:rPr>
              <w:t xml:space="preserve">«Укрощение </w:t>
            </w:r>
            <w:proofErr w:type="gramStart"/>
            <w:r w:rsidRPr="001242C6">
              <w:rPr>
                <w:sz w:val="24"/>
                <w:szCs w:val="24"/>
                <w:lang w:val="ru-RU"/>
              </w:rPr>
              <w:t>строптивой</w:t>
            </w:r>
            <w:proofErr w:type="gramEnd"/>
            <w:r w:rsidRPr="001242C6">
              <w:rPr>
                <w:sz w:val="24"/>
                <w:szCs w:val="24"/>
                <w:lang w:val="ru-RU"/>
              </w:rPr>
              <w:t xml:space="preserve">» В. Шекспир               </w:t>
            </w:r>
            <w:r>
              <w:rPr>
                <w:sz w:val="24"/>
                <w:szCs w:val="24"/>
                <w:lang w:val="ru-RU"/>
              </w:rPr>
              <w:t xml:space="preserve">                </w:t>
            </w:r>
            <w:r w:rsidRPr="001242C6">
              <w:rPr>
                <w:sz w:val="24"/>
                <w:szCs w:val="24"/>
                <w:lang w:val="ru-RU"/>
              </w:rPr>
              <w:t xml:space="preserve">   </w:t>
            </w:r>
            <w:r w:rsidRPr="001242C6">
              <w:rPr>
                <w:b/>
                <w:sz w:val="24"/>
                <w:szCs w:val="24"/>
                <w:u w:val="single"/>
                <w:lang w:val="ru-RU"/>
              </w:rPr>
              <w:t>16+</w:t>
            </w:r>
          </w:p>
          <w:p w:rsidR="001242C6" w:rsidRPr="001242C6" w:rsidRDefault="001242C6" w:rsidP="00B238D7">
            <w:pPr>
              <w:rPr>
                <w:sz w:val="24"/>
                <w:szCs w:val="24"/>
                <w:lang w:val="ru-RU"/>
              </w:rPr>
            </w:pPr>
            <w:r w:rsidRPr="001242C6">
              <w:rPr>
                <w:sz w:val="24"/>
                <w:szCs w:val="24"/>
                <w:lang w:val="ru-RU"/>
              </w:rPr>
              <w:t>комедия в двух действиях</w:t>
            </w:r>
          </w:p>
        </w:tc>
      </w:tr>
      <w:tr w:rsidR="001242C6" w:rsidRPr="007653B8" w:rsidTr="00B238D7">
        <w:trPr>
          <w:trHeight w:val="360"/>
        </w:trPr>
        <w:tc>
          <w:tcPr>
            <w:tcW w:w="1702" w:type="dxa"/>
            <w:vMerge w:val="restart"/>
          </w:tcPr>
          <w:p w:rsidR="001242C6" w:rsidRPr="007653B8" w:rsidRDefault="001242C6" w:rsidP="00B238D7">
            <w:pPr>
              <w:jc w:val="center"/>
              <w:rPr>
                <w:sz w:val="24"/>
                <w:szCs w:val="24"/>
              </w:rPr>
            </w:pPr>
            <w:r w:rsidRPr="007653B8">
              <w:rPr>
                <w:sz w:val="24"/>
                <w:szCs w:val="24"/>
              </w:rPr>
              <w:t>26 воскресенье</w:t>
            </w:r>
          </w:p>
        </w:tc>
        <w:tc>
          <w:tcPr>
            <w:tcW w:w="7762" w:type="dxa"/>
            <w:gridSpan w:val="2"/>
          </w:tcPr>
          <w:p w:rsidR="001242C6" w:rsidRPr="007653B8" w:rsidRDefault="001242C6" w:rsidP="00B238D7">
            <w:pPr>
              <w:jc w:val="center"/>
              <w:rPr>
                <w:b/>
                <w:sz w:val="24"/>
                <w:szCs w:val="24"/>
              </w:rPr>
            </w:pPr>
            <w:proofErr w:type="spellStart"/>
            <w:r w:rsidRPr="007653B8">
              <w:rPr>
                <w:b/>
                <w:sz w:val="24"/>
                <w:szCs w:val="24"/>
              </w:rPr>
              <w:t>Детский</w:t>
            </w:r>
            <w:proofErr w:type="spellEnd"/>
            <w:r w:rsidRPr="007653B8">
              <w:rPr>
                <w:b/>
                <w:sz w:val="24"/>
                <w:szCs w:val="24"/>
              </w:rPr>
              <w:t xml:space="preserve"> </w:t>
            </w:r>
            <w:proofErr w:type="spellStart"/>
            <w:r w:rsidRPr="007653B8">
              <w:rPr>
                <w:b/>
                <w:sz w:val="24"/>
                <w:szCs w:val="24"/>
              </w:rPr>
              <w:t>день</w:t>
            </w:r>
            <w:proofErr w:type="spellEnd"/>
            <w:r w:rsidRPr="007653B8">
              <w:rPr>
                <w:b/>
                <w:sz w:val="24"/>
                <w:szCs w:val="24"/>
              </w:rPr>
              <w:t>!</w:t>
            </w:r>
          </w:p>
        </w:tc>
      </w:tr>
      <w:tr w:rsidR="001242C6" w:rsidRPr="007653B8" w:rsidTr="00B238D7">
        <w:trPr>
          <w:trHeight w:val="614"/>
        </w:trPr>
        <w:tc>
          <w:tcPr>
            <w:tcW w:w="1702" w:type="dxa"/>
            <w:vMerge/>
          </w:tcPr>
          <w:p w:rsidR="001242C6" w:rsidRPr="007653B8" w:rsidRDefault="001242C6" w:rsidP="00B238D7">
            <w:pPr>
              <w:jc w:val="center"/>
              <w:rPr>
                <w:sz w:val="24"/>
                <w:szCs w:val="24"/>
              </w:rPr>
            </w:pPr>
          </w:p>
        </w:tc>
        <w:tc>
          <w:tcPr>
            <w:tcW w:w="1134" w:type="dxa"/>
          </w:tcPr>
          <w:p w:rsidR="001242C6" w:rsidRPr="007653B8" w:rsidRDefault="001242C6" w:rsidP="00B238D7">
            <w:pPr>
              <w:jc w:val="center"/>
              <w:rPr>
                <w:sz w:val="24"/>
                <w:szCs w:val="24"/>
              </w:rPr>
            </w:pPr>
            <w:r w:rsidRPr="007653B8">
              <w:rPr>
                <w:sz w:val="24"/>
                <w:szCs w:val="24"/>
              </w:rPr>
              <w:t>12-00</w:t>
            </w:r>
          </w:p>
        </w:tc>
        <w:tc>
          <w:tcPr>
            <w:tcW w:w="6628" w:type="dxa"/>
          </w:tcPr>
          <w:p w:rsidR="001242C6" w:rsidRPr="001242C6" w:rsidRDefault="001242C6" w:rsidP="00B238D7">
            <w:pPr>
              <w:rPr>
                <w:sz w:val="24"/>
                <w:szCs w:val="24"/>
                <w:lang w:val="ru-RU"/>
              </w:rPr>
            </w:pPr>
            <w:r w:rsidRPr="001242C6">
              <w:rPr>
                <w:sz w:val="24"/>
                <w:szCs w:val="24"/>
                <w:lang w:val="ru-RU"/>
              </w:rPr>
              <w:t xml:space="preserve">«Золушка» Е. Шварц                     </w:t>
            </w:r>
            <w:r>
              <w:rPr>
                <w:sz w:val="24"/>
                <w:szCs w:val="24"/>
                <w:lang w:val="ru-RU"/>
              </w:rPr>
              <w:t xml:space="preserve">                                        </w:t>
            </w:r>
            <w:r w:rsidRPr="001242C6">
              <w:rPr>
                <w:sz w:val="24"/>
                <w:szCs w:val="24"/>
                <w:lang w:val="ru-RU"/>
              </w:rPr>
              <w:t xml:space="preserve">   </w:t>
            </w:r>
            <w:r w:rsidRPr="001242C6">
              <w:rPr>
                <w:b/>
                <w:sz w:val="24"/>
                <w:szCs w:val="24"/>
                <w:u w:val="single"/>
                <w:lang w:val="ru-RU"/>
              </w:rPr>
              <w:t>0+</w:t>
            </w:r>
          </w:p>
          <w:p w:rsidR="001242C6" w:rsidRPr="001242C6" w:rsidRDefault="001242C6" w:rsidP="00B238D7">
            <w:pPr>
              <w:rPr>
                <w:sz w:val="24"/>
                <w:szCs w:val="24"/>
                <w:lang w:val="ru-RU"/>
              </w:rPr>
            </w:pPr>
            <w:r w:rsidRPr="001242C6">
              <w:rPr>
                <w:sz w:val="24"/>
                <w:szCs w:val="24"/>
                <w:lang w:val="ru-RU"/>
              </w:rPr>
              <w:t>настоящая сказка</w:t>
            </w:r>
          </w:p>
        </w:tc>
      </w:tr>
    </w:tbl>
    <w:p w:rsidR="001242C6" w:rsidRPr="007653B8" w:rsidRDefault="001242C6" w:rsidP="001242C6"/>
    <w:p w:rsidR="001242C6" w:rsidRPr="007653B8" w:rsidRDefault="001242C6" w:rsidP="001242C6">
      <w:r w:rsidRPr="007653B8">
        <w:t xml:space="preserve">М. </w:t>
      </w:r>
      <w:proofErr w:type="spellStart"/>
      <w:r w:rsidRPr="007653B8">
        <w:t>МакДонах</w:t>
      </w:r>
      <w:proofErr w:type="spellEnd"/>
    </w:p>
    <w:p w:rsidR="001242C6" w:rsidRPr="007653B8" w:rsidRDefault="001242C6" w:rsidP="001242C6">
      <w:pPr>
        <w:rPr>
          <w:b/>
        </w:rPr>
      </w:pPr>
      <w:r w:rsidRPr="007653B8">
        <w:rPr>
          <w:b/>
        </w:rPr>
        <w:t xml:space="preserve">Лейтенант с острова </w:t>
      </w:r>
      <w:proofErr w:type="spellStart"/>
      <w:r w:rsidRPr="007653B8">
        <w:rPr>
          <w:b/>
        </w:rPr>
        <w:t>Инишмор</w:t>
      </w:r>
      <w:proofErr w:type="spellEnd"/>
    </w:p>
    <w:p w:rsidR="001242C6" w:rsidRPr="007653B8" w:rsidRDefault="001242C6" w:rsidP="001242C6">
      <w:r w:rsidRPr="007653B8">
        <w:t xml:space="preserve">черная комедия на </w:t>
      </w:r>
      <w:proofErr w:type="gramStart"/>
      <w:r w:rsidRPr="007653B8">
        <w:t>фоне</w:t>
      </w:r>
      <w:proofErr w:type="gramEnd"/>
      <w:r w:rsidRPr="007653B8">
        <w:t xml:space="preserve"> заката</w:t>
      </w:r>
      <w:r w:rsidR="009903B6">
        <w:t xml:space="preserve">                                            </w:t>
      </w:r>
      <w:r w:rsidRPr="007653B8">
        <w:rPr>
          <w:noProof/>
        </w:rPr>
        <w:drawing>
          <wp:anchor distT="0" distB="0" distL="76200" distR="76200" simplePos="0" relativeHeight="251790336" behindDoc="0" locked="0" layoutInCell="1" allowOverlap="0">
            <wp:simplePos x="0" y="0"/>
            <wp:positionH relativeFrom="column">
              <wp:posOffset>-28575</wp:posOffset>
            </wp:positionH>
            <wp:positionV relativeFrom="line">
              <wp:posOffset>146685</wp:posOffset>
            </wp:positionV>
            <wp:extent cx="1133475" cy="1428750"/>
            <wp:effectExtent l="19050" t="0" r="9525" b="0"/>
            <wp:wrapSquare wrapText="bothSides"/>
            <wp:docPr id="166" name="Рисунок 2" descr="http://xn----gtbwb5abb.xn--p1ai/images/afisha/ad/ph/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http://xn----gtbwb5abb.xn--p1ai/images/afisha/ad/ph/11.jpg"/>
                    <pic:cNvPicPr>
                      <a:picLocks noChangeAspect="1" noChangeArrowheads="1"/>
                    </pic:cNvPicPr>
                  </pic:nvPicPr>
                  <pic:blipFill>
                    <a:blip r:embed="rId18" cstate="print"/>
                    <a:srcRect/>
                    <a:stretch>
                      <a:fillRect/>
                    </a:stretch>
                  </pic:blipFill>
                  <pic:spPr bwMode="auto">
                    <a:xfrm>
                      <a:off x="0" y="0"/>
                      <a:ext cx="1133475" cy="1428750"/>
                    </a:xfrm>
                    <a:prstGeom prst="rect">
                      <a:avLst/>
                    </a:prstGeom>
                    <a:noFill/>
                    <a:ln w="9525">
                      <a:noFill/>
                      <a:miter lim="800000"/>
                      <a:headEnd/>
                      <a:tailEnd/>
                    </a:ln>
                  </pic:spPr>
                </pic:pic>
              </a:graphicData>
            </a:graphic>
          </wp:anchor>
        </w:drawing>
      </w:r>
      <w:r w:rsidR="009903B6">
        <w:t xml:space="preserve">                    </w:t>
      </w:r>
      <w:r w:rsidRPr="007653B8">
        <w:t>18+</w:t>
      </w:r>
    </w:p>
    <w:p w:rsidR="001242C6" w:rsidRPr="007653B8" w:rsidRDefault="001242C6" w:rsidP="009903B6">
      <w:pPr>
        <w:jc w:val="both"/>
      </w:pPr>
      <w:r w:rsidRPr="007653B8">
        <w:t xml:space="preserve">Черная комедия в </w:t>
      </w:r>
      <w:proofErr w:type="gramStart"/>
      <w:r w:rsidRPr="007653B8">
        <w:t>духе</w:t>
      </w:r>
      <w:proofErr w:type="gramEnd"/>
      <w:r w:rsidRPr="007653B8">
        <w:t xml:space="preserve"> </w:t>
      </w:r>
      <w:proofErr w:type="spellStart"/>
      <w:r w:rsidRPr="007653B8">
        <w:t>Тарантино</w:t>
      </w:r>
      <w:proofErr w:type="spellEnd"/>
      <w:r w:rsidRPr="007653B8">
        <w:t xml:space="preserve"> переносит нас в Ирландию времен войны за Ольстер. Но для автора это не столько возможность рассказать о драматических событиях истории, сколько попытка на их примере понять как логику всякой войны, так и причины, которые подчиняют этой логике человека. Чтобы получить удовольствие от нашего спектакля, Вам понадобятся всего лишь чувство юмора, крепкие нервы и... отсутствие ханжества.</w:t>
      </w:r>
    </w:p>
    <w:p w:rsidR="001242C6" w:rsidRPr="007653B8" w:rsidRDefault="001242C6" w:rsidP="009903B6">
      <w:pPr>
        <w:jc w:val="both"/>
      </w:pPr>
      <w:r w:rsidRPr="007653B8">
        <w:t xml:space="preserve">Режиссер-постановщик – Олег </w:t>
      </w:r>
      <w:proofErr w:type="spellStart"/>
      <w:r w:rsidRPr="007653B8">
        <w:t>Толоченко</w:t>
      </w:r>
      <w:proofErr w:type="spellEnd"/>
    </w:p>
    <w:p w:rsidR="001242C6" w:rsidRPr="007653B8" w:rsidRDefault="001242C6" w:rsidP="009903B6">
      <w:pPr>
        <w:jc w:val="both"/>
      </w:pPr>
    </w:p>
    <w:p w:rsidR="001242C6" w:rsidRPr="007653B8" w:rsidRDefault="001242C6" w:rsidP="001242C6">
      <w:r w:rsidRPr="007653B8">
        <w:t xml:space="preserve">А. </w:t>
      </w:r>
      <w:proofErr w:type="spellStart"/>
      <w:r w:rsidRPr="007653B8">
        <w:t>Лактюхов</w:t>
      </w:r>
      <w:proofErr w:type="spellEnd"/>
    </w:p>
    <w:p w:rsidR="001242C6" w:rsidRPr="007653B8" w:rsidRDefault="001242C6" w:rsidP="001242C6">
      <w:pPr>
        <w:rPr>
          <w:b/>
        </w:rPr>
      </w:pPr>
      <w:r w:rsidRPr="007653B8">
        <w:rPr>
          <w:b/>
        </w:rPr>
        <w:t>Теремок</w:t>
      </w:r>
    </w:p>
    <w:p w:rsidR="001242C6" w:rsidRPr="007653B8" w:rsidRDefault="001242C6" w:rsidP="001242C6">
      <w:r w:rsidRPr="007653B8">
        <w:t>игровая программа</w:t>
      </w:r>
      <w:r w:rsidR="009903B6">
        <w:t xml:space="preserve">                                                                                                                     </w:t>
      </w:r>
      <w:r w:rsidRPr="007653B8">
        <w:t>0+</w:t>
      </w:r>
    </w:p>
    <w:p w:rsidR="001242C6" w:rsidRPr="007653B8" w:rsidRDefault="001242C6" w:rsidP="001242C6">
      <w:r w:rsidRPr="007653B8">
        <w:t xml:space="preserve">Режиссер-постановщик – Марина </w:t>
      </w:r>
      <w:proofErr w:type="spellStart"/>
      <w:r w:rsidRPr="007653B8">
        <w:t>Лактюхова</w:t>
      </w:r>
      <w:proofErr w:type="spellEnd"/>
    </w:p>
    <w:p w:rsidR="001242C6" w:rsidRPr="007653B8" w:rsidRDefault="001242C6" w:rsidP="001242C6"/>
    <w:p w:rsidR="001242C6" w:rsidRPr="007653B8" w:rsidRDefault="001242C6" w:rsidP="001242C6">
      <w:r w:rsidRPr="007653B8">
        <w:t>В. Шекспир</w:t>
      </w:r>
    </w:p>
    <w:p w:rsidR="001242C6" w:rsidRPr="007653B8" w:rsidRDefault="001242C6" w:rsidP="001242C6">
      <w:pPr>
        <w:rPr>
          <w:b/>
        </w:rPr>
      </w:pPr>
      <w:r w:rsidRPr="007653B8">
        <w:rPr>
          <w:b/>
        </w:rPr>
        <w:t xml:space="preserve">Укрощение </w:t>
      </w:r>
      <w:proofErr w:type="gramStart"/>
      <w:r w:rsidRPr="007653B8">
        <w:rPr>
          <w:b/>
        </w:rPr>
        <w:t>строптивой</w:t>
      </w:r>
      <w:proofErr w:type="gramEnd"/>
    </w:p>
    <w:p w:rsidR="001242C6" w:rsidRPr="007653B8" w:rsidRDefault="001242C6" w:rsidP="001242C6">
      <w:r w:rsidRPr="007653B8">
        <w:t xml:space="preserve">комедия в 2-х </w:t>
      </w:r>
      <w:proofErr w:type="gramStart"/>
      <w:r w:rsidRPr="007653B8">
        <w:t>действиях</w:t>
      </w:r>
      <w:proofErr w:type="gramEnd"/>
    </w:p>
    <w:p w:rsidR="001242C6" w:rsidRPr="007653B8" w:rsidRDefault="001242C6" w:rsidP="001242C6">
      <w:pPr>
        <w:jc w:val="both"/>
      </w:pPr>
      <w:r>
        <w:rPr>
          <w:noProof/>
        </w:rPr>
        <w:drawing>
          <wp:anchor distT="0" distB="0" distL="76200" distR="76200" simplePos="0" relativeHeight="251791360" behindDoc="0" locked="0" layoutInCell="1" allowOverlap="0">
            <wp:simplePos x="0" y="0"/>
            <wp:positionH relativeFrom="column">
              <wp:align>left</wp:align>
            </wp:positionH>
            <wp:positionV relativeFrom="line">
              <wp:posOffset>29210</wp:posOffset>
            </wp:positionV>
            <wp:extent cx="1129030" cy="1424305"/>
            <wp:effectExtent l="19050" t="0" r="0" b="0"/>
            <wp:wrapSquare wrapText="bothSides"/>
            <wp:docPr id="167" name="Рисунок 4" descr="http://xn----gtbwb5abb.xn--p1ai/images/afisha/ad/ph/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http://xn----gtbwb5abb.xn--p1ai/images/afisha/ad/ph/18.jpg"/>
                    <pic:cNvPicPr>
                      <a:picLocks noChangeAspect="1" noChangeArrowheads="1"/>
                    </pic:cNvPicPr>
                  </pic:nvPicPr>
                  <pic:blipFill>
                    <a:blip r:embed="rId19" cstate="print"/>
                    <a:srcRect/>
                    <a:stretch>
                      <a:fillRect/>
                    </a:stretch>
                  </pic:blipFill>
                  <pic:spPr bwMode="auto">
                    <a:xfrm>
                      <a:off x="0" y="0"/>
                      <a:ext cx="1129030" cy="1424305"/>
                    </a:xfrm>
                    <a:prstGeom prst="rect">
                      <a:avLst/>
                    </a:prstGeom>
                    <a:noFill/>
                    <a:ln w="9525">
                      <a:noFill/>
                      <a:miter lim="800000"/>
                      <a:headEnd/>
                      <a:tailEnd/>
                    </a:ln>
                  </pic:spPr>
                </pic:pic>
              </a:graphicData>
            </a:graphic>
          </wp:anchor>
        </w:drawing>
      </w:r>
      <w:r w:rsidRPr="007653B8">
        <w:t>Длительность спектакля - 2 часа 15 мин.</w:t>
      </w:r>
      <w:r w:rsidR="009903B6">
        <w:t xml:space="preserve">                                                </w:t>
      </w:r>
      <w:r w:rsidRPr="007653B8">
        <w:t>16+</w:t>
      </w:r>
    </w:p>
    <w:p w:rsidR="001242C6" w:rsidRPr="007653B8" w:rsidRDefault="001242C6" w:rsidP="001242C6">
      <w:pPr>
        <w:jc w:val="both"/>
      </w:pPr>
      <w:r w:rsidRPr="007653B8">
        <w:t>Эта замечательная комедия не оставит вас равнодушными. Искрометные диалоги, закрученная интрига, яркие костюмы и лихая игра актеров подарит вам незабываемые впечатления. Вы с удовольствием посмеетесь над странностями любви, поскольку гордая красавица, дочь богатого дворянина, постоянно унижающая своих женихов, получает по заслугам от человека, который сумел подчинить себе ее неукротимый нрав.</w:t>
      </w:r>
    </w:p>
    <w:p w:rsidR="001242C6" w:rsidRPr="007653B8" w:rsidRDefault="001242C6" w:rsidP="001242C6">
      <w:pPr>
        <w:jc w:val="both"/>
      </w:pPr>
      <w:r w:rsidRPr="007653B8">
        <w:t xml:space="preserve">Режиссер-постановщик – Олег </w:t>
      </w:r>
      <w:proofErr w:type="spellStart"/>
      <w:r w:rsidRPr="007653B8">
        <w:t>Куртанидзе</w:t>
      </w:r>
      <w:proofErr w:type="spellEnd"/>
    </w:p>
    <w:p w:rsidR="001242C6" w:rsidRPr="007653B8" w:rsidRDefault="001242C6" w:rsidP="001242C6"/>
    <w:p w:rsidR="001242C6" w:rsidRPr="007653B8" w:rsidRDefault="001242C6" w:rsidP="001242C6">
      <w:r w:rsidRPr="007653B8">
        <w:t>Е. Шварц</w:t>
      </w:r>
    </w:p>
    <w:p w:rsidR="001242C6" w:rsidRPr="007653B8" w:rsidRDefault="001242C6" w:rsidP="001242C6">
      <w:r w:rsidRPr="007653B8">
        <w:t>Золушка</w:t>
      </w:r>
    </w:p>
    <w:p w:rsidR="001242C6" w:rsidRDefault="001242C6" w:rsidP="001242C6">
      <w:r w:rsidRPr="007653B8">
        <w:t>настоящая сказка</w:t>
      </w:r>
      <w:r>
        <w:t xml:space="preserve">                                                                                       </w:t>
      </w:r>
      <w:r w:rsidRPr="007653B8">
        <w:t>0+</w:t>
      </w:r>
    </w:p>
    <w:p w:rsidR="001242C6" w:rsidRPr="007653B8" w:rsidRDefault="009903B6" w:rsidP="001242C6">
      <w:pPr>
        <w:jc w:val="both"/>
      </w:pPr>
      <w:r>
        <w:rPr>
          <w:noProof/>
        </w:rPr>
        <w:drawing>
          <wp:anchor distT="0" distB="0" distL="76200" distR="76200" simplePos="0" relativeHeight="251792384" behindDoc="0" locked="0" layoutInCell="1" allowOverlap="0">
            <wp:simplePos x="0" y="0"/>
            <wp:positionH relativeFrom="column">
              <wp:posOffset>19050</wp:posOffset>
            </wp:positionH>
            <wp:positionV relativeFrom="line">
              <wp:posOffset>-11430</wp:posOffset>
            </wp:positionV>
            <wp:extent cx="1114425" cy="1428750"/>
            <wp:effectExtent l="19050" t="0" r="9525" b="0"/>
            <wp:wrapSquare wrapText="bothSides"/>
            <wp:docPr id="168" name="Рисунок 5" descr="http://xn----gtbwb5abb.xn--p1ai/images/afisha/ch/ph/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http://xn----gtbwb5abb.xn--p1ai/images/afisha/ch/ph/22.jpg"/>
                    <pic:cNvPicPr>
                      <a:picLocks noChangeAspect="1" noChangeArrowheads="1"/>
                    </pic:cNvPicPr>
                  </pic:nvPicPr>
                  <pic:blipFill>
                    <a:blip r:embed="rId20" cstate="print"/>
                    <a:srcRect/>
                    <a:stretch>
                      <a:fillRect/>
                    </a:stretch>
                  </pic:blipFill>
                  <pic:spPr bwMode="auto">
                    <a:xfrm>
                      <a:off x="0" y="0"/>
                      <a:ext cx="1114425" cy="1428750"/>
                    </a:xfrm>
                    <a:prstGeom prst="rect">
                      <a:avLst/>
                    </a:prstGeom>
                    <a:noFill/>
                    <a:ln w="9525">
                      <a:noFill/>
                      <a:miter lim="800000"/>
                      <a:headEnd/>
                      <a:tailEnd/>
                    </a:ln>
                  </pic:spPr>
                </pic:pic>
              </a:graphicData>
            </a:graphic>
          </wp:anchor>
        </w:drawing>
      </w:r>
      <w:r w:rsidR="001242C6" w:rsidRPr="007653B8">
        <w:t xml:space="preserve">Фантазия сказочника преображает знакомый мир... И вот уже все повинуется движению волшебной палочки – воле художника, вдохновенно творящего прекрасное. «Повеселить, приятно удивить – что может быть величественнее?» </w:t>
      </w:r>
      <w:proofErr w:type="gramStart"/>
      <w:r w:rsidR="001242C6" w:rsidRPr="007653B8">
        <w:t>Король в короне набекрень, стремглав несущийся, чтобы все успеть, за всем наблюдает лично, устраивает в своем сказочном дворце чудесный праздник, на который приглашено все сказочное королевство и во время которого произойдет столько волшебных событий и раскроется столько «волшебных чувств, которым никогда, никогда не придет конец!».</w:t>
      </w:r>
      <w:proofErr w:type="gramEnd"/>
      <w:r w:rsidR="001242C6" w:rsidRPr="007653B8">
        <w:t xml:space="preserve"> Надо поспешить! Это </w:t>
      </w:r>
      <w:proofErr w:type="gramStart"/>
      <w:r w:rsidR="001242C6" w:rsidRPr="007653B8">
        <w:t>захватывающая</w:t>
      </w:r>
      <w:proofErr w:type="gramEnd"/>
      <w:r w:rsidR="001242C6" w:rsidRPr="007653B8">
        <w:t xml:space="preserve"> история трепетного ожидания счастья.</w:t>
      </w:r>
    </w:p>
    <w:p w:rsidR="001242C6" w:rsidRPr="007653B8" w:rsidRDefault="001242C6" w:rsidP="001242C6">
      <w:pPr>
        <w:jc w:val="both"/>
      </w:pPr>
      <w:r w:rsidRPr="007653B8">
        <w:t xml:space="preserve">Режиссер-постановщик – Дмитрий </w:t>
      </w:r>
      <w:proofErr w:type="spellStart"/>
      <w:r w:rsidRPr="007653B8">
        <w:t>Квашко</w:t>
      </w:r>
      <w:proofErr w:type="spellEnd"/>
    </w:p>
    <w:p w:rsidR="00EB27D7" w:rsidRDefault="00EB27D7" w:rsidP="00C5452A">
      <w:pPr>
        <w:jc w:val="both"/>
      </w:pPr>
    </w:p>
    <w:p w:rsidR="00734A36" w:rsidRPr="006F54CA" w:rsidRDefault="00734A36" w:rsidP="00734A36">
      <w:pPr>
        <w:ind w:right="563"/>
        <w:jc w:val="center"/>
        <w:rPr>
          <w:b/>
          <w:bCs/>
          <w:color w:val="000000" w:themeColor="text1"/>
          <w:sz w:val="28"/>
          <w:szCs w:val="28"/>
          <w:u w:val="single"/>
        </w:rPr>
      </w:pPr>
      <w:r w:rsidRPr="006F54CA">
        <w:rPr>
          <w:b/>
          <w:bCs/>
          <w:color w:val="000000" w:themeColor="text1"/>
          <w:sz w:val="28"/>
          <w:szCs w:val="28"/>
          <w:u w:val="single"/>
        </w:rPr>
        <w:t>МАУИ «ТЕАТР ЮНОГО ЗРИТЕЛЯ «ДИЛИЖАНС»</w:t>
      </w:r>
    </w:p>
    <w:p w:rsidR="00734A36" w:rsidRPr="006F54CA" w:rsidRDefault="00AB3F1E" w:rsidP="00734A36">
      <w:pPr>
        <w:ind w:right="-22"/>
        <w:jc w:val="center"/>
        <w:rPr>
          <w:i/>
          <w:color w:val="000000" w:themeColor="text1"/>
        </w:rPr>
      </w:pPr>
      <w:r w:rsidRPr="006F54CA">
        <w:rPr>
          <w:bCs/>
          <w:i/>
          <w:color w:val="000000" w:themeColor="text1"/>
        </w:rPr>
        <w:t>(п</w:t>
      </w:r>
      <w:r w:rsidR="00734A36" w:rsidRPr="006F54CA">
        <w:rPr>
          <w:bCs/>
          <w:i/>
          <w:color w:val="000000" w:themeColor="text1"/>
        </w:rPr>
        <w:t>р</w:t>
      </w:r>
      <w:proofErr w:type="gramStart"/>
      <w:r w:rsidR="00734A36" w:rsidRPr="006F54CA">
        <w:rPr>
          <w:bCs/>
          <w:i/>
          <w:color w:val="000000" w:themeColor="text1"/>
        </w:rPr>
        <w:t>.С</w:t>
      </w:r>
      <w:proofErr w:type="gramEnd"/>
      <w:r w:rsidR="00734A36" w:rsidRPr="006F54CA">
        <w:rPr>
          <w:bCs/>
          <w:i/>
          <w:color w:val="000000" w:themeColor="text1"/>
        </w:rPr>
        <w:t>тепана Разина, 93, телефоны:34-53-72 (касса),34-09-80 (</w:t>
      </w:r>
      <w:proofErr w:type="spellStart"/>
      <w:r w:rsidR="00734A36" w:rsidRPr="006F54CA">
        <w:rPr>
          <w:bCs/>
          <w:i/>
          <w:color w:val="000000" w:themeColor="text1"/>
        </w:rPr>
        <w:t>адм</w:t>
      </w:r>
      <w:proofErr w:type="spellEnd"/>
      <w:r w:rsidR="00734A36" w:rsidRPr="006F54CA">
        <w:rPr>
          <w:bCs/>
          <w:i/>
          <w:color w:val="000000" w:themeColor="text1"/>
        </w:rPr>
        <w:t>.)</w:t>
      </w:r>
      <w:r w:rsidR="00734A36" w:rsidRPr="006F54CA">
        <w:rPr>
          <w:i/>
          <w:color w:val="000000" w:themeColor="text1"/>
        </w:rPr>
        <w:t xml:space="preserve">,34-20-50 (приемная), </w:t>
      </w:r>
    </w:p>
    <w:p w:rsidR="00734A36" w:rsidRPr="006F54CA" w:rsidRDefault="00734A36" w:rsidP="00734A36">
      <w:pPr>
        <w:ind w:right="-22"/>
        <w:jc w:val="center"/>
        <w:rPr>
          <w:i/>
          <w:color w:val="000000" w:themeColor="text1"/>
        </w:rPr>
      </w:pPr>
      <w:r w:rsidRPr="006F54CA">
        <w:rPr>
          <w:i/>
          <w:color w:val="000000" w:themeColor="text1"/>
        </w:rPr>
        <w:t xml:space="preserve">34-09-80 Мацкевич Н.Л., </w:t>
      </w:r>
      <w:hyperlink r:id="rId21" w:history="1">
        <w:r w:rsidRPr="006F54CA">
          <w:rPr>
            <w:rStyle w:val="aa"/>
            <w:i/>
            <w:color w:val="000000" w:themeColor="text1"/>
            <w:lang w:val="en-US"/>
          </w:rPr>
          <w:t>st</w:t>
        </w:r>
        <w:r w:rsidRPr="006F54CA">
          <w:rPr>
            <w:rStyle w:val="aa"/>
            <w:i/>
            <w:color w:val="000000" w:themeColor="text1"/>
          </w:rPr>
          <w:t>.</w:t>
        </w:r>
        <w:r w:rsidRPr="006F54CA">
          <w:rPr>
            <w:rStyle w:val="aa"/>
            <w:i/>
            <w:color w:val="000000" w:themeColor="text1"/>
            <w:lang w:val="en-US"/>
          </w:rPr>
          <w:t>razina</w:t>
        </w:r>
        <w:r w:rsidRPr="006F54CA">
          <w:rPr>
            <w:rStyle w:val="aa"/>
            <w:i/>
            <w:color w:val="000000" w:themeColor="text1"/>
          </w:rPr>
          <w:t>-93@</w:t>
        </w:r>
        <w:r w:rsidRPr="006F54CA">
          <w:rPr>
            <w:rStyle w:val="aa"/>
            <w:i/>
            <w:color w:val="000000" w:themeColor="text1"/>
            <w:lang w:val="en-US"/>
          </w:rPr>
          <w:t>bk</w:t>
        </w:r>
        <w:r w:rsidRPr="006F54CA">
          <w:rPr>
            <w:rStyle w:val="aa"/>
            <w:i/>
            <w:color w:val="000000" w:themeColor="text1"/>
          </w:rPr>
          <w:t>.</w:t>
        </w:r>
        <w:r w:rsidRPr="006F54CA">
          <w:rPr>
            <w:rStyle w:val="aa"/>
            <w:i/>
            <w:color w:val="000000" w:themeColor="text1"/>
            <w:lang w:val="en-US"/>
          </w:rPr>
          <w:t>ru</w:t>
        </w:r>
      </w:hyperlink>
      <w:r w:rsidRPr="006F54CA">
        <w:rPr>
          <w:i/>
          <w:color w:val="000000" w:themeColor="text1"/>
        </w:rPr>
        <w:t xml:space="preserve"> , </w:t>
      </w:r>
      <w:hyperlink r:id="rId22" w:history="1">
        <w:r w:rsidRPr="006F54CA">
          <w:rPr>
            <w:rStyle w:val="aa"/>
            <w:i/>
            <w:color w:val="000000" w:themeColor="text1"/>
            <w:lang w:val="en-US"/>
          </w:rPr>
          <w:t>tlt</w:t>
        </w:r>
        <w:r w:rsidRPr="006F54CA">
          <w:rPr>
            <w:rStyle w:val="aa"/>
            <w:i/>
            <w:color w:val="000000" w:themeColor="text1"/>
          </w:rPr>
          <w:t>-</w:t>
        </w:r>
        <w:r w:rsidRPr="006F54CA">
          <w:rPr>
            <w:rStyle w:val="aa"/>
            <w:i/>
            <w:color w:val="000000" w:themeColor="text1"/>
            <w:lang w:val="en-US"/>
          </w:rPr>
          <w:t>t</w:t>
        </w:r>
        <w:r w:rsidRPr="006F54CA">
          <w:rPr>
            <w:rStyle w:val="aa"/>
            <w:i/>
            <w:color w:val="000000" w:themeColor="text1"/>
          </w:rPr>
          <w:t>-</w:t>
        </w:r>
        <w:r w:rsidRPr="006F54CA">
          <w:rPr>
            <w:rStyle w:val="aa"/>
            <w:i/>
            <w:color w:val="000000" w:themeColor="text1"/>
            <w:lang w:val="en-US"/>
          </w:rPr>
          <w:t>diligence</w:t>
        </w:r>
        <w:r w:rsidRPr="006F54CA">
          <w:rPr>
            <w:rStyle w:val="aa"/>
            <w:i/>
            <w:color w:val="000000" w:themeColor="text1"/>
          </w:rPr>
          <w:t>@</w:t>
        </w:r>
        <w:r w:rsidRPr="006F54CA">
          <w:rPr>
            <w:rStyle w:val="aa"/>
            <w:i/>
            <w:color w:val="000000" w:themeColor="text1"/>
            <w:lang w:val="en-US"/>
          </w:rPr>
          <w:t>list</w:t>
        </w:r>
        <w:r w:rsidRPr="006F54CA">
          <w:rPr>
            <w:rStyle w:val="aa"/>
            <w:i/>
            <w:color w:val="000000" w:themeColor="text1"/>
          </w:rPr>
          <w:t>.</w:t>
        </w:r>
        <w:r w:rsidRPr="006F54CA">
          <w:rPr>
            <w:rStyle w:val="aa"/>
            <w:i/>
            <w:color w:val="000000" w:themeColor="text1"/>
            <w:lang w:val="en-US"/>
          </w:rPr>
          <w:t>ru</w:t>
        </w:r>
      </w:hyperlink>
      <w:r w:rsidRPr="006F54CA">
        <w:rPr>
          <w:i/>
          <w:color w:val="000000" w:themeColor="text1"/>
        </w:rPr>
        <w:t>,</w:t>
      </w:r>
    </w:p>
    <w:p w:rsidR="00734A36" w:rsidRPr="006F54CA" w:rsidRDefault="00734A36" w:rsidP="00734A36">
      <w:pPr>
        <w:pStyle w:val="a4"/>
        <w:tabs>
          <w:tab w:val="left" w:pos="1418"/>
          <w:tab w:val="left" w:pos="2268"/>
          <w:tab w:val="left" w:pos="4820"/>
          <w:tab w:val="left" w:pos="7088"/>
          <w:tab w:val="left" w:pos="9214"/>
        </w:tabs>
        <w:rPr>
          <w:i/>
          <w:color w:val="000000" w:themeColor="text1"/>
          <w:lang w:val="en-US"/>
        </w:rPr>
      </w:pPr>
      <w:r w:rsidRPr="00E7666C">
        <w:rPr>
          <w:i/>
          <w:color w:val="000000" w:themeColor="text1"/>
        </w:rPr>
        <w:t xml:space="preserve"> </w:t>
      </w:r>
      <w:r w:rsidRPr="006F54CA">
        <w:rPr>
          <w:i/>
          <w:color w:val="000000" w:themeColor="text1"/>
          <w:u w:val="single"/>
        </w:rPr>
        <w:t>Сайт</w:t>
      </w:r>
      <w:r w:rsidRPr="006F54CA">
        <w:rPr>
          <w:i/>
          <w:color w:val="000000" w:themeColor="text1"/>
          <w:lang w:val="en-US"/>
        </w:rPr>
        <w:t xml:space="preserve">: </w:t>
      </w:r>
      <w:r w:rsidR="00302ABE">
        <w:fldChar w:fldCharType="begin"/>
      </w:r>
      <w:r w:rsidR="00302ABE" w:rsidRPr="00E7666C">
        <w:rPr>
          <w:lang w:val="en-US"/>
        </w:rPr>
        <w:instrText>HYPERLINK "http://www.teatrdiligence.ru"</w:instrText>
      </w:r>
      <w:r w:rsidR="00302ABE">
        <w:fldChar w:fldCharType="separate"/>
      </w:r>
      <w:r w:rsidRPr="006F54CA">
        <w:rPr>
          <w:rStyle w:val="aa"/>
          <w:i/>
          <w:color w:val="000000" w:themeColor="text1"/>
          <w:lang w:val="en-US"/>
        </w:rPr>
        <w:t xml:space="preserve"> teatrdiligence.ru</w:t>
      </w:r>
      <w:r w:rsidR="00302ABE">
        <w:fldChar w:fldCharType="end"/>
      </w:r>
      <w:r w:rsidRPr="006F54CA">
        <w:rPr>
          <w:i/>
          <w:color w:val="000000" w:themeColor="text1"/>
          <w:lang w:val="en-US"/>
        </w:rPr>
        <w:t xml:space="preserve">                                                </w:t>
      </w:r>
      <w:r w:rsidRPr="006F54CA">
        <w:rPr>
          <w:i/>
          <w:color w:val="000000" w:themeColor="text1"/>
          <w:u w:val="single"/>
          <w:lang w:val="en-US"/>
        </w:rPr>
        <w:t>«</w:t>
      </w:r>
      <w:proofErr w:type="spellStart"/>
      <w:r w:rsidRPr="006F54CA">
        <w:rPr>
          <w:i/>
          <w:color w:val="000000" w:themeColor="text1"/>
          <w:u w:val="single"/>
        </w:rPr>
        <w:t>ВКонтакте</w:t>
      </w:r>
      <w:proofErr w:type="spellEnd"/>
      <w:r w:rsidRPr="006F54CA">
        <w:rPr>
          <w:i/>
          <w:color w:val="000000" w:themeColor="text1"/>
          <w:u w:val="single"/>
          <w:lang w:val="en-US"/>
        </w:rPr>
        <w:t>»:</w:t>
      </w:r>
      <w:r w:rsidRPr="006F54CA">
        <w:rPr>
          <w:i/>
          <w:color w:val="000000" w:themeColor="text1"/>
          <w:lang w:val="en-US"/>
        </w:rPr>
        <w:t xml:space="preserve"> k.com/</w:t>
      </w:r>
      <w:proofErr w:type="spellStart"/>
      <w:r w:rsidRPr="006F54CA">
        <w:rPr>
          <w:i/>
          <w:color w:val="000000" w:themeColor="text1"/>
          <w:lang w:val="en-US"/>
        </w:rPr>
        <w:t>theater_diligence</w:t>
      </w:r>
      <w:proofErr w:type="spellEnd"/>
    </w:p>
    <w:p w:rsidR="00734A36" w:rsidRPr="006F54CA" w:rsidRDefault="00734A36" w:rsidP="00734A36">
      <w:pPr>
        <w:pStyle w:val="a4"/>
        <w:rPr>
          <w:i/>
          <w:color w:val="000000" w:themeColor="text1"/>
          <w:lang w:val="en-US"/>
        </w:rPr>
      </w:pPr>
      <w:proofErr w:type="gramStart"/>
      <w:r w:rsidRPr="006F54CA">
        <w:rPr>
          <w:i/>
          <w:color w:val="000000" w:themeColor="text1"/>
          <w:u w:val="single"/>
        </w:rPr>
        <w:t>В</w:t>
      </w:r>
      <w:r w:rsidRPr="006F54CA">
        <w:rPr>
          <w:i/>
          <w:color w:val="000000" w:themeColor="text1"/>
          <w:u w:val="single"/>
          <w:lang w:val="en-US"/>
        </w:rPr>
        <w:t xml:space="preserve"> «</w:t>
      </w:r>
      <w:r w:rsidRPr="006F54CA">
        <w:rPr>
          <w:i/>
          <w:color w:val="000000" w:themeColor="text1"/>
          <w:u w:val="single"/>
        </w:rPr>
        <w:t>Одноклассниках</w:t>
      </w:r>
      <w:r w:rsidRPr="006F54CA">
        <w:rPr>
          <w:i/>
          <w:color w:val="000000" w:themeColor="text1"/>
          <w:u w:val="single"/>
          <w:lang w:val="en-US"/>
        </w:rPr>
        <w:t>»:</w:t>
      </w:r>
      <w:r w:rsidRPr="006F54CA">
        <w:rPr>
          <w:i/>
          <w:color w:val="000000" w:themeColor="text1"/>
          <w:lang w:val="en-US"/>
        </w:rPr>
        <w:t xml:space="preserve"> </w:t>
      </w:r>
      <w:hyperlink r:id="rId23" w:history="1">
        <w:r w:rsidRPr="006F54CA">
          <w:rPr>
            <w:rStyle w:val="aa"/>
            <w:i/>
            <w:color w:val="000000" w:themeColor="text1"/>
            <w:lang w:val="en-US"/>
          </w:rPr>
          <w:t>odnoklassniki.ru/diligence</w:t>
        </w:r>
      </w:hyperlink>
      <w:r w:rsidRPr="006F54CA">
        <w:rPr>
          <w:i/>
          <w:color w:val="000000" w:themeColor="text1"/>
          <w:lang w:val="en-US"/>
        </w:rPr>
        <w:t xml:space="preserve">      </w:t>
      </w:r>
      <w:r w:rsidRPr="006F54CA">
        <w:rPr>
          <w:i/>
          <w:color w:val="000000" w:themeColor="text1"/>
        </w:rPr>
        <w:t>Бронирование</w:t>
      </w:r>
      <w:r w:rsidRPr="006F54CA">
        <w:rPr>
          <w:i/>
          <w:color w:val="000000" w:themeColor="text1"/>
          <w:lang w:val="en-US"/>
        </w:rPr>
        <w:t xml:space="preserve">: </w:t>
      </w:r>
      <w:hyperlink r:id="rId24" w:history="1">
        <w:r w:rsidRPr="006F54CA">
          <w:rPr>
            <w:rStyle w:val="aa"/>
            <w:i/>
            <w:color w:val="000000" w:themeColor="text1"/>
            <w:lang w:val="en-US"/>
          </w:rPr>
          <w:t>st.razina_93@bk.ru</w:t>
        </w:r>
      </w:hyperlink>
      <w:r w:rsidR="00AB3F1E" w:rsidRPr="006F54CA">
        <w:rPr>
          <w:lang w:val="en-US"/>
        </w:rPr>
        <w:t>)</w:t>
      </w:r>
      <w:proofErr w:type="gramEnd"/>
    </w:p>
    <w:p w:rsidR="00734A36" w:rsidRPr="006F54CA" w:rsidRDefault="00734A36" w:rsidP="00734A36">
      <w:pPr>
        <w:spacing w:line="100" w:lineRule="atLeast"/>
        <w:ind w:right="563"/>
        <w:jc w:val="right"/>
        <w:rPr>
          <w:color w:val="000000" w:themeColor="text1"/>
          <w:lang w:val="en-US"/>
        </w:rPr>
      </w:pPr>
    </w:p>
    <w:tbl>
      <w:tblPr>
        <w:tblW w:w="9781" w:type="dxa"/>
        <w:tblInd w:w="108" w:type="dxa"/>
        <w:tblLayout w:type="fixed"/>
        <w:tblLook w:val="0000"/>
      </w:tblPr>
      <w:tblGrid>
        <w:gridCol w:w="4253"/>
        <w:gridCol w:w="3544"/>
        <w:gridCol w:w="992"/>
        <w:gridCol w:w="58"/>
        <w:gridCol w:w="934"/>
      </w:tblGrid>
      <w:tr w:rsidR="005F6BC9" w:rsidRPr="00681310" w:rsidTr="00B238D7">
        <w:trPr>
          <w:trHeight w:val="742"/>
        </w:trPr>
        <w:tc>
          <w:tcPr>
            <w:tcW w:w="4253" w:type="dxa"/>
            <w:tcBorders>
              <w:top w:val="single" w:sz="4" w:space="0" w:color="auto"/>
              <w:left w:val="single" w:sz="4" w:space="0" w:color="000000"/>
              <w:bottom w:val="single" w:sz="4" w:space="0" w:color="auto"/>
            </w:tcBorders>
            <w:shd w:val="clear" w:color="auto" w:fill="auto"/>
          </w:tcPr>
          <w:p w:rsidR="005F6BC9" w:rsidRPr="00681310" w:rsidRDefault="005F6BC9" w:rsidP="00B238D7">
            <w:pPr>
              <w:snapToGrid w:val="0"/>
              <w:jc w:val="center"/>
            </w:pPr>
            <w:r w:rsidRPr="00681310">
              <w:lastRenderedPageBreak/>
              <w:t>Д А Т А (день недели) время</w:t>
            </w:r>
          </w:p>
        </w:tc>
        <w:tc>
          <w:tcPr>
            <w:tcW w:w="3544" w:type="dxa"/>
            <w:tcBorders>
              <w:top w:val="single" w:sz="4" w:space="0" w:color="auto"/>
              <w:left w:val="single" w:sz="4" w:space="0" w:color="000000"/>
              <w:bottom w:val="single" w:sz="4" w:space="0" w:color="auto"/>
              <w:right w:val="single" w:sz="4" w:space="0" w:color="auto"/>
            </w:tcBorders>
            <w:shd w:val="clear" w:color="auto" w:fill="auto"/>
          </w:tcPr>
          <w:p w:rsidR="005F6BC9" w:rsidRPr="00681310" w:rsidRDefault="005F6BC9" w:rsidP="00B238D7">
            <w:pPr>
              <w:jc w:val="center"/>
            </w:pPr>
            <w:r w:rsidRPr="00681310">
              <w:t xml:space="preserve">Н А </w:t>
            </w:r>
            <w:proofErr w:type="gramStart"/>
            <w:r w:rsidRPr="00681310">
              <w:t>З</w:t>
            </w:r>
            <w:proofErr w:type="gramEnd"/>
            <w:r w:rsidRPr="00681310">
              <w:t xml:space="preserve"> В А Н И Е </w:t>
            </w:r>
            <w:r w:rsidRPr="00681310">
              <w:br/>
              <w:t>и аннотация</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5F6BC9" w:rsidRPr="00681310" w:rsidRDefault="005F6BC9" w:rsidP="00B238D7">
            <w:r w:rsidRPr="00681310">
              <w:t>Возраст</w:t>
            </w:r>
          </w:p>
        </w:tc>
        <w:tc>
          <w:tcPr>
            <w:tcW w:w="992" w:type="dxa"/>
            <w:gridSpan w:val="2"/>
            <w:tcBorders>
              <w:top w:val="single" w:sz="4" w:space="0" w:color="auto"/>
              <w:left w:val="single" w:sz="4" w:space="0" w:color="auto"/>
              <w:bottom w:val="single" w:sz="4" w:space="0" w:color="auto"/>
              <w:right w:val="single" w:sz="4" w:space="0" w:color="000000"/>
            </w:tcBorders>
            <w:shd w:val="clear" w:color="auto" w:fill="auto"/>
          </w:tcPr>
          <w:p w:rsidR="005F6BC9" w:rsidRPr="00681310" w:rsidRDefault="005F6BC9" w:rsidP="00B238D7">
            <w:pPr>
              <w:ind w:right="-108"/>
            </w:pPr>
            <w:r w:rsidRPr="00681310">
              <w:t>Цена билета</w:t>
            </w:r>
          </w:p>
        </w:tc>
      </w:tr>
      <w:tr w:rsidR="005F6BC9" w:rsidRPr="00681310" w:rsidTr="00B238D7">
        <w:trPr>
          <w:trHeight w:val="375"/>
        </w:trPr>
        <w:tc>
          <w:tcPr>
            <w:tcW w:w="7797" w:type="dxa"/>
            <w:gridSpan w:val="2"/>
            <w:tcBorders>
              <w:top w:val="single" w:sz="4" w:space="0" w:color="auto"/>
              <w:left w:val="single" w:sz="4" w:space="0" w:color="000000"/>
              <w:bottom w:val="single" w:sz="4" w:space="0" w:color="auto"/>
              <w:right w:val="single" w:sz="4" w:space="0" w:color="auto"/>
            </w:tcBorders>
            <w:shd w:val="clear" w:color="auto" w:fill="auto"/>
          </w:tcPr>
          <w:p w:rsidR="005F6BC9" w:rsidRPr="00681310" w:rsidRDefault="005F6BC9" w:rsidP="00B238D7">
            <w:r w:rsidRPr="00681310">
              <w:rPr>
                <w:b/>
              </w:rPr>
              <w:t xml:space="preserve">23 апреля, четверг, в 18.00  </w:t>
            </w:r>
            <w:r w:rsidRPr="00681310">
              <w:t xml:space="preserve">Торжественное открытие Проекта «Победа!» на театральной площади ТЮЗ «Дилижанс».   </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5F6BC9" w:rsidRPr="00681310" w:rsidRDefault="005F6BC9" w:rsidP="00B238D7">
            <w:pPr>
              <w:pStyle w:val="a4"/>
              <w:tabs>
                <w:tab w:val="left" w:pos="2268"/>
                <w:tab w:val="left" w:pos="7088"/>
              </w:tabs>
              <w:ind w:right="34"/>
              <w:jc w:val="center"/>
            </w:pPr>
            <w:r w:rsidRPr="00681310">
              <w:t>0+</w:t>
            </w:r>
          </w:p>
        </w:tc>
        <w:tc>
          <w:tcPr>
            <w:tcW w:w="992" w:type="dxa"/>
            <w:gridSpan w:val="2"/>
            <w:tcBorders>
              <w:top w:val="single" w:sz="4" w:space="0" w:color="auto"/>
              <w:left w:val="single" w:sz="4" w:space="0" w:color="auto"/>
              <w:bottom w:val="single" w:sz="4" w:space="0" w:color="auto"/>
              <w:right w:val="single" w:sz="4" w:space="0" w:color="000000"/>
            </w:tcBorders>
            <w:shd w:val="clear" w:color="auto" w:fill="auto"/>
          </w:tcPr>
          <w:p w:rsidR="005F6BC9" w:rsidRPr="00681310" w:rsidRDefault="005F6BC9" w:rsidP="00B238D7">
            <w:pPr>
              <w:pStyle w:val="a4"/>
              <w:tabs>
                <w:tab w:val="left" w:pos="2127"/>
                <w:tab w:val="left" w:pos="2268"/>
                <w:tab w:val="left" w:pos="7088"/>
              </w:tabs>
              <w:ind w:right="-2"/>
              <w:jc w:val="center"/>
            </w:pPr>
            <w:proofErr w:type="spellStart"/>
            <w:r w:rsidRPr="00681310">
              <w:t>Беспл</w:t>
            </w:r>
            <w:proofErr w:type="spellEnd"/>
            <w:r w:rsidRPr="00681310">
              <w:t>.</w:t>
            </w:r>
          </w:p>
        </w:tc>
      </w:tr>
      <w:tr w:rsidR="005F6BC9" w:rsidRPr="00681310" w:rsidTr="00B238D7">
        <w:trPr>
          <w:trHeight w:val="742"/>
        </w:trPr>
        <w:tc>
          <w:tcPr>
            <w:tcW w:w="4253" w:type="dxa"/>
            <w:tcBorders>
              <w:top w:val="single" w:sz="4" w:space="0" w:color="auto"/>
              <w:left w:val="single" w:sz="4" w:space="0" w:color="000000"/>
              <w:bottom w:val="single" w:sz="4" w:space="0" w:color="auto"/>
            </w:tcBorders>
            <w:shd w:val="clear" w:color="auto" w:fill="auto"/>
          </w:tcPr>
          <w:p w:rsidR="005F6BC9" w:rsidRPr="00681310" w:rsidRDefault="005F6BC9" w:rsidP="00B238D7">
            <w:pPr>
              <w:ind w:left="-108"/>
            </w:pPr>
            <w:r w:rsidRPr="00681310">
              <w:rPr>
                <w:noProof/>
              </w:rPr>
              <w:drawing>
                <wp:inline distT="0" distB="0" distL="0" distR="0">
                  <wp:extent cx="2667000" cy="2000250"/>
                  <wp:effectExtent l="19050" t="0" r="0" b="0"/>
                  <wp:docPr id="198" name="Рисунок 1" descr="1 Вальс Побед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 Вальс Победы"/>
                          <pic:cNvPicPr>
                            <a:picLocks noChangeAspect="1" noChangeArrowheads="1"/>
                          </pic:cNvPicPr>
                        </pic:nvPicPr>
                        <pic:blipFill>
                          <a:blip r:embed="rId25" cstate="print"/>
                          <a:srcRect/>
                          <a:stretch>
                            <a:fillRect/>
                          </a:stretch>
                        </pic:blipFill>
                        <pic:spPr bwMode="auto">
                          <a:xfrm>
                            <a:off x="0" y="0"/>
                            <a:ext cx="2667000" cy="2000250"/>
                          </a:xfrm>
                          <a:prstGeom prst="rect">
                            <a:avLst/>
                          </a:prstGeom>
                          <a:noFill/>
                          <a:ln w="9525">
                            <a:noFill/>
                            <a:miter lim="800000"/>
                            <a:headEnd/>
                            <a:tailEnd/>
                          </a:ln>
                        </pic:spPr>
                      </pic:pic>
                    </a:graphicData>
                  </a:graphic>
                </wp:inline>
              </w:drawing>
            </w:r>
          </w:p>
        </w:tc>
        <w:tc>
          <w:tcPr>
            <w:tcW w:w="5528" w:type="dxa"/>
            <w:gridSpan w:val="4"/>
            <w:tcBorders>
              <w:top w:val="single" w:sz="4" w:space="0" w:color="auto"/>
              <w:left w:val="single" w:sz="4" w:space="0" w:color="000000"/>
              <w:bottom w:val="single" w:sz="4" w:space="0" w:color="auto"/>
              <w:right w:val="single" w:sz="4" w:space="0" w:color="000000"/>
            </w:tcBorders>
            <w:shd w:val="clear" w:color="auto" w:fill="auto"/>
          </w:tcPr>
          <w:p w:rsidR="005F6BC9" w:rsidRPr="00681310" w:rsidRDefault="005F6BC9" w:rsidP="005F6BC9">
            <w:pPr>
              <w:jc w:val="both"/>
            </w:pPr>
            <w:r w:rsidRPr="00681310">
              <w:t>В программе:   представление проекта о фронтовиках «Бессмертный полк», выступление партнеров проекта «Победа!», актеров ТЮЗ «Дилижанс», хора «</w:t>
            </w:r>
            <w:proofErr w:type="spellStart"/>
            <w:r w:rsidRPr="00681310">
              <w:t>МАГиЯ</w:t>
            </w:r>
            <w:proofErr w:type="spellEnd"/>
            <w:r w:rsidRPr="00681310">
              <w:t>»,  молодежных творческих объединений и коллективов города.</w:t>
            </w:r>
          </w:p>
          <w:p w:rsidR="005F6BC9" w:rsidRPr="00681310" w:rsidRDefault="005F6BC9" w:rsidP="005F6BC9">
            <w:pPr>
              <w:pStyle w:val="a4"/>
              <w:jc w:val="both"/>
            </w:pPr>
            <w:r w:rsidRPr="00681310">
              <w:t xml:space="preserve">Демонстрация видеоролика о военном времени, тематическая книжная выставка «Библиотеки №9 им. В. Высоцкого» (на сцене «Черный квадрат»).    </w:t>
            </w:r>
          </w:p>
          <w:p w:rsidR="005F6BC9" w:rsidRPr="00681310" w:rsidRDefault="005F6BC9" w:rsidP="005F6BC9">
            <w:pPr>
              <w:pStyle w:val="a4"/>
              <w:jc w:val="both"/>
              <w:rPr>
                <w:b/>
                <w:color w:val="000000"/>
                <w:shd w:val="clear" w:color="auto" w:fill="FFFFFF"/>
              </w:rPr>
            </w:pPr>
            <w:r w:rsidRPr="00681310">
              <w:t xml:space="preserve">Интерактивное фото с предметами выставки оружия.               </w:t>
            </w:r>
          </w:p>
        </w:tc>
      </w:tr>
      <w:tr w:rsidR="005F6BC9" w:rsidRPr="00681310" w:rsidTr="00B238D7">
        <w:tc>
          <w:tcPr>
            <w:tcW w:w="7797" w:type="dxa"/>
            <w:gridSpan w:val="2"/>
            <w:tcBorders>
              <w:top w:val="single" w:sz="4" w:space="0" w:color="auto"/>
              <w:left w:val="single" w:sz="4" w:space="0" w:color="000000"/>
              <w:bottom w:val="single" w:sz="4" w:space="0" w:color="auto"/>
              <w:right w:val="single" w:sz="4" w:space="0" w:color="auto"/>
            </w:tcBorders>
            <w:shd w:val="clear" w:color="auto" w:fill="auto"/>
          </w:tcPr>
          <w:p w:rsidR="005F6BC9" w:rsidRPr="00681310" w:rsidRDefault="005F6BC9" w:rsidP="00B238D7">
            <w:r w:rsidRPr="00681310">
              <w:rPr>
                <w:b/>
              </w:rPr>
              <w:t xml:space="preserve">23 апреля, четверг, в 19.00 </w:t>
            </w:r>
            <w:r w:rsidRPr="00681310">
              <w:t xml:space="preserve"> – Премьера спектакля </w:t>
            </w:r>
            <w:r w:rsidRPr="00681310">
              <w:rPr>
                <w:b/>
              </w:rPr>
              <w:t>«Первая. Наша»</w:t>
            </w:r>
            <w:r w:rsidRPr="00681310">
              <w:t xml:space="preserve"> по повести Булата Окуджавы «Будь здоров, школяр».</w:t>
            </w:r>
          </w:p>
        </w:tc>
        <w:tc>
          <w:tcPr>
            <w:tcW w:w="992" w:type="dxa"/>
            <w:tcBorders>
              <w:left w:val="single" w:sz="4" w:space="0" w:color="auto"/>
              <w:bottom w:val="single" w:sz="4" w:space="0" w:color="000000"/>
              <w:right w:val="single" w:sz="4" w:space="0" w:color="auto"/>
            </w:tcBorders>
            <w:shd w:val="clear" w:color="auto" w:fill="auto"/>
          </w:tcPr>
          <w:p w:rsidR="005F6BC9" w:rsidRPr="00681310" w:rsidRDefault="005F6BC9" w:rsidP="00B238D7">
            <w:pPr>
              <w:pStyle w:val="a4"/>
              <w:tabs>
                <w:tab w:val="left" w:pos="1276"/>
                <w:tab w:val="left" w:pos="2127"/>
                <w:tab w:val="left" w:pos="2268"/>
                <w:tab w:val="left" w:pos="7088"/>
              </w:tabs>
              <w:ind w:right="34"/>
              <w:jc w:val="center"/>
            </w:pPr>
            <w:r w:rsidRPr="00681310">
              <w:t>12+</w:t>
            </w:r>
          </w:p>
        </w:tc>
        <w:tc>
          <w:tcPr>
            <w:tcW w:w="992" w:type="dxa"/>
            <w:gridSpan w:val="2"/>
            <w:tcBorders>
              <w:left w:val="single" w:sz="4" w:space="0" w:color="auto"/>
              <w:bottom w:val="single" w:sz="4" w:space="0" w:color="000000"/>
              <w:right w:val="single" w:sz="4" w:space="0" w:color="000000"/>
            </w:tcBorders>
            <w:shd w:val="clear" w:color="auto" w:fill="auto"/>
          </w:tcPr>
          <w:p w:rsidR="005F6BC9" w:rsidRPr="00681310" w:rsidRDefault="005F6BC9" w:rsidP="00B238D7">
            <w:pPr>
              <w:pStyle w:val="a4"/>
              <w:ind w:right="176"/>
              <w:jc w:val="center"/>
            </w:pPr>
            <w:r w:rsidRPr="00681310">
              <w:t>150, 200 р.</w:t>
            </w:r>
          </w:p>
        </w:tc>
      </w:tr>
      <w:tr w:rsidR="005F6BC9" w:rsidRPr="00681310" w:rsidTr="00B238D7">
        <w:trPr>
          <w:trHeight w:val="1593"/>
        </w:trPr>
        <w:tc>
          <w:tcPr>
            <w:tcW w:w="4253" w:type="dxa"/>
            <w:tcBorders>
              <w:top w:val="single" w:sz="4" w:space="0" w:color="auto"/>
              <w:left w:val="single" w:sz="4" w:space="0" w:color="000000"/>
              <w:bottom w:val="single" w:sz="4" w:space="0" w:color="auto"/>
              <w:right w:val="single" w:sz="4" w:space="0" w:color="auto"/>
            </w:tcBorders>
            <w:shd w:val="clear" w:color="auto" w:fill="auto"/>
          </w:tcPr>
          <w:p w:rsidR="005F6BC9" w:rsidRPr="00681310" w:rsidRDefault="005F6BC9" w:rsidP="00B238D7">
            <w:pPr>
              <w:pStyle w:val="a4"/>
              <w:ind w:left="-250" w:right="34"/>
            </w:pPr>
            <w:r w:rsidRPr="00681310">
              <w:rPr>
                <w:noProof/>
                <w:lang w:eastAsia="ru-RU"/>
              </w:rPr>
              <w:drawing>
                <wp:inline distT="0" distB="0" distL="0" distR="0">
                  <wp:extent cx="3028950" cy="1514475"/>
                  <wp:effectExtent l="19050" t="0" r="0" b="0"/>
                  <wp:docPr id="199" name="Рисунок 2" descr="первая наша афиш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первая наша афиша"/>
                          <pic:cNvPicPr>
                            <a:picLocks noChangeAspect="1" noChangeArrowheads="1"/>
                          </pic:cNvPicPr>
                        </pic:nvPicPr>
                        <pic:blipFill>
                          <a:blip r:embed="rId26" cstate="print"/>
                          <a:srcRect/>
                          <a:stretch>
                            <a:fillRect/>
                          </a:stretch>
                        </pic:blipFill>
                        <pic:spPr bwMode="auto">
                          <a:xfrm>
                            <a:off x="0" y="0"/>
                            <a:ext cx="3028950" cy="1514475"/>
                          </a:xfrm>
                          <a:prstGeom prst="rect">
                            <a:avLst/>
                          </a:prstGeom>
                          <a:noFill/>
                          <a:ln w="9525">
                            <a:noFill/>
                            <a:miter lim="800000"/>
                            <a:headEnd/>
                            <a:tailEnd/>
                          </a:ln>
                        </pic:spPr>
                      </pic:pic>
                    </a:graphicData>
                  </a:graphic>
                </wp:inline>
              </w:drawing>
            </w:r>
          </w:p>
        </w:tc>
        <w:tc>
          <w:tcPr>
            <w:tcW w:w="5528" w:type="dxa"/>
            <w:gridSpan w:val="4"/>
            <w:tcBorders>
              <w:top w:val="single" w:sz="4" w:space="0" w:color="auto"/>
              <w:left w:val="single" w:sz="4" w:space="0" w:color="auto"/>
              <w:bottom w:val="single" w:sz="4" w:space="0" w:color="auto"/>
              <w:right w:val="single" w:sz="4" w:space="0" w:color="000000"/>
            </w:tcBorders>
            <w:shd w:val="clear" w:color="auto" w:fill="auto"/>
          </w:tcPr>
          <w:p w:rsidR="005F6BC9" w:rsidRPr="00681310" w:rsidRDefault="005F6BC9" w:rsidP="005F6BC9">
            <w:pPr>
              <w:jc w:val="both"/>
              <w:rPr>
                <w:b/>
                <w:u w:val="single"/>
              </w:rPr>
            </w:pPr>
            <w:r w:rsidRPr="00681310">
              <w:t xml:space="preserve">Спектакль рассказывает о 17-летнем мальчишке, попавшем на фронт. О том, как вчерашние школьники воспринимали, </w:t>
            </w:r>
            <w:proofErr w:type="gramStart"/>
            <w:r w:rsidRPr="00681310">
              <w:t>понимали и пропускали</w:t>
            </w:r>
            <w:proofErr w:type="gramEnd"/>
            <w:r w:rsidRPr="00681310">
              <w:t xml:space="preserve"> войну через себя, как война разбивала иллюзии и меняла что-то в человеке раз и навсегда. О детской еще наивности, быстром взрослении, страхе смерти, любви..... Просто, трогательно </w:t>
            </w:r>
            <w:proofErr w:type="gramStart"/>
            <w:r w:rsidRPr="00681310">
              <w:t>о</w:t>
            </w:r>
            <w:proofErr w:type="gramEnd"/>
            <w:r w:rsidRPr="00681310">
              <w:t xml:space="preserve"> сложном, тяжелом и важном.</w:t>
            </w:r>
            <w:r w:rsidRPr="00681310">
              <w:br/>
              <w:t>Продолжительность: 2 часа с антрактом</w:t>
            </w:r>
          </w:p>
        </w:tc>
      </w:tr>
      <w:tr w:rsidR="005F6BC9" w:rsidRPr="00681310" w:rsidTr="00B238D7">
        <w:tc>
          <w:tcPr>
            <w:tcW w:w="7797" w:type="dxa"/>
            <w:gridSpan w:val="2"/>
            <w:tcBorders>
              <w:top w:val="single" w:sz="4" w:space="0" w:color="auto"/>
              <w:left w:val="single" w:sz="4" w:space="0" w:color="000000"/>
              <w:bottom w:val="single" w:sz="4" w:space="0" w:color="auto"/>
              <w:right w:val="single" w:sz="4" w:space="0" w:color="auto"/>
            </w:tcBorders>
            <w:shd w:val="clear" w:color="auto" w:fill="auto"/>
          </w:tcPr>
          <w:p w:rsidR="005F6BC9" w:rsidRPr="00681310" w:rsidRDefault="005F6BC9" w:rsidP="00B238D7">
            <w:pPr>
              <w:rPr>
                <w:b/>
              </w:rPr>
            </w:pPr>
            <w:r w:rsidRPr="00681310">
              <w:rPr>
                <w:b/>
              </w:rPr>
              <w:t>24 апреля, пятница, в 18.20</w:t>
            </w:r>
            <w:r w:rsidRPr="00681310">
              <w:t xml:space="preserve">  </w:t>
            </w:r>
            <w:r w:rsidRPr="00681310">
              <w:rPr>
                <w:b/>
              </w:rPr>
              <w:t xml:space="preserve"> </w:t>
            </w:r>
          </w:p>
          <w:p w:rsidR="005F6BC9" w:rsidRPr="00681310" w:rsidRDefault="005F6BC9" w:rsidP="00B238D7">
            <w:r w:rsidRPr="00681310">
              <w:rPr>
                <w:b/>
              </w:rPr>
              <w:t xml:space="preserve">Перед спектаклем в фойе театра и на сцене «Черный квадрат». </w:t>
            </w:r>
            <w:r w:rsidRPr="00681310">
              <w:t xml:space="preserve">Премьера фильма В. Куликова и Е. Старостиной </w:t>
            </w:r>
          </w:p>
          <w:p w:rsidR="005F6BC9" w:rsidRPr="00681310" w:rsidRDefault="005F6BC9" w:rsidP="00B238D7">
            <w:pPr>
              <w:rPr>
                <w:b/>
              </w:rPr>
            </w:pPr>
            <w:r w:rsidRPr="00681310">
              <w:rPr>
                <w:b/>
              </w:rPr>
              <w:t xml:space="preserve">«В. Высоцкий. Мы вращаем Землю». </w:t>
            </w:r>
          </w:p>
        </w:tc>
        <w:tc>
          <w:tcPr>
            <w:tcW w:w="992" w:type="dxa"/>
            <w:tcBorders>
              <w:top w:val="single" w:sz="4" w:space="0" w:color="auto"/>
              <w:left w:val="single" w:sz="4" w:space="0" w:color="auto"/>
              <w:bottom w:val="single" w:sz="4" w:space="0" w:color="000000"/>
              <w:right w:val="single" w:sz="4" w:space="0" w:color="auto"/>
            </w:tcBorders>
            <w:shd w:val="clear" w:color="auto" w:fill="auto"/>
          </w:tcPr>
          <w:p w:rsidR="005F6BC9" w:rsidRPr="00681310" w:rsidRDefault="005F6BC9" w:rsidP="00B238D7">
            <w:pPr>
              <w:pStyle w:val="a4"/>
              <w:tabs>
                <w:tab w:val="left" w:pos="1276"/>
                <w:tab w:val="left" w:pos="2127"/>
                <w:tab w:val="left" w:pos="2268"/>
                <w:tab w:val="left" w:pos="7088"/>
              </w:tabs>
              <w:jc w:val="center"/>
            </w:pPr>
            <w:r w:rsidRPr="00681310">
              <w:t>12+</w:t>
            </w:r>
          </w:p>
        </w:tc>
        <w:tc>
          <w:tcPr>
            <w:tcW w:w="992" w:type="dxa"/>
            <w:gridSpan w:val="2"/>
            <w:tcBorders>
              <w:top w:val="single" w:sz="4" w:space="0" w:color="auto"/>
              <w:left w:val="single" w:sz="4" w:space="0" w:color="auto"/>
              <w:bottom w:val="single" w:sz="4" w:space="0" w:color="000000"/>
              <w:right w:val="single" w:sz="4" w:space="0" w:color="000000"/>
            </w:tcBorders>
            <w:shd w:val="clear" w:color="auto" w:fill="auto"/>
          </w:tcPr>
          <w:p w:rsidR="005F6BC9" w:rsidRPr="00681310" w:rsidRDefault="005F6BC9" w:rsidP="00B238D7">
            <w:pPr>
              <w:pStyle w:val="a4"/>
              <w:ind w:right="34"/>
              <w:jc w:val="center"/>
            </w:pPr>
            <w:proofErr w:type="spellStart"/>
            <w:r w:rsidRPr="00681310">
              <w:t>Беспл</w:t>
            </w:r>
            <w:proofErr w:type="spellEnd"/>
            <w:r w:rsidRPr="00681310">
              <w:t>.</w:t>
            </w:r>
          </w:p>
        </w:tc>
      </w:tr>
      <w:tr w:rsidR="005F6BC9" w:rsidRPr="00681310" w:rsidTr="00B238D7">
        <w:tc>
          <w:tcPr>
            <w:tcW w:w="4253" w:type="dxa"/>
            <w:tcBorders>
              <w:top w:val="single" w:sz="4" w:space="0" w:color="auto"/>
              <w:left w:val="single" w:sz="4" w:space="0" w:color="000000"/>
              <w:bottom w:val="single" w:sz="4" w:space="0" w:color="auto"/>
              <w:right w:val="single" w:sz="4" w:space="0" w:color="auto"/>
            </w:tcBorders>
            <w:shd w:val="clear" w:color="auto" w:fill="auto"/>
          </w:tcPr>
          <w:p w:rsidR="005F6BC9" w:rsidRPr="00681310" w:rsidRDefault="005F6BC9" w:rsidP="00B238D7">
            <w:pPr>
              <w:pStyle w:val="a4"/>
              <w:ind w:left="-250" w:right="34"/>
            </w:pPr>
            <w:r w:rsidRPr="00681310">
              <w:rPr>
                <w:noProof/>
                <w:lang w:eastAsia="ru-RU"/>
              </w:rPr>
              <w:lastRenderedPageBreak/>
              <w:drawing>
                <wp:inline distT="0" distB="0" distL="0" distR="0">
                  <wp:extent cx="2762250" cy="4076700"/>
                  <wp:effectExtent l="19050" t="0" r="0" b="0"/>
                  <wp:docPr id="200" name="Рисунок 3" descr="Афиш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Афиша"/>
                          <pic:cNvPicPr>
                            <a:picLocks noChangeAspect="1" noChangeArrowheads="1"/>
                          </pic:cNvPicPr>
                        </pic:nvPicPr>
                        <pic:blipFill>
                          <a:blip r:embed="rId27" cstate="print"/>
                          <a:srcRect/>
                          <a:stretch>
                            <a:fillRect/>
                          </a:stretch>
                        </pic:blipFill>
                        <pic:spPr bwMode="auto">
                          <a:xfrm>
                            <a:off x="0" y="0"/>
                            <a:ext cx="2762250" cy="4076700"/>
                          </a:xfrm>
                          <a:prstGeom prst="rect">
                            <a:avLst/>
                          </a:prstGeom>
                          <a:noFill/>
                          <a:ln w="9525">
                            <a:noFill/>
                            <a:miter lim="800000"/>
                            <a:headEnd/>
                            <a:tailEnd/>
                          </a:ln>
                        </pic:spPr>
                      </pic:pic>
                    </a:graphicData>
                  </a:graphic>
                </wp:inline>
              </w:drawing>
            </w:r>
          </w:p>
        </w:tc>
        <w:tc>
          <w:tcPr>
            <w:tcW w:w="5528" w:type="dxa"/>
            <w:gridSpan w:val="4"/>
            <w:tcBorders>
              <w:left w:val="single" w:sz="4" w:space="0" w:color="auto"/>
              <w:bottom w:val="single" w:sz="4" w:space="0" w:color="000000"/>
              <w:right w:val="single" w:sz="4" w:space="0" w:color="000000"/>
            </w:tcBorders>
            <w:shd w:val="clear" w:color="auto" w:fill="auto"/>
          </w:tcPr>
          <w:p w:rsidR="005F6BC9" w:rsidRPr="00681310" w:rsidRDefault="005F6BC9" w:rsidP="005F6BC9">
            <w:pPr>
              <w:jc w:val="both"/>
            </w:pPr>
            <w:r w:rsidRPr="00681310">
              <w:t xml:space="preserve">Сам поэт так говорил о своей внутренней потребности писать песни на такую сложную тему: «Война – это великая беда, которая на четыре года </w:t>
            </w:r>
            <w:proofErr w:type="gramStart"/>
            <w:r w:rsidRPr="00681310">
              <w:t>покрыла нашу землю и это никогда не будет забываться</w:t>
            </w:r>
            <w:proofErr w:type="gramEnd"/>
            <w:r w:rsidRPr="00681310">
              <w:t>… Мы дети тех лет и мы как - бы «</w:t>
            </w:r>
            <w:proofErr w:type="spellStart"/>
            <w:r w:rsidRPr="00681310">
              <w:t>довоёвываем</w:t>
            </w:r>
            <w:proofErr w:type="spellEnd"/>
            <w:r w:rsidRPr="00681310">
              <w:t xml:space="preserve">» в своих песнях. У нас у всех болит совесть из-за того, что мы не приняли в </w:t>
            </w:r>
            <w:proofErr w:type="gramStart"/>
            <w:r w:rsidRPr="00681310">
              <w:t>этом</w:t>
            </w:r>
            <w:proofErr w:type="gramEnd"/>
            <w:r w:rsidRPr="00681310">
              <w:t xml:space="preserve"> участия. Это почетная задача - писать о людях, которые воевали». </w:t>
            </w:r>
            <w:r w:rsidRPr="00681310">
              <w:br/>
              <w:t>Фильм рассказывает об истории написания песен о фронтовиках, о семье, о друзьях его родственников, которым поэт посвящал свои песни.</w:t>
            </w:r>
            <w:r w:rsidRPr="00681310">
              <w:br/>
              <w:t>Вы увидите уникальные кадры Владимира Высоцкого, кадры военных лет.</w:t>
            </w:r>
          </w:p>
          <w:p w:rsidR="005F6BC9" w:rsidRPr="00681310" w:rsidRDefault="005F6BC9" w:rsidP="005F6BC9">
            <w:pPr>
              <w:jc w:val="both"/>
            </w:pPr>
            <w:r w:rsidRPr="00681310">
              <w:t xml:space="preserve">Тематическая книжная выставка «Народ. Война. Победа» («Библиотека №9 им. В. Высоцкого»).    </w:t>
            </w:r>
          </w:p>
          <w:p w:rsidR="005F6BC9" w:rsidRPr="00681310" w:rsidRDefault="005F6BC9" w:rsidP="005F6BC9">
            <w:pPr>
              <w:jc w:val="both"/>
              <w:rPr>
                <w:i/>
              </w:rPr>
            </w:pPr>
            <w:r w:rsidRPr="00681310">
              <w:t xml:space="preserve">Фотовыставка «Письма с фронта» (фотографии и письма военных лет), интерактивное фото с предметами выставки оружия.               </w:t>
            </w:r>
          </w:p>
        </w:tc>
      </w:tr>
      <w:tr w:rsidR="005F6BC9" w:rsidRPr="00681310" w:rsidTr="00B238D7">
        <w:tc>
          <w:tcPr>
            <w:tcW w:w="7797" w:type="dxa"/>
            <w:gridSpan w:val="2"/>
            <w:tcBorders>
              <w:top w:val="single" w:sz="4" w:space="0" w:color="auto"/>
              <w:left w:val="single" w:sz="4" w:space="0" w:color="000000"/>
              <w:bottom w:val="single" w:sz="4" w:space="0" w:color="auto"/>
              <w:right w:val="single" w:sz="4" w:space="0" w:color="auto"/>
            </w:tcBorders>
            <w:shd w:val="clear" w:color="auto" w:fill="auto"/>
          </w:tcPr>
          <w:p w:rsidR="005F6BC9" w:rsidRPr="00681310" w:rsidRDefault="005F6BC9" w:rsidP="00B238D7">
            <w:r w:rsidRPr="00681310">
              <w:rPr>
                <w:b/>
              </w:rPr>
              <w:t xml:space="preserve">24 апреля, пятница, в 19.00 </w:t>
            </w:r>
            <w:r w:rsidRPr="00681310">
              <w:t xml:space="preserve"> – Премьера спектакля </w:t>
            </w:r>
            <w:r w:rsidRPr="00681310">
              <w:rPr>
                <w:b/>
              </w:rPr>
              <w:t>«Первая. Наша»</w:t>
            </w:r>
            <w:r w:rsidRPr="00681310">
              <w:t xml:space="preserve"> по повести Булата Окуджавы «Будь здоров, школяр».</w:t>
            </w:r>
          </w:p>
        </w:tc>
        <w:tc>
          <w:tcPr>
            <w:tcW w:w="992" w:type="dxa"/>
            <w:tcBorders>
              <w:top w:val="single" w:sz="4" w:space="0" w:color="auto"/>
              <w:left w:val="single" w:sz="4" w:space="0" w:color="000000"/>
              <w:bottom w:val="single" w:sz="4" w:space="0" w:color="auto"/>
              <w:right w:val="single" w:sz="4" w:space="0" w:color="auto"/>
            </w:tcBorders>
            <w:shd w:val="clear" w:color="auto" w:fill="auto"/>
          </w:tcPr>
          <w:p w:rsidR="005F6BC9" w:rsidRPr="00681310" w:rsidRDefault="005F6BC9" w:rsidP="00B238D7">
            <w:pPr>
              <w:pStyle w:val="a4"/>
              <w:tabs>
                <w:tab w:val="left" w:pos="1276"/>
                <w:tab w:val="left" w:pos="2127"/>
                <w:tab w:val="left" w:pos="2268"/>
                <w:tab w:val="left" w:pos="7088"/>
              </w:tabs>
              <w:ind w:right="34"/>
              <w:jc w:val="center"/>
            </w:pPr>
            <w:r w:rsidRPr="00681310">
              <w:t>12+</w:t>
            </w:r>
          </w:p>
        </w:tc>
        <w:tc>
          <w:tcPr>
            <w:tcW w:w="992" w:type="dxa"/>
            <w:gridSpan w:val="2"/>
            <w:tcBorders>
              <w:left w:val="single" w:sz="4" w:space="0" w:color="auto"/>
              <w:bottom w:val="single" w:sz="4" w:space="0" w:color="000000"/>
              <w:right w:val="single" w:sz="4" w:space="0" w:color="000000"/>
            </w:tcBorders>
            <w:shd w:val="clear" w:color="auto" w:fill="auto"/>
          </w:tcPr>
          <w:p w:rsidR="005F6BC9" w:rsidRPr="00681310" w:rsidRDefault="005F6BC9" w:rsidP="00B238D7">
            <w:pPr>
              <w:pStyle w:val="a4"/>
              <w:ind w:right="176"/>
              <w:jc w:val="center"/>
            </w:pPr>
            <w:r w:rsidRPr="00681310">
              <w:t>150, 200 р.</w:t>
            </w:r>
          </w:p>
        </w:tc>
      </w:tr>
      <w:tr w:rsidR="005F6BC9" w:rsidRPr="00681310" w:rsidTr="00B238D7">
        <w:trPr>
          <w:trHeight w:val="525"/>
        </w:trPr>
        <w:tc>
          <w:tcPr>
            <w:tcW w:w="4253" w:type="dxa"/>
            <w:tcBorders>
              <w:top w:val="single" w:sz="4" w:space="0" w:color="auto"/>
              <w:left w:val="single" w:sz="4" w:space="0" w:color="000000"/>
              <w:bottom w:val="single" w:sz="4" w:space="0" w:color="auto"/>
              <w:right w:val="single" w:sz="4" w:space="0" w:color="auto"/>
            </w:tcBorders>
            <w:shd w:val="clear" w:color="auto" w:fill="auto"/>
          </w:tcPr>
          <w:p w:rsidR="005F6BC9" w:rsidRPr="00681310" w:rsidRDefault="005F6BC9" w:rsidP="00B238D7">
            <w:pPr>
              <w:pStyle w:val="a4"/>
              <w:ind w:left="-250" w:right="-133"/>
            </w:pPr>
            <w:r w:rsidRPr="00681310">
              <w:rPr>
                <w:noProof/>
                <w:lang w:eastAsia="ru-RU"/>
              </w:rPr>
              <w:drawing>
                <wp:inline distT="0" distB="0" distL="0" distR="0">
                  <wp:extent cx="3314700" cy="1685925"/>
                  <wp:effectExtent l="19050" t="0" r="0" b="0"/>
                  <wp:docPr id="201" name="Рисунок 4" descr="первая наша афиш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первая наша афиша"/>
                          <pic:cNvPicPr>
                            <a:picLocks noChangeAspect="1" noChangeArrowheads="1"/>
                          </pic:cNvPicPr>
                        </pic:nvPicPr>
                        <pic:blipFill>
                          <a:blip r:embed="rId28" cstate="print"/>
                          <a:srcRect/>
                          <a:stretch>
                            <a:fillRect/>
                          </a:stretch>
                        </pic:blipFill>
                        <pic:spPr bwMode="auto">
                          <a:xfrm>
                            <a:off x="0" y="0"/>
                            <a:ext cx="3314700" cy="1685925"/>
                          </a:xfrm>
                          <a:prstGeom prst="rect">
                            <a:avLst/>
                          </a:prstGeom>
                          <a:noFill/>
                          <a:ln w="9525">
                            <a:noFill/>
                            <a:miter lim="800000"/>
                            <a:headEnd/>
                            <a:tailEnd/>
                          </a:ln>
                        </pic:spPr>
                      </pic:pic>
                    </a:graphicData>
                  </a:graphic>
                </wp:inline>
              </w:drawing>
            </w:r>
          </w:p>
        </w:tc>
        <w:tc>
          <w:tcPr>
            <w:tcW w:w="5528" w:type="dxa"/>
            <w:gridSpan w:val="4"/>
            <w:tcBorders>
              <w:top w:val="single" w:sz="4" w:space="0" w:color="auto"/>
              <w:left w:val="single" w:sz="4" w:space="0" w:color="auto"/>
              <w:bottom w:val="single" w:sz="4" w:space="0" w:color="000000"/>
              <w:right w:val="single" w:sz="4" w:space="0" w:color="000000"/>
            </w:tcBorders>
            <w:shd w:val="clear" w:color="auto" w:fill="auto"/>
          </w:tcPr>
          <w:p w:rsidR="005F6BC9" w:rsidRPr="00681310" w:rsidRDefault="005F6BC9" w:rsidP="005F6BC9">
            <w:pPr>
              <w:ind w:left="142"/>
              <w:jc w:val="both"/>
            </w:pPr>
            <w:r w:rsidRPr="00681310">
              <w:t xml:space="preserve">Спектакль рассказывает о 17-летнем мальчишке, попавшем на фронт. О том, как вчерашние школьники воспринимали, </w:t>
            </w:r>
            <w:proofErr w:type="gramStart"/>
            <w:r w:rsidRPr="00681310">
              <w:t>понимали и пропускали</w:t>
            </w:r>
            <w:proofErr w:type="gramEnd"/>
            <w:r w:rsidRPr="00681310">
              <w:t xml:space="preserve"> войну через себя, как война разбивала иллюзии и меняла что-то в человеке раз и навсегда. О детской еще наивности, быстром взрослении, страхе смерти, любви..... </w:t>
            </w:r>
          </w:p>
          <w:p w:rsidR="005F6BC9" w:rsidRPr="00681310" w:rsidRDefault="005F6BC9" w:rsidP="005F6BC9">
            <w:pPr>
              <w:ind w:left="142"/>
              <w:jc w:val="both"/>
              <w:rPr>
                <w:b/>
                <w:u w:val="single"/>
              </w:rPr>
            </w:pPr>
            <w:r w:rsidRPr="00681310">
              <w:t>Просто, трогательно о сложном, тяжелом и важном.</w:t>
            </w:r>
            <w:r w:rsidRPr="00681310">
              <w:br/>
              <w:t>Продолжительность: 2 часа с антрактом</w:t>
            </w:r>
          </w:p>
        </w:tc>
      </w:tr>
      <w:tr w:rsidR="005F6BC9" w:rsidRPr="00681310" w:rsidTr="00B238D7">
        <w:tc>
          <w:tcPr>
            <w:tcW w:w="7797" w:type="dxa"/>
            <w:gridSpan w:val="2"/>
            <w:tcBorders>
              <w:top w:val="single" w:sz="4" w:space="0" w:color="auto"/>
              <w:left w:val="single" w:sz="4" w:space="0" w:color="000000"/>
              <w:bottom w:val="single" w:sz="4" w:space="0" w:color="auto"/>
              <w:right w:val="single" w:sz="4" w:space="0" w:color="auto"/>
            </w:tcBorders>
            <w:shd w:val="clear" w:color="auto" w:fill="auto"/>
          </w:tcPr>
          <w:p w:rsidR="005F6BC9" w:rsidRPr="00681310" w:rsidRDefault="005F6BC9" w:rsidP="00B238D7">
            <w:pPr>
              <w:rPr>
                <w:color w:val="0D0D0D"/>
              </w:rPr>
            </w:pPr>
            <w:r w:rsidRPr="00681310">
              <w:rPr>
                <w:b/>
              </w:rPr>
              <w:t>26 апреля, воскресенье, с 12.00</w:t>
            </w:r>
            <w:proofErr w:type="gramStart"/>
            <w:r w:rsidRPr="00681310">
              <w:t xml:space="preserve"> П</w:t>
            </w:r>
            <w:proofErr w:type="gramEnd"/>
            <w:r w:rsidRPr="00681310">
              <w:t xml:space="preserve">еред спектаклем в фойе будет выставка «Письма с фронта» (фотографии и письма военных лет), интерактивное фото с предметами выставки оружия.               </w:t>
            </w:r>
          </w:p>
        </w:tc>
        <w:tc>
          <w:tcPr>
            <w:tcW w:w="992" w:type="dxa"/>
            <w:tcBorders>
              <w:top w:val="single" w:sz="4" w:space="0" w:color="auto"/>
              <w:left w:val="single" w:sz="4" w:space="0" w:color="auto"/>
              <w:bottom w:val="single" w:sz="4" w:space="0" w:color="000000"/>
              <w:right w:val="single" w:sz="4" w:space="0" w:color="auto"/>
            </w:tcBorders>
            <w:shd w:val="clear" w:color="auto" w:fill="auto"/>
          </w:tcPr>
          <w:p w:rsidR="005F6BC9" w:rsidRPr="00681310" w:rsidRDefault="005F6BC9" w:rsidP="00B238D7">
            <w:pPr>
              <w:pStyle w:val="a4"/>
              <w:jc w:val="center"/>
              <w:rPr>
                <w:b/>
              </w:rPr>
            </w:pPr>
            <w:r w:rsidRPr="00681310">
              <w:rPr>
                <w:b/>
              </w:rPr>
              <w:t>0+</w:t>
            </w:r>
          </w:p>
        </w:tc>
        <w:tc>
          <w:tcPr>
            <w:tcW w:w="992" w:type="dxa"/>
            <w:gridSpan w:val="2"/>
            <w:tcBorders>
              <w:top w:val="single" w:sz="4" w:space="0" w:color="auto"/>
              <w:left w:val="single" w:sz="4" w:space="0" w:color="auto"/>
              <w:bottom w:val="single" w:sz="4" w:space="0" w:color="000000"/>
              <w:right w:val="single" w:sz="4" w:space="0" w:color="000000"/>
            </w:tcBorders>
            <w:shd w:val="clear" w:color="auto" w:fill="auto"/>
          </w:tcPr>
          <w:p w:rsidR="005F6BC9" w:rsidRPr="00681310" w:rsidRDefault="005F6BC9" w:rsidP="00B238D7">
            <w:pPr>
              <w:pStyle w:val="ac"/>
              <w:snapToGrid w:val="0"/>
              <w:ind w:right="-108"/>
            </w:pPr>
            <w:proofErr w:type="spellStart"/>
            <w:r w:rsidRPr="00681310">
              <w:t>Беспл</w:t>
            </w:r>
            <w:proofErr w:type="spellEnd"/>
            <w:r w:rsidRPr="00681310">
              <w:t>.</w:t>
            </w:r>
          </w:p>
        </w:tc>
      </w:tr>
      <w:tr w:rsidR="005F6BC9" w:rsidRPr="00681310" w:rsidTr="00B238D7">
        <w:tc>
          <w:tcPr>
            <w:tcW w:w="7797" w:type="dxa"/>
            <w:gridSpan w:val="2"/>
            <w:tcBorders>
              <w:top w:val="single" w:sz="4" w:space="0" w:color="auto"/>
              <w:left w:val="single" w:sz="4" w:space="0" w:color="000000"/>
              <w:bottom w:val="single" w:sz="4" w:space="0" w:color="auto"/>
              <w:right w:val="single" w:sz="4" w:space="0" w:color="auto"/>
            </w:tcBorders>
            <w:shd w:val="clear" w:color="auto" w:fill="auto"/>
          </w:tcPr>
          <w:p w:rsidR="005F6BC9" w:rsidRPr="00681310" w:rsidRDefault="005F6BC9" w:rsidP="00B238D7">
            <w:pPr>
              <w:rPr>
                <w:color w:val="0D0D0D"/>
              </w:rPr>
            </w:pPr>
            <w:r w:rsidRPr="00681310">
              <w:rPr>
                <w:b/>
              </w:rPr>
              <w:t>26 апреля, воскресенье, в 13.00</w:t>
            </w:r>
            <w:r w:rsidRPr="00681310">
              <w:t xml:space="preserve"> Музыкально-литературный  спектакль-проект  «ВАЛЬС  ПОБЕДЫ» </w:t>
            </w:r>
          </w:p>
        </w:tc>
        <w:tc>
          <w:tcPr>
            <w:tcW w:w="992" w:type="dxa"/>
            <w:tcBorders>
              <w:top w:val="single" w:sz="4" w:space="0" w:color="auto"/>
              <w:left w:val="single" w:sz="4" w:space="0" w:color="auto"/>
              <w:bottom w:val="single" w:sz="4" w:space="0" w:color="000000"/>
              <w:right w:val="single" w:sz="4" w:space="0" w:color="auto"/>
            </w:tcBorders>
            <w:shd w:val="clear" w:color="auto" w:fill="auto"/>
          </w:tcPr>
          <w:p w:rsidR="005F6BC9" w:rsidRPr="00681310" w:rsidRDefault="005F6BC9" w:rsidP="00B238D7">
            <w:pPr>
              <w:pStyle w:val="a4"/>
              <w:jc w:val="center"/>
              <w:rPr>
                <w:b/>
              </w:rPr>
            </w:pPr>
            <w:r w:rsidRPr="00681310">
              <w:t>12+</w:t>
            </w:r>
          </w:p>
        </w:tc>
        <w:tc>
          <w:tcPr>
            <w:tcW w:w="992" w:type="dxa"/>
            <w:gridSpan w:val="2"/>
            <w:tcBorders>
              <w:top w:val="single" w:sz="4" w:space="0" w:color="auto"/>
              <w:left w:val="single" w:sz="4" w:space="0" w:color="auto"/>
              <w:bottom w:val="single" w:sz="4" w:space="0" w:color="000000"/>
              <w:right w:val="single" w:sz="4" w:space="0" w:color="000000"/>
            </w:tcBorders>
            <w:shd w:val="clear" w:color="auto" w:fill="auto"/>
          </w:tcPr>
          <w:p w:rsidR="005F6BC9" w:rsidRPr="00681310" w:rsidRDefault="005F6BC9" w:rsidP="00B238D7">
            <w:pPr>
              <w:pStyle w:val="ac"/>
              <w:snapToGrid w:val="0"/>
              <w:ind w:right="-108"/>
            </w:pPr>
            <w:r w:rsidRPr="00681310">
              <w:t>150 р.</w:t>
            </w:r>
          </w:p>
        </w:tc>
      </w:tr>
      <w:tr w:rsidR="005F6BC9" w:rsidRPr="00681310" w:rsidTr="00B238D7">
        <w:tc>
          <w:tcPr>
            <w:tcW w:w="4253" w:type="dxa"/>
            <w:tcBorders>
              <w:top w:val="single" w:sz="4" w:space="0" w:color="auto"/>
              <w:left w:val="single" w:sz="4" w:space="0" w:color="000000"/>
              <w:bottom w:val="single" w:sz="4" w:space="0" w:color="auto"/>
              <w:right w:val="single" w:sz="4" w:space="0" w:color="auto"/>
            </w:tcBorders>
            <w:shd w:val="clear" w:color="auto" w:fill="auto"/>
          </w:tcPr>
          <w:p w:rsidR="005F6BC9" w:rsidRPr="00681310" w:rsidRDefault="005F6BC9" w:rsidP="00B238D7">
            <w:pPr>
              <w:pStyle w:val="a4"/>
              <w:rPr>
                <w:color w:val="0D0D0D"/>
              </w:rPr>
            </w:pPr>
            <w:r w:rsidRPr="00681310">
              <w:rPr>
                <w:b/>
                <w:noProof/>
                <w:lang w:eastAsia="ru-RU"/>
              </w:rPr>
              <w:drawing>
                <wp:inline distT="0" distB="0" distL="0" distR="0">
                  <wp:extent cx="2628900" cy="1971675"/>
                  <wp:effectExtent l="19050" t="0" r="0" b="0"/>
                  <wp:docPr id="202" name="Рисунок 5" descr="4 Помнят дед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4 Помнят деды"/>
                          <pic:cNvPicPr>
                            <a:picLocks noChangeAspect="1" noChangeArrowheads="1"/>
                          </pic:cNvPicPr>
                        </pic:nvPicPr>
                        <pic:blipFill>
                          <a:blip r:embed="rId29" cstate="print"/>
                          <a:srcRect/>
                          <a:stretch>
                            <a:fillRect/>
                          </a:stretch>
                        </pic:blipFill>
                        <pic:spPr bwMode="auto">
                          <a:xfrm>
                            <a:off x="0" y="0"/>
                            <a:ext cx="2628900" cy="1971675"/>
                          </a:xfrm>
                          <a:prstGeom prst="rect">
                            <a:avLst/>
                          </a:prstGeom>
                          <a:noFill/>
                          <a:ln w="9525">
                            <a:noFill/>
                            <a:miter lim="800000"/>
                            <a:headEnd/>
                            <a:tailEnd/>
                          </a:ln>
                        </pic:spPr>
                      </pic:pic>
                    </a:graphicData>
                  </a:graphic>
                </wp:inline>
              </w:drawing>
            </w:r>
          </w:p>
        </w:tc>
        <w:tc>
          <w:tcPr>
            <w:tcW w:w="5528" w:type="dxa"/>
            <w:gridSpan w:val="4"/>
            <w:tcBorders>
              <w:top w:val="single" w:sz="4" w:space="0" w:color="auto"/>
              <w:left w:val="single" w:sz="4" w:space="0" w:color="000000"/>
              <w:bottom w:val="single" w:sz="4" w:space="0" w:color="auto"/>
              <w:right w:val="single" w:sz="4" w:space="0" w:color="000000"/>
            </w:tcBorders>
            <w:shd w:val="clear" w:color="auto" w:fill="auto"/>
          </w:tcPr>
          <w:p w:rsidR="005F6BC9" w:rsidRPr="00681310" w:rsidRDefault="005F6BC9" w:rsidP="005F6BC9">
            <w:pPr>
              <w:ind w:left="-108"/>
              <w:jc w:val="both"/>
            </w:pPr>
            <w:proofErr w:type="gramStart"/>
            <w:r w:rsidRPr="00681310">
              <w:t>Совместный проект Старшей театральной студии театра «Дилижанс» и Образцового художественного коллектива «Детский музыкальный театр «</w:t>
            </w:r>
            <w:proofErr w:type="spellStart"/>
            <w:r w:rsidRPr="00681310">
              <w:t>МАГиЯ</w:t>
            </w:r>
            <w:proofErr w:type="spellEnd"/>
            <w:r w:rsidRPr="00681310">
              <w:t>» ДМШ №4 (рук.</w:t>
            </w:r>
            <w:proofErr w:type="gramEnd"/>
            <w:r w:rsidRPr="00681310">
              <w:t xml:space="preserve"> </w:t>
            </w:r>
            <w:proofErr w:type="gramStart"/>
            <w:r w:rsidRPr="00681310">
              <w:t xml:space="preserve">Л.А. Суворова). </w:t>
            </w:r>
            <w:proofErr w:type="gramEnd"/>
          </w:p>
          <w:p w:rsidR="005F6BC9" w:rsidRPr="00681310" w:rsidRDefault="005F6BC9" w:rsidP="005F6BC9">
            <w:pPr>
              <w:ind w:left="-108"/>
              <w:jc w:val="both"/>
            </w:pPr>
            <w:r w:rsidRPr="00681310">
              <w:t xml:space="preserve">Литературно-музыкальная композиция о войне на основе воспоминаний тольяттинцев, писем военных лет наших земляков, семейных преданий и летописей. </w:t>
            </w:r>
          </w:p>
          <w:p w:rsidR="005F6BC9" w:rsidRPr="00681310" w:rsidRDefault="005F6BC9" w:rsidP="005F6BC9">
            <w:pPr>
              <w:pStyle w:val="ac"/>
              <w:snapToGrid w:val="0"/>
              <w:ind w:right="-108"/>
              <w:jc w:val="both"/>
            </w:pPr>
            <w:r w:rsidRPr="00681310">
              <w:t>Песни военных лет вернут ощущение времени, искренность отношений и чувств.</w:t>
            </w:r>
            <w:r w:rsidRPr="00681310">
              <w:br/>
              <w:t>Разговор о прошлом будет между сверстниками, обращенный от подростков на сцене - к подросткам в зрительном зале.</w:t>
            </w:r>
          </w:p>
        </w:tc>
      </w:tr>
      <w:tr w:rsidR="005F6BC9" w:rsidRPr="00681310" w:rsidTr="00B238D7">
        <w:tc>
          <w:tcPr>
            <w:tcW w:w="7797" w:type="dxa"/>
            <w:gridSpan w:val="2"/>
            <w:tcBorders>
              <w:top w:val="single" w:sz="4" w:space="0" w:color="auto"/>
              <w:left w:val="single" w:sz="4" w:space="0" w:color="000000"/>
              <w:bottom w:val="single" w:sz="4" w:space="0" w:color="auto"/>
              <w:right w:val="single" w:sz="4" w:space="0" w:color="auto"/>
            </w:tcBorders>
            <w:shd w:val="clear" w:color="auto" w:fill="auto"/>
          </w:tcPr>
          <w:p w:rsidR="005F6BC9" w:rsidRPr="00681310" w:rsidRDefault="005F6BC9" w:rsidP="00B238D7">
            <w:pPr>
              <w:rPr>
                <w:color w:val="0D0D0D"/>
              </w:rPr>
            </w:pPr>
            <w:r w:rsidRPr="00681310">
              <w:rPr>
                <w:b/>
              </w:rPr>
              <w:lastRenderedPageBreak/>
              <w:t>26 апреля, в воскресенье, в 17.00</w:t>
            </w:r>
            <w:proofErr w:type="gramStart"/>
            <w:r w:rsidRPr="00681310">
              <w:t xml:space="preserve">  В</w:t>
            </w:r>
            <w:proofErr w:type="gramEnd"/>
            <w:r w:rsidRPr="00681310">
              <w:t xml:space="preserve"> фойе. Демонстрация видеороликов  о военном времени.   Выставка «Письма с фронта» (фотографии и письма военных лет), интерактивное фото с предметами выставки оружия.</w:t>
            </w:r>
          </w:p>
        </w:tc>
        <w:tc>
          <w:tcPr>
            <w:tcW w:w="992" w:type="dxa"/>
            <w:tcBorders>
              <w:top w:val="single" w:sz="4" w:space="0" w:color="auto"/>
              <w:left w:val="single" w:sz="4" w:space="0" w:color="auto"/>
              <w:bottom w:val="single" w:sz="4" w:space="0" w:color="000000"/>
              <w:right w:val="single" w:sz="4" w:space="0" w:color="auto"/>
            </w:tcBorders>
            <w:shd w:val="clear" w:color="auto" w:fill="auto"/>
          </w:tcPr>
          <w:p w:rsidR="005F6BC9" w:rsidRPr="00681310" w:rsidRDefault="005F6BC9" w:rsidP="00B238D7">
            <w:pPr>
              <w:pStyle w:val="a4"/>
              <w:jc w:val="center"/>
              <w:rPr>
                <w:b/>
              </w:rPr>
            </w:pPr>
            <w:r w:rsidRPr="00681310">
              <w:rPr>
                <w:b/>
              </w:rPr>
              <w:t>0+</w:t>
            </w:r>
          </w:p>
        </w:tc>
        <w:tc>
          <w:tcPr>
            <w:tcW w:w="992" w:type="dxa"/>
            <w:gridSpan w:val="2"/>
            <w:tcBorders>
              <w:top w:val="single" w:sz="4" w:space="0" w:color="auto"/>
              <w:left w:val="single" w:sz="4" w:space="0" w:color="auto"/>
              <w:bottom w:val="single" w:sz="4" w:space="0" w:color="000000"/>
              <w:right w:val="single" w:sz="4" w:space="0" w:color="000000"/>
            </w:tcBorders>
            <w:shd w:val="clear" w:color="auto" w:fill="auto"/>
          </w:tcPr>
          <w:p w:rsidR="005F6BC9" w:rsidRPr="00681310" w:rsidRDefault="005F6BC9" w:rsidP="00B238D7">
            <w:pPr>
              <w:pStyle w:val="ac"/>
              <w:snapToGrid w:val="0"/>
              <w:ind w:right="-108"/>
            </w:pPr>
            <w:proofErr w:type="spellStart"/>
            <w:r w:rsidRPr="00681310">
              <w:t>Беспл</w:t>
            </w:r>
            <w:proofErr w:type="spellEnd"/>
            <w:r w:rsidRPr="00681310">
              <w:t>.</w:t>
            </w:r>
          </w:p>
        </w:tc>
      </w:tr>
      <w:tr w:rsidR="005F6BC9" w:rsidRPr="00681310" w:rsidTr="00B238D7">
        <w:tc>
          <w:tcPr>
            <w:tcW w:w="7797" w:type="dxa"/>
            <w:gridSpan w:val="2"/>
            <w:tcBorders>
              <w:top w:val="single" w:sz="4" w:space="0" w:color="auto"/>
              <w:left w:val="single" w:sz="4" w:space="0" w:color="000000"/>
              <w:bottom w:val="single" w:sz="4" w:space="0" w:color="auto"/>
              <w:right w:val="single" w:sz="4" w:space="0" w:color="auto"/>
            </w:tcBorders>
            <w:shd w:val="clear" w:color="auto" w:fill="auto"/>
          </w:tcPr>
          <w:p w:rsidR="005F6BC9" w:rsidRPr="00681310" w:rsidRDefault="005F6BC9" w:rsidP="00B238D7">
            <w:r w:rsidRPr="00681310">
              <w:rPr>
                <w:b/>
              </w:rPr>
              <w:t>26 апреля, воскресенье, в 18.00</w:t>
            </w:r>
            <w:r w:rsidRPr="00681310">
              <w:t xml:space="preserve">  Концерт авторской песни  </w:t>
            </w:r>
          </w:p>
          <w:p w:rsidR="005F6BC9" w:rsidRPr="00681310" w:rsidRDefault="005F6BC9" w:rsidP="00B238D7">
            <w:pPr>
              <w:rPr>
                <w:b/>
              </w:rPr>
            </w:pPr>
            <w:r w:rsidRPr="00681310">
              <w:t xml:space="preserve">«ПОМНИ ВОЙНУ. Песни и стихи Б.Окуджавы»  </w:t>
            </w:r>
          </w:p>
        </w:tc>
        <w:tc>
          <w:tcPr>
            <w:tcW w:w="992" w:type="dxa"/>
            <w:tcBorders>
              <w:top w:val="single" w:sz="4" w:space="0" w:color="auto"/>
              <w:left w:val="single" w:sz="4" w:space="0" w:color="auto"/>
              <w:bottom w:val="single" w:sz="4" w:space="0" w:color="000000"/>
              <w:right w:val="single" w:sz="4" w:space="0" w:color="auto"/>
            </w:tcBorders>
            <w:shd w:val="clear" w:color="auto" w:fill="auto"/>
          </w:tcPr>
          <w:p w:rsidR="005F6BC9" w:rsidRPr="00681310" w:rsidRDefault="005F6BC9" w:rsidP="00B238D7">
            <w:pPr>
              <w:pStyle w:val="a4"/>
              <w:jc w:val="center"/>
              <w:rPr>
                <w:b/>
              </w:rPr>
            </w:pPr>
            <w:r w:rsidRPr="00681310">
              <w:rPr>
                <w:b/>
              </w:rPr>
              <w:t>12+</w:t>
            </w:r>
          </w:p>
        </w:tc>
        <w:tc>
          <w:tcPr>
            <w:tcW w:w="992" w:type="dxa"/>
            <w:gridSpan w:val="2"/>
            <w:tcBorders>
              <w:top w:val="single" w:sz="4" w:space="0" w:color="auto"/>
              <w:left w:val="single" w:sz="4" w:space="0" w:color="auto"/>
              <w:bottom w:val="single" w:sz="4" w:space="0" w:color="000000"/>
              <w:right w:val="single" w:sz="4" w:space="0" w:color="000000"/>
            </w:tcBorders>
            <w:shd w:val="clear" w:color="auto" w:fill="auto"/>
          </w:tcPr>
          <w:p w:rsidR="005F6BC9" w:rsidRPr="00681310" w:rsidRDefault="005F6BC9" w:rsidP="00B238D7">
            <w:pPr>
              <w:pStyle w:val="ac"/>
              <w:snapToGrid w:val="0"/>
              <w:ind w:right="-108"/>
            </w:pPr>
            <w:r w:rsidRPr="00681310">
              <w:t>200 р.</w:t>
            </w:r>
          </w:p>
        </w:tc>
      </w:tr>
      <w:tr w:rsidR="005F6BC9" w:rsidRPr="00681310" w:rsidTr="00B238D7">
        <w:tc>
          <w:tcPr>
            <w:tcW w:w="4253" w:type="dxa"/>
            <w:tcBorders>
              <w:top w:val="single" w:sz="4" w:space="0" w:color="auto"/>
              <w:left w:val="single" w:sz="4" w:space="0" w:color="000000"/>
              <w:bottom w:val="single" w:sz="4" w:space="0" w:color="auto"/>
              <w:right w:val="single" w:sz="4" w:space="0" w:color="auto"/>
            </w:tcBorders>
            <w:shd w:val="clear" w:color="auto" w:fill="auto"/>
          </w:tcPr>
          <w:p w:rsidR="005F6BC9" w:rsidRPr="00681310" w:rsidRDefault="005F6BC9" w:rsidP="00B238D7">
            <w:pPr>
              <w:pStyle w:val="a4"/>
              <w:rPr>
                <w:color w:val="0D0D0D"/>
              </w:rPr>
            </w:pPr>
            <w:r w:rsidRPr="00681310">
              <w:rPr>
                <w:noProof/>
                <w:color w:val="0D0D0D"/>
                <w:lang w:eastAsia="ru-RU"/>
              </w:rPr>
              <w:drawing>
                <wp:inline distT="0" distB="0" distL="0" distR="0">
                  <wp:extent cx="2571750" cy="1733550"/>
                  <wp:effectExtent l="19050" t="0" r="0" b="0"/>
                  <wp:docPr id="203" name="Рисунок 6" descr="ПОМНИ войну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ПОМНИ войну 2"/>
                          <pic:cNvPicPr>
                            <a:picLocks noChangeAspect="1" noChangeArrowheads="1"/>
                          </pic:cNvPicPr>
                        </pic:nvPicPr>
                        <pic:blipFill>
                          <a:blip r:embed="rId30" cstate="print"/>
                          <a:srcRect/>
                          <a:stretch>
                            <a:fillRect/>
                          </a:stretch>
                        </pic:blipFill>
                        <pic:spPr bwMode="auto">
                          <a:xfrm>
                            <a:off x="0" y="0"/>
                            <a:ext cx="2571750" cy="1733550"/>
                          </a:xfrm>
                          <a:prstGeom prst="rect">
                            <a:avLst/>
                          </a:prstGeom>
                          <a:noFill/>
                          <a:ln w="9525">
                            <a:noFill/>
                            <a:miter lim="800000"/>
                            <a:headEnd/>
                            <a:tailEnd/>
                          </a:ln>
                        </pic:spPr>
                      </pic:pic>
                    </a:graphicData>
                  </a:graphic>
                </wp:inline>
              </w:drawing>
            </w:r>
          </w:p>
        </w:tc>
        <w:tc>
          <w:tcPr>
            <w:tcW w:w="5528" w:type="dxa"/>
            <w:gridSpan w:val="4"/>
            <w:tcBorders>
              <w:top w:val="single" w:sz="4" w:space="0" w:color="auto"/>
              <w:left w:val="single" w:sz="4" w:space="0" w:color="000000"/>
              <w:bottom w:val="single" w:sz="4" w:space="0" w:color="auto"/>
              <w:right w:val="single" w:sz="4" w:space="0" w:color="000000"/>
            </w:tcBorders>
            <w:shd w:val="clear" w:color="auto" w:fill="auto"/>
          </w:tcPr>
          <w:p w:rsidR="005F6BC9" w:rsidRPr="00681310" w:rsidRDefault="005F6BC9" w:rsidP="00B238D7">
            <w:pPr>
              <w:pStyle w:val="ac"/>
              <w:snapToGrid w:val="0"/>
              <w:ind w:right="-108"/>
              <w:rPr>
                <w:lang w:eastAsia="ru-RU"/>
              </w:rPr>
            </w:pPr>
            <w:r w:rsidRPr="00681310">
              <w:rPr>
                <w:lang w:eastAsia="ru-RU"/>
              </w:rPr>
              <w:t xml:space="preserve">КОНЦЕРТ бардов Тольятти. </w:t>
            </w:r>
          </w:p>
          <w:p w:rsidR="005F6BC9" w:rsidRPr="00681310" w:rsidRDefault="005F6BC9" w:rsidP="00B238D7">
            <w:pPr>
              <w:pStyle w:val="ac"/>
              <w:snapToGrid w:val="0"/>
              <w:ind w:right="-108"/>
              <w:rPr>
                <w:lang w:eastAsia="ru-RU"/>
              </w:rPr>
            </w:pPr>
            <w:r w:rsidRPr="00681310">
              <w:rPr>
                <w:lang w:eastAsia="ru-RU"/>
              </w:rPr>
              <w:t>Незабываемые песни военных лет.</w:t>
            </w:r>
          </w:p>
          <w:p w:rsidR="005F6BC9" w:rsidRPr="00681310" w:rsidRDefault="005F6BC9" w:rsidP="00B238D7">
            <w:pPr>
              <w:pStyle w:val="ac"/>
              <w:snapToGrid w:val="0"/>
              <w:ind w:right="-108"/>
            </w:pPr>
            <w:r w:rsidRPr="00681310">
              <w:rPr>
                <w:lang w:eastAsia="ru-RU"/>
              </w:rPr>
              <w:t xml:space="preserve"> Стихи поэтов-фронтовиков. Проникновенные слова, прошедшие </w:t>
            </w:r>
            <w:proofErr w:type="gramStart"/>
            <w:r w:rsidRPr="00681310">
              <w:rPr>
                <w:lang w:eastAsia="ru-RU"/>
              </w:rPr>
              <w:t>через</w:t>
            </w:r>
            <w:proofErr w:type="gramEnd"/>
            <w:r w:rsidRPr="00681310">
              <w:rPr>
                <w:lang w:eastAsia="ru-RU"/>
              </w:rPr>
              <w:t xml:space="preserve"> года к потомкам.</w:t>
            </w:r>
            <w:r w:rsidRPr="00681310">
              <w:rPr>
                <w:lang w:eastAsia="ru-RU"/>
              </w:rPr>
              <w:br/>
            </w:r>
          </w:p>
        </w:tc>
      </w:tr>
      <w:tr w:rsidR="005F6BC9" w:rsidRPr="00681310" w:rsidTr="00B238D7">
        <w:tc>
          <w:tcPr>
            <w:tcW w:w="7797" w:type="dxa"/>
            <w:gridSpan w:val="2"/>
            <w:tcBorders>
              <w:top w:val="single" w:sz="4" w:space="0" w:color="auto"/>
              <w:left w:val="single" w:sz="4" w:space="0" w:color="000000"/>
              <w:bottom w:val="single" w:sz="4" w:space="0" w:color="auto"/>
              <w:right w:val="single" w:sz="4" w:space="0" w:color="auto"/>
            </w:tcBorders>
            <w:shd w:val="clear" w:color="auto" w:fill="auto"/>
          </w:tcPr>
          <w:p w:rsidR="005F6BC9" w:rsidRPr="00681310" w:rsidRDefault="005F6BC9" w:rsidP="00B238D7">
            <w:r w:rsidRPr="00681310">
              <w:rPr>
                <w:b/>
              </w:rPr>
              <w:t>27 апреля, понедельник, в 18.00</w:t>
            </w:r>
            <w:proofErr w:type="gramStart"/>
            <w:r w:rsidRPr="00681310">
              <w:t xml:space="preserve"> В</w:t>
            </w:r>
            <w:proofErr w:type="gramEnd"/>
            <w:r w:rsidRPr="00681310">
              <w:t xml:space="preserve"> фойе выставка «Письма с фронта» (фотографии и письма военных лет), интерактивное фото с предметами выставки оружия.</w:t>
            </w:r>
          </w:p>
        </w:tc>
        <w:tc>
          <w:tcPr>
            <w:tcW w:w="992" w:type="dxa"/>
            <w:tcBorders>
              <w:top w:val="single" w:sz="4" w:space="0" w:color="auto"/>
              <w:left w:val="single" w:sz="4" w:space="0" w:color="auto"/>
              <w:bottom w:val="single" w:sz="4" w:space="0" w:color="000000"/>
              <w:right w:val="single" w:sz="4" w:space="0" w:color="auto"/>
            </w:tcBorders>
            <w:shd w:val="clear" w:color="auto" w:fill="auto"/>
          </w:tcPr>
          <w:p w:rsidR="005F6BC9" w:rsidRPr="00681310" w:rsidRDefault="005F6BC9" w:rsidP="00B238D7">
            <w:pPr>
              <w:pStyle w:val="a4"/>
              <w:rPr>
                <w:b/>
              </w:rPr>
            </w:pPr>
            <w:r w:rsidRPr="00681310">
              <w:rPr>
                <w:b/>
              </w:rPr>
              <w:t>12+</w:t>
            </w:r>
          </w:p>
        </w:tc>
        <w:tc>
          <w:tcPr>
            <w:tcW w:w="992" w:type="dxa"/>
            <w:gridSpan w:val="2"/>
            <w:tcBorders>
              <w:top w:val="single" w:sz="4" w:space="0" w:color="auto"/>
              <w:left w:val="single" w:sz="4" w:space="0" w:color="auto"/>
              <w:bottom w:val="single" w:sz="4" w:space="0" w:color="000000"/>
              <w:right w:val="single" w:sz="4" w:space="0" w:color="000000"/>
            </w:tcBorders>
            <w:shd w:val="clear" w:color="auto" w:fill="auto"/>
          </w:tcPr>
          <w:p w:rsidR="005F6BC9" w:rsidRPr="00681310" w:rsidRDefault="005F6BC9" w:rsidP="00B238D7">
            <w:pPr>
              <w:pStyle w:val="ac"/>
              <w:snapToGrid w:val="0"/>
              <w:ind w:right="-108"/>
            </w:pPr>
            <w:proofErr w:type="spellStart"/>
            <w:r w:rsidRPr="00681310">
              <w:t>Беспл</w:t>
            </w:r>
            <w:proofErr w:type="spellEnd"/>
            <w:r w:rsidRPr="00681310">
              <w:t>.</w:t>
            </w:r>
          </w:p>
        </w:tc>
      </w:tr>
      <w:tr w:rsidR="005F6BC9" w:rsidRPr="00681310" w:rsidTr="00B238D7">
        <w:tc>
          <w:tcPr>
            <w:tcW w:w="7797" w:type="dxa"/>
            <w:gridSpan w:val="2"/>
            <w:tcBorders>
              <w:top w:val="single" w:sz="4" w:space="0" w:color="auto"/>
              <w:left w:val="single" w:sz="4" w:space="0" w:color="000000"/>
              <w:bottom w:val="single" w:sz="4" w:space="0" w:color="auto"/>
              <w:right w:val="single" w:sz="4" w:space="0" w:color="auto"/>
            </w:tcBorders>
            <w:shd w:val="clear" w:color="auto" w:fill="auto"/>
          </w:tcPr>
          <w:p w:rsidR="005F6BC9" w:rsidRPr="00681310" w:rsidRDefault="005F6BC9" w:rsidP="00B238D7">
            <w:pPr>
              <w:rPr>
                <w:b/>
              </w:rPr>
            </w:pPr>
            <w:r w:rsidRPr="00681310">
              <w:rPr>
                <w:b/>
              </w:rPr>
              <w:t>27 апреля, понедельник, в 19.00</w:t>
            </w:r>
            <w:r w:rsidRPr="00681310">
              <w:t xml:space="preserve">  Музыкально-литературный  спектакль-проект  «ВАЛЬС  ПОБЕДЫ»</w:t>
            </w:r>
          </w:p>
        </w:tc>
        <w:tc>
          <w:tcPr>
            <w:tcW w:w="992" w:type="dxa"/>
            <w:tcBorders>
              <w:top w:val="single" w:sz="4" w:space="0" w:color="auto"/>
              <w:left w:val="single" w:sz="4" w:space="0" w:color="auto"/>
              <w:bottom w:val="single" w:sz="4" w:space="0" w:color="000000"/>
              <w:right w:val="single" w:sz="4" w:space="0" w:color="auto"/>
            </w:tcBorders>
            <w:shd w:val="clear" w:color="auto" w:fill="auto"/>
          </w:tcPr>
          <w:p w:rsidR="005F6BC9" w:rsidRPr="00681310" w:rsidRDefault="005F6BC9" w:rsidP="00B238D7">
            <w:pPr>
              <w:pStyle w:val="a4"/>
              <w:rPr>
                <w:b/>
              </w:rPr>
            </w:pPr>
            <w:r w:rsidRPr="00681310">
              <w:rPr>
                <w:b/>
              </w:rPr>
              <w:t>12+</w:t>
            </w:r>
          </w:p>
        </w:tc>
        <w:tc>
          <w:tcPr>
            <w:tcW w:w="992" w:type="dxa"/>
            <w:gridSpan w:val="2"/>
            <w:tcBorders>
              <w:top w:val="single" w:sz="4" w:space="0" w:color="auto"/>
              <w:left w:val="single" w:sz="4" w:space="0" w:color="auto"/>
              <w:bottom w:val="single" w:sz="4" w:space="0" w:color="000000"/>
              <w:right w:val="single" w:sz="4" w:space="0" w:color="000000"/>
            </w:tcBorders>
            <w:shd w:val="clear" w:color="auto" w:fill="auto"/>
          </w:tcPr>
          <w:p w:rsidR="005F6BC9" w:rsidRPr="00681310" w:rsidRDefault="005F6BC9" w:rsidP="00B238D7">
            <w:pPr>
              <w:pStyle w:val="ac"/>
              <w:snapToGrid w:val="0"/>
              <w:ind w:right="-108"/>
            </w:pPr>
            <w:r w:rsidRPr="00681310">
              <w:t>150 р.</w:t>
            </w:r>
          </w:p>
        </w:tc>
      </w:tr>
      <w:tr w:rsidR="005F6BC9" w:rsidRPr="00681310" w:rsidTr="00B238D7">
        <w:tc>
          <w:tcPr>
            <w:tcW w:w="4253" w:type="dxa"/>
            <w:tcBorders>
              <w:top w:val="single" w:sz="4" w:space="0" w:color="auto"/>
              <w:left w:val="single" w:sz="4" w:space="0" w:color="000000"/>
              <w:bottom w:val="single" w:sz="4" w:space="0" w:color="auto"/>
              <w:right w:val="single" w:sz="4" w:space="0" w:color="auto"/>
            </w:tcBorders>
            <w:shd w:val="clear" w:color="auto" w:fill="auto"/>
          </w:tcPr>
          <w:p w:rsidR="005F6BC9" w:rsidRPr="00681310" w:rsidRDefault="005F6BC9" w:rsidP="00B238D7">
            <w:pPr>
              <w:rPr>
                <w:b/>
              </w:rPr>
            </w:pPr>
            <w:r w:rsidRPr="00681310">
              <w:rPr>
                <w:b/>
                <w:noProof/>
              </w:rPr>
              <w:drawing>
                <wp:inline distT="0" distB="0" distL="0" distR="0">
                  <wp:extent cx="2628900" cy="1971675"/>
                  <wp:effectExtent l="19050" t="0" r="0" b="0"/>
                  <wp:docPr id="204" name="Рисунок 7" descr="4 Помнят дед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4 Помнят деды"/>
                          <pic:cNvPicPr>
                            <a:picLocks noChangeAspect="1" noChangeArrowheads="1"/>
                          </pic:cNvPicPr>
                        </pic:nvPicPr>
                        <pic:blipFill>
                          <a:blip r:embed="rId29" cstate="print"/>
                          <a:srcRect/>
                          <a:stretch>
                            <a:fillRect/>
                          </a:stretch>
                        </pic:blipFill>
                        <pic:spPr bwMode="auto">
                          <a:xfrm>
                            <a:off x="0" y="0"/>
                            <a:ext cx="2628900" cy="1971675"/>
                          </a:xfrm>
                          <a:prstGeom prst="rect">
                            <a:avLst/>
                          </a:prstGeom>
                          <a:noFill/>
                          <a:ln w="9525">
                            <a:noFill/>
                            <a:miter lim="800000"/>
                            <a:headEnd/>
                            <a:tailEnd/>
                          </a:ln>
                        </pic:spPr>
                      </pic:pic>
                    </a:graphicData>
                  </a:graphic>
                </wp:inline>
              </w:drawing>
            </w:r>
          </w:p>
        </w:tc>
        <w:tc>
          <w:tcPr>
            <w:tcW w:w="5528" w:type="dxa"/>
            <w:gridSpan w:val="4"/>
            <w:tcBorders>
              <w:top w:val="single" w:sz="4" w:space="0" w:color="auto"/>
              <w:left w:val="single" w:sz="4" w:space="0" w:color="000000"/>
              <w:bottom w:val="single" w:sz="4" w:space="0" w:color="auto"/>
              <w:right w:val="single" w:sz="4" w:space="0" w:color="000000"/>
            </w:tcBorders>
            <w:shd w:val="clear" w:color="auto" w:fill="auto"/>
          </w:tcPr>
          <w:p w:rsidR="005F6BC9" w:rsidRPr="00681310" w:rsidRDefault="005F6BC9" w:rsidP="005F6BC9">
            <w:pPr>
              <w:ind w:left="-108"/>
              <w:jc w:val="both"/>
            </w:pPr>
            <w:proofErr w:type="gramStart"/>
            <w:r w:rsidRPr="00681310">
              <w:t>Совместный проект Старшей театральной студии театра «Дилижанс» и Образцового художественного коллектива «Детский музыкальный театр «</w:t>
            </w:r>
            <w:proofErr w:type="spellStart"/>
            <w:r w:rsidRPr="00681310">
              <w:t>МАГиЯ</w:t>
            </w:r>
            <w:proofErr w:type="spellEnd"/>
            <w:r w:rsidRPr="00681310">
              <w:t>» ДМШ №4 (рук.</w:t>
            </w:r>
            <w:proofErr w:type="gramEnd"/>
            <w:r w:rsidRPr="00681310">
              <w:t xml:space="preserve"> </w:t>
            </w:r>
            <w:proofErr w:type="gramStart"/>
            <w:r w:rsidRPr="00681310">
              <w:t xml:space="preserve">Л.А. Суворова). </w:t>
            </w:r>
            <w:proofErr w:type="gramEnd"/>
          </w:p>
          <w:p w:rsidR="005F6BC9" w:rsidRPr="00681310" w:rsidRDefault="005F6BC9" w:rsidP="005F6BC9">
            <w:pPr>
              <w:ind w:left="-108"/>
              <w:jc w:val="both"/>
            </w:pPr>
            <w:r w:rsidRPr="00681310">
              <w:t xml:space="preserve">Литературно-музыкальная композиция о войне на основе воспоминаний тольяттинцев, писем военных лет наших земляков, семейных преданий и летописей. </w:t>
            </w:r>
          </w:p>
          <w:p w:rsidR="005F6BC9" w:rsidRPr="00681310" w:rsidRDefault="005F6BC9" w:rsidP="005F6BC9">
            <w:pPr>
              <w:ind w:left="-108"/>
              <w:jc w:val="both"/>
            </w:pPr>
            <w:r w:rsidRPr="00681310">
              <w:t>Песни военных лет вернут ощущение времени, искренность отношений и чувств.</w:t>
            </w:r>
            <w:r w:rsidRPr="00681310">
              <w:br/>
              <w:t>Разговор о прошлом будет между сверстниками, обращенный от подростков на сцене - к подросткам в зрительном зале.</w:t>
            </w:r>
          </w:p>
        </w:tc>
      </w:tr>
      <w:tr w:rsidR="005F6BC9" w:rsidRPr="00681310" w:rsidTr="00B238D7">
        <w:tc>
          <w:tcPr>
            <w:tcW w:w="7797" w:type="dxa"/>
            <w:gridSpan w:val="2"/>
            <w:tcBorders>
              <w:top w:val="single" w:sz="4" w:space="0" w:color="auto"/>
              <w:left w:val="single" w:sz="4" w:space="0" w:color="000000"/>
              <w:bottom w:val="single" w:sz="4" w:space="0" w:color="auto"/>
              <w:right w:val="single" w:sz="4" w:space="0" w:color="auto"/>
            </w:tcBorders>
            <w:shd w:val="clear" w:color="auto" w:fill="auto"/>
          </w:tcPr>
          <w:p w:rsidR="005F6BC9" w:rsidRPr="00681310" w:rsidRDefault="005F6BC9" w:rsidP="00B238D7">
            <w:r w:rsidRPr="00681310">
              <w:rPr>
                <w:b/>
              </w:rPr>
              <w:t>28 апреля, вторник, в 15.00</w:t>
            </w:r>
            <w:r w:rsidRPr="00681310">
              <w:t xml:space="preserve"> – </w:t>
            </w:r>
          </w:p>
          <w:p w:rsidR="005F6BC9" w:rsidRPr="00681310" w:rsidRDefault="005F6BC9" w:rsidP="00B238D7">
            <w:pPr>
              <w:rPr>
                <w:b/>
              </w:rPr>
            </w:pPr>
            <w:r w:rsidRPr="00681310">
              <w:t>Литературный проект «ПАВШИЕ и ЖИВЫЕ».</w:t>
            </w:r>
          </w:p>
        </w:tc>
        <w:tc>
          <w:tcPr>
            <w:tcW w:w="992" w:type="dxa"/>
            <w:tcBorders>
              <w:top w:val="single" w:sz="4" w:space="0" w:color="auto"/>
              <w:left w:val="single" w:sz="4" w:space="0" w:color="auto"/>
              <w:bottom w:val="single" w:sz="4" w:space="0" w:color="000000"/>
              <w:right w:val="single" w:sz="4" w:space="0" w:color="auto"/>
            </w:tcBorders>
            <w:shd w:val="clear" w:color="auto" w:fill="auto"/>
          </w:tcPr>
          <w:p w:rsidR="005F6BC9" w:rsidRPr="00681310" w:rsidRDefault="005F6BC9" w:rsidP="00B238D7">
            <w:pPr>
              <w:pStyle w:val="a4"/>
              <w:rPr>
                <w:b/>
              </w:rPr>
            </w:pPr>
            <w:r w:rsidRPr="00681310">
              <w:rPr>
                <w:b/>
              </w:rPr>
              <w:t>12+</w:t>
            </w:r>
          </w:p>
        </w:tc>
        <w:tc>
          <w:tcPr>
            <w:tcW w:w="992" w:type="dxa"/>
            <w:gridSpan w:val="2"/>
            <w:tcBorders>
              <w:top w:val="single" w:sz="4" w:space="0" w:color="auto"/>
              <w:left w:val="single" w:sz="4" w:space="0" w:color="auto"/>
              <w:bottom w:val="single" w:sz="4" w:space="0" w:color="000000"/>
              <w:right w:val="single" w:sz="4" w:space="0" w:color="000000"/>
            </w:tcBorders>
            <w:shd w:val="clear" w:color="auto" w:fill="auto"/>
          </w:tcPr>
          <w:p w:rsidR="005F6BC9" w:rsidRPr="00681310" w:rsidRDefault="005F6BC9" w:rsidP="00B238D7">
            <w:pPr>
              <w:pStyle w:val="ac"/>
              <w:snapToGrid w:val="0"/>
              <w:ind w:right="-108"/>
            </w:pPr>
            <w:r w:rsidRPr="00681310">
              <w:t>150 р.</w:t>
            </w:r>
          </w:p>
        </w:tc>
      </w:tr>
      <w:tr w:rsidR="005F6BC9" w:rsidRPr="00681310" w:rsidTr="00B238D7">
        <w:tc>
          <w:tcPr>
            <w:tcW w:w="4253" w:type="dxa"/>
            <w:tcBorders>
              <w:top w:val="single" w:sz="4" w:space="0" w:color="auto"/>
              <w:left w:val="single" w:sz="4" w:space="0" w:color="000000"/>
              <w:bottom w:val="single" w:sz="4" w:space="0" w:color="auto"/>
              <w:right w:val="single" w:sz="4" w:space="0" w:color="auto"/>
            </w:tcBorders>
            <w:shd w:val="clear" w:color="auto" w:fill="auto"/>
          </w:tcPr>
          <w:p w:rsidR="005F6BC9" w:rsidRPr="00681310" w:rsidRDefault="005F6BC9" w:rsidP="00B238D7">
            <w:pPr>
              <w:jc w:val="center"/>
              <w:rPr>
                <w:b/>
              </w:rPr>
            </w:pPr>
            <w:r w:rsidRPr="00681310">
              <w:rPr>
                <w:b/>
                <w:noProof/>
              </w:rPr>
              <w:drawing>
                <wp:inline distT="0" distB="0" distL="0" distR="0">
                  <wp:extent cx="2152650" cy="3200400"/>
                  <wp:effectExtent l="19050" t="0" r="0" b="0"/>
                  <wp:docPr id="205" name="Рисунок 8" descr="Афиш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Афиша"/>
                          <pic:cNvPicPr>
                            <a:picLocks noChangeAspect="1" noChangeArrowheads="1"/>
                          </pic:cNvPicPr>
                        </pic:nvPicPr>
                        <pic:blipFill>
                          <a:blip r:embed="rId31" cstate="print"/>
                          <a:srcRect/>
                          <a:stretch>
                            <a:fillRect/>
                          </a:stretch>
                        </pic:blipFill>
                        <pic:spPr bwMode="auto">
                          <a:xfrm>
                            <a:off x="0" y="0"/>
                            <a:ext cx="2152650" cy="3200400"/>
                          </a:xfrm>
                          <a:prstGeom prst="rect">
                            <a:avLst/>
                          </a:prstGeom>
                          <a:noFill/>
                          <a:ln w="9525">
                            <a:noFill/>
                            <a:miter lim="800000"/>
                            <a:headEnd/>
                            <a:tailEnd/>
                          </a:ln>
                        </pic:spPr>
                      </pic:pic>
                    </a:graphicData>
                  </a:graphic>
                </wp:inline>
              </w:drawing>
            </w:r>
          </w:p>
        </w:tc>
        <w:tc>
          <w:tcPr>
            <w:tcW w:w="5528" w:type="dxa"/>
            <w:gridSpan w:val="4"/>
            <w:tcBorders>
              <w:top w:val="single" w:sz="4" w:space="0" w:color="auto"/>
              <w:left w:val="single" w:sz="4" w:space="0" w:color="000000"/>
              <w:bottom w:val="single" w:sz="4" w:space="0" w:color="auto"/>
              <w:right w:val="single" w:sz="4" w:space="0" w:color="000000"/>
            </w:tcBorders>
            <w:shd w:val="clear" w:color="auto" w:fill="auto"/>
          </w:tcPr>
          <w:p w:rsidR="005F6BC9" w:rsidRPr="00681310" w:rsidRDefault="005F6BC9" w:rsidP="00B238D7">
            <w:r w:rsidRPr="00681310">
              <w:t xml:space="preserve">Композиция по стихам поэтов-фронтовиков.  Участвуют:  АНО «Центр В.С. Высоцкого в Тольятти», </w:t>
            </w:r>
          </w:p>
          <w:p w:rsidR="005F6BC9" w:rsidRPr="00681310" w:rsidRDefault="005F6BC9" w:rsidP="00B238D7">
            <w:pPr>
              <w:pStyle w:val="ac"/>
              <w:snapToGrid w:val="0"/>
              <w:ind w:right="-108"/>
            </w:pPr>
            <w:r w:rsidRPr="00681310">
              <w:t xml:space="preserve">ансамбль авторской песни «Перекресток» (МОУ ДОД  МЮЦ «Альянс»), актеры ТЮЗ «Дилижанс». </w:t>
            </w:r>
          </w:p>
          <w:p w:rsidR="005F6BC9" w:rsidRPr="00681310" w:rsidRDefault="005F6BC9" w:rsidP="00B238D7">
            <w:pPr>
              <w:pStyle w:val="ac"/>
              <w:snapToGrid w:val="0"/>
              <w:ind w:right="-108"/>
            </w:pPr>
            <w:r w:rsidRPr="00681310">
              <w:rPr>
                <w:lang w:eastAsia="ru-RU"/>
              </w:rPr>
              <w:t>Мелодика и ритм стихов военной поры и мелодия фронтовых песен не оставят безучастными зрителей, а кому-то напомнят юность.</w:t>
            </w:r>
            <w:r w:rsidRPr="00681310">
              <w:t xml:space="preserve">    </w:t>
            </w:r>
          </w:p>
          <w:p w:rsidR="005F6BC9" w:rsidRPr="00681310" w:rsidRDefault="005F6BC9" w:rsidP="00B238D7">
            <w:pPr>
              <w:pStyle w:val="ac"/>
              <w:snapToGrid w:val="0"/>
              <w:ind w:right="-108"/>
            </w:pPr>
            <w:r w:rsidRPr="00681310">
              <w:t xml:space="preserve">А подростков, возможно, заставят задуматься о боевой закалке, которую прошли в дни войны их сверстники.                                           </w:t>
            </w:r>
          </w:p>
        </w:tc>
      </w:tr>
      <w:tr w:rsidR="005F6BC9" w:rsidRPr="00681310" w:rsidTr="00B238D7">
        <w:tc>
          <w:tcPr>
            <w:tcW w:w="7797" w:type="dxa"/>
            <w:gridSpan w:val="2"/>
            <w:tcBorders>
              <w:top w:val="single" w:sz="4" w:space="0" w:color="auto"/>
              <w:left w:val="single" w:sz="4" w:space="0" w:color="000000"/>
              <w:bottom w:val="single" w:sz="4" w:space="0" w:color="auto"/>
              <w:right w:val="single" w:sz="4" w:space="0" w:color="auto"/>
            </w:tcBorders>
            <w:shd w:val="clear" w:color="auto" w:fill="auto"/>
          </w:tcPr>
          <w:p w:rsidR="005F6BC9" w:rsidRPr="00681310" w:rsidRDefault="005F6BC9" w:rsidP="00B238D7">
            <w:pPr>
              <w:rPr>
                <w:b/>
              </w:rPr>
            </w:pPr>
            <w:r w:rsidRPr="00681310">
              <w:rPr>
                <w:b/>
              </w:rPr>
              <w:lastRenderedPageBreak/>
              <w:t>28 апреля, вторник, в 18.00</w:t>
            </w:r>
            <w:proofErr w:type="gramStart"/>
            <w:r w:rsidRPr="00681310">
              <w:t xml:space="preserve">  В</w:t>
            </w:r>
            <w:proofErr w:type="gramEnd"/>
            <w:r w:rsidRPr="00681310">
              <w:t xml:space="preserve"> фойе выставка «Письма с фронта» (фотографии и письма военных лет), интерактивное фото с предметами выставки оружия.</w:t>
            </w:r>
          </w:p>
        </w:tc>
        <w:tc>
          <w:tcPr>
            <w:tcW w:w="992" w:type="dxa"/>
            <w:tcBorders>
              <w:top w:val="single" w:sz="4" w:space="0" w:color="auto"/>
              <w:left w:val="single" w:sz="4" w:space="0" w:color="auto"/>
              <w:bottom w:val="single" w:sz="4" w:space="0" w:color="000000"/>
              <w:right w:val="single" w:sz="4" w:space="0" w:color="auto"/>
            </w:tcBorders>
            <w:shd w:val="clear" w:color="auto" w:fill="auto"/>
          </w:tcPr>
          <w:p w:rsidR="005F6BC9" w:rsidRPr="00681310" w:rsidRDefault="005F6BC9" w:rsidP="00B238D7">
            <w:pPr>
              <w:rPr>
                <w:b/>
              </w:rPr>
            </w:pPr>
            <w:r w:rsidRPr="00681310">
              <w:rPr>
                <w:b/>
              </w:rPr>
              <w:t>12+</w:t>
            </w:r>
          </w:p>
        </w:tc>
        <w:tc>
          <w:tcPr>
            <w:tcW w:w="992" w:type="dxa"/>
            <w:gridSpan w:val="2"/>
            <w:tcBorders>
              <w:top w:val="single" w:sz="4" w:space="0" w:color="auto"/>
              <w:left w:val="single" w:sz="4" w:space="0" w:color="auto"/>
              <w:bottom w:val="single" w:sz="4" w:space="0" w:color="000000"/>
              <w:right w:val="single" w:sz="4" w:space="0" w:color="000000"/>
            </w:tcBorders>
            <w:shd w:val="clear" w:color="auto" w:fill="auto"/>
          </w:tcPr>
          <w:p w:rsidR="005F6BC9" w:rsidRPr="00681310" w:rsidRDefault="005F6BC9" w:rsidP="00B238D7">
            <w:pPr>
              <w:pStyle w:val="ac"/>
              <w:snapToGrid w:val="0"/>
              <w:ind w:right="-108"/>
            </w:pPr>
            <w:r w:rsidRPr="00681310">
              <w:t>бесплатно</w:t>
            </w:r>
          </w:p>
        </w:tc>
      </w:tr>
      <w:tr w:rsidR="005F6BC9" w:rsidRPr="00681310" w:rsidTr="00B238D7">
        <w:tc>
          <w:tcPr>
            <w:tcW w:w="4253" w:type="dxa"/>
            <w:tcBorders>
              <w:top w:val="single" w:sz="4" w:space="0" w:color="auto"/>
              <w:left w:val="single" w:sz="4" w:space="0" w:color="000000"/>
              <w:bottom w:val="single" w:sz="4" w:space="0" w:color="auto"/>
              <w:right w:val="single" w:sz="4" w:space="0" w:color="auto"/>
            </w:tcBorders>
            <w:shd w:val="clear" w:color="auto" w:fill="auto"/>
          </w:tcPr>
          <w:p w:rsidR="005F6BC9" w:rsidRPr="00681310" w:rsidRDefault="005F6BC9" w:rsidP="00B238D7">
            <w:pPr>
              <w:ind w:left="-108"/>
              <w:jc w:val="center"/>
              <w:rPr>
                <w:b/>
              </w:rPr>
            </w:pPr>
            <w:r w:rsidRPr="00681310">
              <w:rPr>
                <w:b/>
                <w:noProof/>
              </w:rPr>
              <w:drawing>
                <wp:inline distT="0" distB="0" distL="0" distR="0">
                  <wp:extent cx="2333625" cy="1752600"/>
                  <wp:effectExtent l="19050" t="0" r="9525" b="0"/>
                  <wp:docPr id="206" name="Рисунок 9" descr="ПЕРВАЯ НАША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ПЕРВАЯ НАША "/>
                          <pic:cNvPicPr>
                            <a:picLocks noChangeAspect="1" noChangeArrowheads="1"/>
                          </pic:cNvPicPr>
                        </pic:nvPicPr>
                        <pic:blipFill>
                          <a:blip r:embed="rId32" cstate="print"/>
                          <a:srcRect/>
                          <a:stretch>
                            <a:fillRect/>
                          </a:stretch>
                        </pic:blipFill>
                        <pic:spPr bwMode="auto">
                          <a:xfrm>
                            <a:off x="0" y="0"/>
                            <a:ext cx="2333625" cy="1752600"/>
                          </a:xfrm>
                          <a:prstGeom prst="rect">
                            <a:avLst/>
                          </a:prstGeom>
                          <a:noFill/>
                          <a:ln w="9525">
                            <a:noFill/>
                            <a:miter lim="800000"/>
                            <a:headEnd/>
                            <a:tailEnd/>
                          </a:ln>
                        </pic:spPr>
                      </pic:pic>
                    </a:graphicData>
                  </a:graphic>
                </wp:inline>
              </w:drawing>
            </w:r>
          </w:p>
        </w:tc>
        <w:tc>
          <w:tcPr>
            <w:tcW w:w="5528" w:type="dxa"/>
            <w:gridSpan w:val="4"/>
            <w:tcBorders>
              <w:top w:val="single" w:sz="4" w:space="0" w:color="auto"/>
              <w:left w:val="single" w:sz="4" w:space="0" w:color="000000"/>
              <w:bottom w:val="single" w:sz="4" w:space="0" w:color="auto"/>
              <w:right w:val="single" w:sz="4" w:space="0" w:color="000000"/>
            </w:tcBorders>
            <w:shd w:val="clear" w:color="auto" w:fill="auto"/>
          </w:tcPr>
          <w:p w:rsidR="005F6BC9" w:rsidRPr="00681310" w:rsidRDefault="005F6BC9" w:rsidP="00B238D7">
            <w:pPr>
              <w:pStyle w:val="ac"/>
              <w:snapToGrid w:val="0"/>
              <w:ind w:right="-108"/>
            </w:pPr>
            <w:r w:rsidRPr="00681310">
              <w:t xml:space="preserve">Школьники о войне: «ПОМНЯТ ДЕДЫ, НЕ ЗАБУДУТ ВНУКИ». Музыкально-литературная композиция, подготовленная учениками школ Автограда.                                                                                                 </w:t>
            </w:r>
            <w:r w:rsidRPr="00681310">
              <w:rPr>
                <w:u w:val="single"/>
              </w:rPr>
              <w:t xml:space="preserve"> </w:t>
            </w:r>
          </w:p>
        </w:tc>
      </w:tr>
      <w:tr w:rsidR="005F6BC9" w:rsidRPr="00681310" w:rsidTr="00B238D7">
        <w:tc>
          <w:tcPr>
            <w:tcW w:w="7797" w:type="dxa"/>
            <w:gridSpan w:val="2"/>
            <w:tcBorders>
              <w:top w:val="single" w:sz="4" w:space="0" w:color="auto"/>
              <w:left w:val="single" w:sz="4" w:space="0" w:color="000000"/>
              <w:bottom w:val="single" w:sz="4" w:space="0" w:color="auto"/>
              <w:right w:val="single" w:sz="4" w:space="0" w:color="auto"/>
            </w:tcBorders>
            <w:shd w:val="clear" w:color="auto" w:fill="auto"/>
          </w:tcPr>
          <w:p w:rsidR="005F6BC9" w:rsidRPr="00681310" w:rsidRDefault="005F6BC9" w:rsidP="00B238D7">
            <w:r w:rsidRPr="00681310">
              <w:rPr>
                <w:b/>
              </w:rPr>
              <w:t>28 апреля, вторник, в 19.00</w:t>
            </w:r>
            <w:r w:rsidRPr="00681310">
              <w:t xml:space="preserve"> </w:t>
            </w:r>
          </w:p>
          <w:p w:rsidR="005F6BC9" w:rsidRPr="00681310" w:rsidRDefault="005F6BC9" w:rsidP="00B238D7">
            <w:pPr>
              <w:rPr>
                <w:b/>
              </w:rPr>
            </w:pPr>
            <w:r w:rsidRPr="00681310">
              <w:t xml:space="preserve">Спектакль «Зима» (Е. </w:t>
            </w:r>
            <w:proofErr w:type="spellStart"/>
            <w:r w:rsidRPr="00681310">
              <w:t>Гришковец</w:t>
            </w:r>
            <w:proofErr w:type="spellEnd"/>
            <w:r w:rsidRPr="00681310">
              <w:t xml:space="preserve">).                           </w:t>
            </w:r>
          </w:p>
        </w:tc>
        <w:tc>
          <w:tcPr>
            <w:tcW w:w="992" w:type="dxa"/>
            <w:tcBorders>
              <w:top w:val="single" w:sz="4" w:space="0" w:color="auto"/>
              <w:left w:val="single" w:sz="4" w:space="0" w:color="auto"/>
              <w:bottom w:val="single" w:sz="4" w:space="0" w:color="000000"/>
              <w:right w:val="single" w:sz="4" w:space="0" w:color="auto"/>
            </w:tcBorders>
            <w:shd w:val="clear" w:color="auto" w:fill="auto"/>
          </w:tcPr>
          <w:p w:rsidR="005F6BC9" w:rsidRPr="00681310" w:rsidRDefault="005F6BC9" w:rsidP="00B238D7">
            <w:pPr>
              <w:rPr>
                <w:b/>
              </w:rPr>
            </w:pPr>
            <w:r w:rsidRPr="00681310">
              <w:rPr>
                <w:b/>
              </w:rPr>
              <w:t>12+</w:t>
            </w:r>
          </w:p>
        </w:tc>
        <w:tc>
          <w:tcPr>
            <w:tcW w:w="992" w:type="dxa"/>
            <w:gridSpan w:val="2"/>
            <w:tcBorders>
              <w:top w:val="single" w:sz="4" w:space="0" w:color="auto"/>
              <w:left w:val="single" w:sz="4" w:space="0" w:color="auto"/>
              <w:bottom w:val="single" w:sz="4" w:space="0" w:color="000000"/>
              <w:right w:val="single" w:sz="4" w:space="0" w:color="000000"/>
            </w:tcBorders>
            <w:shd w:val="clear" w:color="auto" w:fill="auto"/>
          </w:tcPr>
          <w:p w:rsidR="005F6BC9" w:rsidRPr="00681310" w:rsidRDefault="005F6BC9" w:rsidP="00B238D7">
            <w:pPr>
              <w:pStyle w:val="ac"/>
              <w:snapToGrid w:val="0"/>
              <w:ind w:right="-108"/>
            </w:pPr>
            <w:r w:rsidRPr="00681310">
              <w:t xml:space="preserve">150 </w:t>
            </w:r>
            <w:proofErr w:type="spellStart"/>
            <w:proofErr w:type="gramStart"/>
            <w:r w:rsidRPr="00681310">
              <w:t>р</w:t>
            </w:r>
            <w:proofErr w:type="spellEnd"/>
            <w:proofErr w:type="gramEnd"/>
          </w:p>
        </w:tc>
      </w:tr>
      <w:tr w:rsidR="005F6BC9" w:rsidRPr="00681310" w:rsidTr="00B238D7">
        <w:tc>
          <w:tcPr>
            <w:tcW w:w="4253" w:type="dxa"/>
            <w:tcBorders>
              <w:top w:val="single" w:sz="4" w:space="0" w:color="auto"/>
              <w:left w:val="single" w:sz="4" w:space="0" w:color="000000"/>
              <w:bottom w:val="single" w:sz="4" w:space="0" w:color="auto"/>
              <w:right w:val="single" w:sz="4" w:space="0" w:color="auto"/>
            </w:tcBorders>
            <w:shd w:val="clear" w:color="auto" w:fill="auto"/>
          </w:tcPr>
          <w:p w:rsidR="005F6BC9" w:rsidRPr="00681310" w:rsidRDefault="005F6BC9" w:rsidP="00B238D7">
            <w:pPr>
              <w:pStyle w:val="a4"/>
              <w:ind w:left="-108"/>
              <w:jc w:val="center"/>
              <w:rPr>
                <w:color w:val="0D0D0D"/>
              </w:rPr>
            </w:pPr>
            <w:r w:rsidRPr="00681310">
              <w:rPr>
                <w:noProof/>
                <w:color w:val="0D0D0D"/>
                <w:lang w:eastAsia="ru-RU"/>
              </w:rPr>
              <w:drawing>
                <wp:inline distT="0" distB="0" distL="0" distR="0">
                  <wp:extent cx="2743200" cy="1838325"/>
                  <wp:effectExtent l="19050" t="0" r="0" b="0"/>
                  <wp:docPr id="207" name="Рисунок 10" descr="Зима 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Зима фото"/>
                          <pic:cNvPicPr>
                            <a:picLocks noChangeAspect="1" noChangeArrowheads="1"/>
                          </pic:cNvPicPr>
                        </pic:nvPicPr>
                        <pic:blipFill>
                          <a:blip r:embed="rId33" cstate="print"/>
                          <a:srcRect/>
                          <a:stretch>
                            <a:fillRect/>
                          </a:stretch>
                        </pic:blipFill>
                        <pic:spPr bwMode="auto">
                          <a:xfrm>
                            <a:off x="0" y="0"/>
                            <a:ext cx="2743200" cy="1838325"/>
                          </a:xfrm>
                          <a:prstGeom prst="rect">
                            <a:avLst/>
                          </a:prstGeom>
                          <a:noFill/>
                          <a:ln w="9525">
                            <a:noFill/>
                            <a:miter lim="800000"/>
                            <a:headEnd/>
                            <a:tailEnd/>
                          </a:ln>
                        </pic:spPr>
                      </pic:pic>
                    </a:graphicData>
                  </a:graphic>
                </wp:inline>
              </w:drawing>
            </w:r>
          </w:p>
        </w:tc>
        <w:tc>
          <w:tcPr>
            <w:tcW w:w="5528" w:type="dxa"/>
            <w:gridSpan w:val="4"/>
            <w:tcBorders>
              <w:top w:val="single" w:sz="4" w:space="0" w:color="auto"/>
              <w:left w:val="single" w:sz="4" w:space="0" w:color="000000"/>
              <w:bottom w:val="single" w:sz="4" w:space="0" w:color="auto"/>
              <w:right w:val="single" w:sz="4" w:space="0" w:color="000000"/>
            </w:tcBorders>
            <w:shd w:val="clear" w:color="auto" w:fill="auto"/>
          </w:tcPr>
          <w:p w:rsidR="005F6BC9" w:rsidRPr="00681310" w:rsidRDefault="005F6BC9" w:rsidP="00B238D7">
            <w:pPr>
              <w:pStyle w:val="a4"/>
              <w:tabs>
                <w:tab w:val="left" w:pos="6663"/>
                <w:tab w:val="left" w:pos="9072"/>
              </w:tabs>
              <w:ind w:left="175"/>
              <w:rPr>
                <w:b/>
                <w:color w:val="000000"/>
                <w:shd w:val="clear" w:color="auto" w:fill="FFFFFF"/>
              </w:rPr>
            </w:pPr>
            <w:r w:rsidRPr="00681310">
              <w:rPr>
                <w:color w:val="000000"/>
                <w:shd w:val="clear" w:color="auto" w:fill="FFFFFF"/>
              </w:rPr>
              <w:t>Жанр: драма-воспоминание.</w:t>
            </w:r>
            <w:r w:rsidRPr="00681310">
              <w:rPr>
                <w:color w:val="000000"/>
              </w:rPr>
              <w:br/>
            </w:r>
            <w:r w:rsidRPr="00681310">
              <w:rPr>
                <w:color w:val="000000"/>
                <w:shd w:val="clear" w:color="auto" w:fill="FFFFFF"/>
              </w:rPr>
              <w:t xml:space="preserve">Морозной зимней ночью два рядовых солдата посланы на выполнение задания. В лесу, в жгучий мороз, они с нетерпением ждут наступления утра. </w:t>
            </w:r>
            <w:r w:rsidRPr="00681310">
              <w:rPr>
                <w:color w:val="000000"/>
              </w:rPr>
              <w:br/>
            </w:r>
            <w:r w:rsidRPr="00681310">
              <w:rPr>
                <w:color w:val="000000"/>
                <w:shd w:val="clear" w:color="auto" w:fill="FFFFFF"/>
              </w:rPr>
              <w:t>И за всем этим - ответственность Мужчин за Родину, родителей и всё, что за плечами недавних мальчишек.</w:t>
            </w:r>
            <w:r w:rsidRPr="00681310">
              <w:rPr>
                <w:color w:val="000000"/>
              </w:rPr>
              <w:br/>
            </w:r>
            <w:r w:rsidRPr="00681310">
              <w:rPr>
                <w:b/>
                <w:color w:val="000000"/>
                <w:shd w:val="clear" w:color="auto" w:fill="FFFFFF"/>
              </w:rPr>
              <w:t>Продолжительность 1 ч. 20 мин.</w:t>
            </w:r>
          </w:p>
        </w:tc>
      </w:tr>
      <w:tr w:rsidR="005F6BC9" w:rsidRPr="00681310" w:rsidTr="00B238D7">
        <w:tc>
          <w:tcPr>
            <w:tcW w:w="7797" w:type="dxa"/>
            <w:gridSpan w:val="2"/>
            <w:tcBorders>
              <w:top w:val="single" w:sz="4" w:space="0" w:color="auto"/>
              <w:left w:val="single" w:sz="4" w:space="0" w:color="000000"/>
              <w:bottom w:val="single" w:sz="4" w:space="0" w:color="auto"/>
              <w:right w:val="single" w:sz="4" w:space="0" w:color="auto"/>
            </w:tcBorders>
            <w:shd w:val="clear" w:color="auto" w:fill="auto"/>
          </w:tcPr>
          <w:p w:rsidR="005F6BC9" w:rsidRPr="00681310" w:rsidRDefault="005F6BC9" w:rsidP="00B238D7">
            <w:r w:rsidRPr="00681310">
              <w:rPr>
                <w:b/>
              </w:rPr>
              <w:t>29 апреля, среда, в 19.00</w:t>
            </w:r>
            <w:r w:rsidRPr="00681310">
              <w:t xml:space="preserve"> – Гастроли </w:t>
            </w:r>
            <w:proofErr w:type="spellStart"/>
            <w:r w:rsidRPr="00681310">
              <w:t>Димитровградского</w:t>
            </w:r>
            <w:proofErr w:type="spellEnd"/>
            <w:r w:rsidRPr="00681310">
              <w:t xml:space="preserve"> драматического театра им. А.Н. Островского</w:t>
            </w:r>
          </w:p>
          <w:p w:rsidR="005F6BC9" w:rsidRPr="00681310" w:rsidRDefault="005F6BC9" w:rsidP="00B238D7">
            <w:r w:rsidRPr="00681310">
              <w:t xml:space="preserve">«ДОН  ЖУАН В  МАСШТАБЕ  ТЫЛА» (Е. </w:t>
            </w:r>
            <w:proofErr w:type="spellStart"/>
            <w:r w:rsidRPr="00681310">
              <w:t>Ерпылева</w:t>
            </w:r>
            <w:proofErr w:type="spellEnd"/>
            <w:r w:rsidRPr="00681310">
              <w:t xml:space="preserve">).                                                                </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5F6BC9" w:rsidRPr="00681310" w:rsidRDefault="005F6BC9" w:rsidP="00B238D7">
            <w:pPr>
              <w:rPr>
                <w:b/>
              </w:rPr>
            </w:pPr>
            <w:r w:rsidRPr="00681310">
              <w:rPr>
                <w:b/>
              </w:rPr>
              <w:t>12+</w:t>
            </w:r>
          </w:p>
        </w:tc>
        <w:tc>
          <w:tcPr>
            <w:tcW w:w="992" w:type="dxa"/>
            <w:gridSpan w:val="2"/>
            <w:tcBorders>
              <w:top w:val="single" w:sz="4" w:space="0" w:color="auto"/>
              <w:left w:val="single" w:sz="4" w:space="0" w:color="auto"/>
              <w:bottom w:val="single" w:sz="4" w:space="0" w:color="auto"/>
              <w:right w:val="single" w:sz="4" w:space="0" w:color="000000"/>
            </w:tcBorders>
            <w:shd w:val="clear" w:color="auto" w:fill="auto"/>
          </w:tcPr>
          <w:p w:rsidR="005F6BC9" w:rsidRPr="00681310" w:rsidRDefault="005F6BC9" w:rsidP="00B238D7">
            <w:pPr>
              <w:pStyle w:val="ac"/>
              <w:snapToGrid w:val="0"/>
            </w:pPr>
            <w:r w:rsidRPr="00681310">
              <w:t xml:space="preserve">150, 200 </w:t>
            </w:r>
            <w:proofErr w:type="spellStart"/>
            <w:proofErr w:type="gramStart"/>
            <w:r w:rsidRPr="00681310">
              <w:t>р</w:t>
            </w:r>
            <w:proofErr w:type="spellEnd"/>
            <w:proofErr w:type="gramEnd"/>
          </w:p>
        </w:tc>
      </w:tr>
      <w:tr w:rsidR="005F6BC9" w:rsidRPr="00681310" w:rsidTr="00B238D7">
        <w:tc>
          <w:tcPr>
            <w:tcW w:w="4253" w:type="dxa"/>
            <w:tcBorders>
              <w:top w:val="single" w:sz="4" w:space="0" w:color="auto"/>
              <w:left w:val="single" w:sz="4" w:space="0" w:color="000000"/>
              <w:bottom w:val="single" w:sz="4" w:space="0" w:color="auto"/>
              <w:right w:val="single" w:sz="4" w:space="0" w:color="auto"/>
            </w:tcBorders>
            <w:shd w:val="clear" w:color="auto" w:fill="auto"/>
          </w:tcPr>
          <w:p w:rsidR="005F6BC9" w:rsidRPr="00681310" w:rsidRDefault="005F6BC9" w:rsidP="00B238D7">
            <w:pPr>
              <w:pStyle w:val="a4"/>
              <w:jc w:val="center"/>
              <w:rPr>
                <w:color w:val="0D0D0D"/>
              </w:rPr>
            </w:pPr>
            <w:r w:rsidRPr="00681310">
              <w:rPr>
                <w:noProof/>
                <w:color w:val="0D0D0D"/>
                <w:lang w:eastAsia="ru-RU"/>
              </w:rPr>
              <w:drawing>
                <wp:inline distT="0" distB="0" distL="0" distR="0">
                  <wp:extent cx="1657350" cy="2514600"/>
                  <wp:effectExtent l="19050" t="0" r="0" b="0"/>
                  <wp:docPr id="208" name="Рисунок 11" descr="Дон Жуан wvtrpWnvAK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Дон Жуан wvtrpWnvAK8"/>
                          <pic:cNvPicPr>
                            <a:picLocks noChangeAspect="1" noChangeArrowheads="1"/>
                          </pic:cNvPicPr>
                        </pic:nvPicPr>
                        <pic:blipFill>
                          <a:blip r:embed="rId34" cstate="print"/>
                          <a:srcRect/>
                          <a:stretch>
                            <a:fillRect/>
                          </a:stretch>
                        </pic:blipFill>
                        <pic:spPr bwMode="auto">
                          <a:xfrm>
                            <a:off x="0" y="0"/>
                            <a:ext cx="1657350" cy="2514600"/>
                          </a:xfrm>
                          <a:prstGeom prst="rect">
                            <a:avLst/>
                          </a:prstGeom>
                          <a:noFill/>
                          <a:ln w="9525">
                            <a:noFill/>
                            <a:miter lim="800000"/>
                            <a:headEnd/>
                            <a:tailEnd/>
                          </a:ln>
                        </pic:spPr>
                      </pic:pic>
                    </a:graphicData>
                  </a:graphic>
                </wp:inline>
              </w:drawing>
            </w:r>
          </w:p>
        </w:tc>
        <w:tc>
          <w:tcPr>
            <w:tcW w:w="5528" w:type="dxa"/>
            <w:gridSpan w:val="4"/>
            <w:tcBorders>
              <w:top w:val="single" w:sz="4" w:space="0" w:color="auto"/>
              <w:left w:val="single" w:sz="4" w:space="0" w:color="000000"/>
              <w:bottom w:val="single" w:sz="4" w:space="0" w:color="auto"/>
              <w:right w:val="single" w:sz="4" w:space="0" w:color="000000"/>
            </w:tcBorders>
            <w:shd w:val="clear" w:color="auto" w:fill="auto"/>
          </w:tcPr>
          <w:p w:rsidR="005F6BC9" w:rsidRPr="00681310" w:rsidRDefault="005F6BC9" w:rsidP="00B238D7">
            <w:pPr>
              <w:pStyle w:val="ac"/>
              <w:snapToGrid w:val="0"/>
              <w:ind w:right="-108"/>
            </w:pPr>
            <w:r w:rsidRPr="00681310">
              <w:t>Жанр: трагикомедия.</w:t>
            </w:r>
            <w:r w:rsidRPr="00681310">
              <w:br/>
              <w:t xml:space="preserve">Самое страшное, что может сделать война – это покалечить душу. И героизм – он не только на </w:t>
            </w:r>
            <w:proofErr w:type="gramStart"/>
            <w:r w:rsidRPr="00681310">
              <w:t>фронте</w:t>
            </w:r>
            <w:proofErr w:type="gramEnd"/>
            <w:r w:rsidRPr="00681310">
              <w:t xml:space="preserve"> проявлялся, но и в глубоком тылу, где подвигом была простая человеческая поддержка. Вот и главный герой спектакля – дед Никанор, оставшись на три села один за мужика, решил помочь деревенским солдаткам. Да вот только до того разошелся старик в своей помощи, что нельзя было понять: то ли плакать, то ли смеяться, то ли то и другое.</w:t>
            </w:r>
          </w:p>
        </w:tc>
      </w:tr>
      <w:tr w:rsidR="005F6BC9" w:rsidRPr="00681310" w:rsidTr="00B238D7">
        <w:tc>
          <w:tcPr>
            <w:tcW w:w="7797" w:type="dxa"/>
            <w:gridSpan w:val="2"/>
            <w:tcBorders>
              <w:top w:val="single" w:sz="4" w:space="0" w:color="auto"/>
              <w:left w:val="single" w:sz="4" w:space="0" w:color="000000"/>
              <w:bottom w:val="single" w:sz="4" w:space="0" w:color="auto"/>
              <w:right w:val="single" w:sz="4" w:space="0" w:color="auto"/>
            </w:tcBorders>
            <w:shd w:val="clear" w:color="auto" w:fill="auto"/>
          </w:tcPr>
          <w:p w:rsidR="005F6BC9" w:rsidRPr="00681310" w:rsidRDefault="005F6BC9" w:rsidP="00B238D7">
            <w:pPr>
              <w:pStyle w:val="a4"/>
              <w:rPr>
                <w:b/>
              </w:rPr>
            </w:pPr>
            <w:r w:rsidRPr="00681310">
              <w:rPr>
                <w:b/>
              </w:rPr>
              <w:t>30 апреля, четверг, в 18.00</w:t>
            </w:r>
            <w:proofErr w:type="gramStart"/>
            <w:r w:rsidRPr="00681310">
              <w:t xml:space="preserve"> В</w:t>
            </w:r>
            <w:proofErr w:type="gramEnd"/>
            <w:r w:rsidRPr="00681310">
              <w:t xml:space="preserve"> фойе выставка «Письма с фронта» (фотографии и письма военных лет), интерактивное фото с предметами выставки оружия.</w:t>
            </w:r>
          </w:p>
        </w:tc>
        <w:tc>
          <w:tcPr>
            <w:tcW w:w="1050" w:type="dxa"/>
            <w:gridSpan w:val="2"/>
            <w:tcBorders>
              <w:top w:val="single" w:sz="4" w:space="0" w:color="auto"/>
              <w:left w:val="single" w:sz="4" w:space="0" w:color="auto"/>
              <w:bottom w:val="single" w:sz="4" w:space="0" w:color="auto"/>
              <w:right w:val="single" w:sz="4" w:space="0" w:color="auto"/>
            </w:tcBorders>
            <w:shd w:val="clear" w:color="auto" w:fill="auto"/>
          </w:tcPr>
          <w:p w:rsidR="005F6BC9" w:rsidRPr="00681310" w:rsidRDefault="005F6BC9" w:rsidP="00B238D7">
            <w:pPr>
              <w:pStyle w:val="ac"/>
              <w:snapToGrid w:val="0"/>
              <w:ind w:right="-108"/>
            </w:pPr>
            <w:r w:rsidRPr="00681310">
              <w:rPr>
                <w:b/>
              </w:rPr>
              <w:t>12+</w:t>
            </w:r>
          </w:p>
        </w:tc>
        <w:tc>
          <w:tcPr>
            <w:tcW w:w="934" w:type="dxa"/>
            <w:tcBorders>
              <w:top w:val="single" w:sz="4" w:space="0" w:color="auto"/>
              <w:left w:val="single" w:sz="4" w:space="0" w:color="auto"/>
              <w:bottom w:val="single" w:sz="4" w:space="0" w:color="auto"/>
              <w:right w:val="single" w:sz="4" w:space="0" w:color="auto"/>
            </w:tcBorders>
            <w:shd w:val="clear" w:color="auto" w:fill="auto"/>
          </w:tcPr>
          <w:p w:rsidR="005F6BC9" w:rsidRPr="00681310" w:rsidRDefault="005F6BC9" w:rsidP="00B238D7">
            <w:pPr>
              <w:pStyle w:val="ac"/>
              <w:snapToGrid w:val="0"/>
              <w:ind w:right="-108"/>
            </w:pPr>
            <w:r w:rsidRPr="00681310">
              <w:t>бесплатно</w:t>
            </w:r>
          </w:p>
        </w:tc>
      </w:tr>
      <w:tr w:rsidR="005F6BC9" w:rsidRPr="00681310" w:rsidTr="00B238D7">
        <w:tc>
          <w:tcPr>
            <w:tcW w:w="4253" w:type="dxa"/>
            <w:tcBorders>
              <w:top w:val="single" w:sz="4" w:space="0" w:color="auto"/>
              <w:left w:val="single" w:sz="4" w:space="0" w:color="000000"/>
              <w:bottom w:val="single" w:sz="4" w:space="0" w:color="auto"/>
              <w:right w:val="single" w:sz="4" w:space="0" w:color="auto"/>
            </w:tcBorders>
            <w:shd w:val="clear" w:color="auto" w:fill="auto"/>
          </w:tcPr>
          <w:p w:rsidR="005F6BC9" w:rsidRPr="00681310" w:rsidRDefault="005F6BC9" w:rsidP="00B238D7">
            <w:pPr>
              <w:pStyle w:val="a4"/>
              <w:rPr>
                <w:color w:val="0D0D0D"/>
              </w:rPr>
            </w:pPr>
            <w:r w:rsidRPr="00681310">
              <w:rPr>
                <w:b/>
                <w:noProof/>
                <w:lang w:eastAsia="ru-RU"/>
              </w:rPr>
              <w:lastRenderedPageBreak/>
              <w:drawing>
                <wp:inline distT="0" distB="0" distL="0" distR="0">
                  <wp:extent cx="5067300" cy="3581400"/>
                  <wp:effectExtent l="19050" t="0" r="0" b="0"/>
                  <wp:docPr id="209" name="Рисунок 12" descr="Афиша 3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Афиша 30.04"/>
                          <pic:cNvPicPr>
                            <a:picLocks noChangeAspect="1" noChangeArrowheads="1"/>
                          </pic:cNvPicPr>
                        </pic:nvPicPr>
                        <pic:blipFill>
                          <a:blip r:embed="rId35" cstate="print"/>
                          <a:srcRect/>
                          <a:stretch>
                            <a:fillRect/>
                          </a:stretch>
                        </pic:blipFill>
                        <pic:spPr bwMode="auto">
                          <a:xfrm>
                            <a:off x="0" y="0"/>
                            <a:ext cx="5067300" cy="3581400"/>
                          </a:xfrm>
                          <a:prstGeom prst="rect">
                            <a:avLst/>
                          </a:prstGeom>
                          <a:noFill/>
                          <a:ln w="9525">
                            <a:noFill/>
                            <a:miter lim="800000"/>
                            <a:headEnd/>
                            <a:tailEnd/>
                          </a:ln>
                        </pic:spPr>
                      </pic:pic>
                    </a:graphicData>
                  </a:graphic>
                </wp:inline>
              </w:drawing>
            </w:r>
          </w:p>
        </w:tc>
        <w:tc>
          <w:tcPr>
            <w:tcW w:w="5528" w:type="dxa"/>
            <w:gridSpan w:val="4"/>
            <w:tcBorders>
              <w:top w:val="single" w:sz="4" w:space="0" w:color="auto"/>
              <w:left w:val="single" w:sz="4" w:space="0" w:color="000000"/>
              <w:bottom w:val="single" w:sz="4" w:space="0" w:color="auto"/>
              <w:right w:val="single" w:sz="4" w:space="0" w:color="000000"/>
            </w:tcBorders>
            <w:shd w:val="clear" w:color="auto" w:fill="auto"/>
          </w:tcPr>
          <w:p w:rsidR="005F6BC9" w:rsidRPr="00681310" w:rsidRDefault="005F6BC9" w:rsidP="00B238D7">
            <w:pPr>
              <w:pStyle w:val="ac"/>
              <w:snapToGrid w:val="0"/>
              <w:ind w:right="-108"/>
            </w:pPr>
            <w:r w:rsidRPr="00681310">
              <w:t xml:space="preserve">Презентация книги В. Куликова,  Е.Старостиной «Николай </w:t>
            </w:r>
            <w:proofErr w:type="spellStart"/>
            <w:r w:rsidRPr="00681310">
              <w:t>Дупак</w:t>
            </w:r>
            <w:proofErr w:type="spellEnd"/>
            <w:r w:rsidRPr="00681310">
              <w:t>: Ой, не лети так, жизнь» (на сцене «Черный квадрат»).</w:t>
            </w:r>
          </w:p>
          <w:p w:rsidR="005F6BC9" w:rsidRPr="00681310" w:rsidRDefault="005F6BC9" w:rsidP="00B238D7">
            <w:pPr>
              <w:pStyle w:val="ac"/>
              <w:snapToGrid w:val="0"/>
              <w:ind w:right="-108"/>
            </w:pPr>
            <w:r w:rsidRPr="00681310">
              <w:t>Участник Великой отечественной войны, командир кавалерийского эскадрона, заслуженный артист РСФСР и Украины, директор «Театра на Таганке»  с 1963 по 1990 г.</w:t>
            </w:r>
          </w:p>
          <w:p w:rsidR="005F6BC9" w:rsidRPr="00681310" w:rsidRDefault="005F6BC9" w:rsidP="00B238D7">
            <w:pPr>
              <w:pStyle w:val="ac"/>
              <w:snapToGrid w:val="0"/>
              <w:ind w:right="-108"/>
            </w:pPr>
            <w:r w:rsidRPr="00681310">
              <w:t>В программе вы увидите фрагменты из фильмов, спектаклей, кадры кинохроники.</w:t>
            </w:r>
          </w:p>
          <w:p w:rsidR="005F6BC9" w:rsidRPr="00681310" w:rsidRDefault="005F6BC9" w:rsidP="00B238D7">
            <w:pPr>
              <w:pStyle w:val="ac"/>
              <w:snapToGrid w:val="0"/>
              <w:ind w:right="-108"/>
            </w:pPr>
            <w:r w:rsidRPr="00681310">
              <w:t xml:space="preserve">Вы услышите стихи </w:t>
            </w:r>
            <w:proofErr w:type="spellStart"/>
            <w:r w:rsidRPr="00681310">
              <w:t>ладимира</w:t>
            </w:r>
            <w:proofErr w:type="spellEnd"/>
            <w:r w:rsidRPr="00681310">
              <w:t xml:space="preserve"> Высоцкого, Леонида </w:t>
            </w:r>
            <w:proofErr w:type="spellStart"/>
            <w:r w:rsidRPr="00681310">
              <w:t>Фмилатова</w:t>
            </w:r>
            <w:proofErr w:type="spellEnd"/>
            <w:r w:rsidRPr="00681310">
              <w:t xml:space="preserve">, Давида Самойлова, Константина Симонова, Владимира Маяковского.                            </w:t>
            </w:r>
          </w:p>
        </w:tc>
      </w:tr>
      <w:tr w:rsidR="005F6BC9" w:rsidRPr="00681310" w:rsidTr="00B238D7">
        <w:tc>
          <w:tcPr>
            <w:tcW w:w="9781" w:type="dxa"/>
            <w:gridSpan w:val="5"/>
            <w:tcBorders>
              <w:top w:val="single" w:sz="4" w:space="0" w:color="auto"/>
              <w:left w:val="single" w:sz="4" w:space="0" w:color="000000"/>
              <w:bottom w:val="single" w:sz="4" w:space="0" w:color="auto"/>
              <w:right w:val="single" w:sz="4" w:space="0" w:color="000000"/>
            </w:tcBorders>
            <w:shd w:val="clear" w:color="auto" w:fill="auto"/>
          </w:tcPr>
          <w:p w:rsidR="005F6BC9" w:rsidRPr="00681310" w:rsidRDefault="005F6BC9" w:rsidP="00B238D7">
            <w:pPr>
              <w:pStyle w:val="ac"/>
              <w:snapToGrid w:val="0"/>
              <w:ind w:right="-108"/>
            </w:pPr>
            <w:r w:rsidRPr="00681310">
              <w:rPr>
                <w:b/>
              </w:rPr>
              <w:t>30 апреля, четверг, в 18.30</w:t>
            </w:r>
            <w:r w:rsidRPr="00681310">
              <w:t xml:space="preserve"> -  Торжественное закрытие и подведение итогов Проекта «Победа!». </w:t>
            </w:r>
          </w:p>
        </w:tc>
      </w:tr>
      <w:tr w:rsidR="005F6BC9" w:rsidRPr="00681310" w:rsidTr="00B238D7">
        <w:tc>
          <w:tcPr>
            <w:tcW w:w="7797" w:type="dxa"/>
            <w:gridSpan w:val="2"/>
            <w:tcBorders>
              <w:top w:val="single" w:sz="4" w:space="0" w:color="auto"/>
              <w:left w:val="single" w:sz="4" w:space="0" w:color="000000"/>
              <w:bottom w:val="single" w:sz="4" w:space="0" w:color="auto"/>
              <w:right w:val="single" w:sz="4" w:space="0" w:color="auto"/>
            </w:tcBorders>
            <w:shd w:val="clear" w:color="auto" w:fill="auto"/>
          </w:tcPr>
          <w:p w:rsidR="005F6BC9" w:rsidRPr="00681310" w:rsidRDefault="005F6BC9" w:rsidP="00B238D7">
            <w:pPr>
              <w:pStyle w:val="ac"/>
              <w:snapToGrid w:val="0"/>
              <w:ind w:right="-108"/>
            </w:pPr>
            <w:r w:rsidRPr="00681310">
              <w:rPr>
                <w:b/>
              </w:rPr>
              <w:t xml:space="preserve">30 апреля, четверг, в 19.00 </w:t>
            </w:r>
            <w:r w:rsidRPr="00681310">
              <w:t xml:space="preserve"> – Премьера спектакля </w:t>
            </w:r>
            <w:r w:rsidRPr="00681310">
              <w:rPr>
                <w:b/>
              </w:rPr>
              <w:t>«Первая. Наша»</w:t>
            </w:r>
            <w:r w:rsidRPr="00681310">
              <w:t xml:space="preserve"> по повести Булата Окуджавы «Будь здоров, школяр».</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5F6BC9" w:rsidRPr="00681310" w:rsidRDefault="005F6BC9" w:rsidP="00B238D7">
            <w:pPr>
              <w:rPr>
                <w:b/>
              </w:rPr>
            </w:pPr>
            <w:r w:rsidRPr="00681310">
              <w:rPr>
                <w:b/>
              </w:rPr>
              <w:t>12+</w:t>
            </w:r>
          </w:p>
        </w:tc>
        <w:tc>
          <w:tcPr>
            <w:tcW w:w="992" w:type="dxa"/>
            <w:gridSpan w:val="2"/>
            <w:tcBorders>
              <w:top w:val="single" w:sz="4" w:space="0" w:color="auto"/>
              <w:left w:val="single" w:sz="4" w:space="0" w:color="auto"/>
              <w:bottom w:val="single" w:sz="4" w:space="0" w:color="auto"/>
              <w:right w:val="single" w:sz="4" w:space="0" w:color="000000"/>
            </w:tcBorders>
            <w:shd w:val="clear" w:color="auto" w:fill="auto"/>
          </w:tcPr>
          <w:p w:rsidR="005F6BC9" w:rsidRPr="00681310" w:rsidRDefault="005F6BC9" w:rsidP="00B238D7">
            <w:pPr>
              <w:pStyle w:val="ac"/>
              <w:snapToGrid w:val="0"/>
            </w:pPr>
            <w:r w:rsidRPr="00681310">
              <w:t xml:space="preserve">150, 200 </w:t>
            </w:r>
            <w:proofErr w:type="spellStart"/>
            <w:proofErr w:type="gramStart"/>
            <w:r w:rsidRPr="00681310">
              <w:t>р</w:t>
            </w:r>
            <w:proofErr w:type="spellEnd"/>
            <w:proofErr w:type="gramEnd"/>
          </w:p>
        </w:tc>
      </w:tr>
      <w:tr w:rsidR="005F6BC9" w:rsidRPr="00681310" w:rsidTr="00B238D7">
        <w:tc>
          <w:tcPr>
            <w:tcW w:w="4253" w:type="dxa"/>
            <w:tcBorders>
              <w:top w:val="single" w:sz="4" w:space="0" w:color="auto"/>
              <w:left w:val="single" w:sz="4" w:space="0" w:color="000000"/>
              <w:bottom w:val="single" w:sz="4" w:space="0" w:color="auto"/>
              <w:right w:val="single" w:sz="4" w:space="0" w:color="auto"/>
            </w:tcBorders>
            <w:shd w:val="clear" w:color="auto" w:fill="auto"/>
          </w:tcPr>
          <w:p w:rsidR="005F6BC9" w:rsidRPr="00681310" w:rsidRDefault="005F6BC9" w:rsidP="00B238D7">
            <w:pPr>
              <w:pStyle w:val="ac"/>
              <w:snapToGrid w:val="0"/>
              <w:ind w:left="-108" w:right="-108"/>
              <w:rPr>
                <w:b/>
              </w:rPr>
            </w:pPr>
            <w:r w:rsidRPr="00681310">
              <w:rPr>
                <w:b/>
                <w:noProof/>
                <w:lang w:eastAsia="ru-RU"/>
              </w:rPr>
              <w:drawing>
                <wp:inline distT="0" distB="0" distL="0" distR="0">
                  <wp:extent cx="2733675" cy="1371600"/>
                  <wp:effectExtent l="19050" t="0" r="9525" b="0"/>
                  <wp:docPr id="210" name="Рисунок 13" descr="первая наша афиш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первая наша афиша"/>
                          <pic:cNvPicPr>
                            <a:picLocks noChangeAspect="1" noChangeArrowheads="1"/>
                          </pic:cNvPicPr>
                        </pic:nvPicPr>
                        <pic:blipFill>
                          <a:blip r:embed="rId36" cstate="print"/>
                          <a:srcRect/>
                          <a:stretch>
                            <a:fillRect/>
                          </a:stretch>
                        </pic:blipFill>
                        <pic:spPr bwMode="auto">
                          <a:xfrm>
                            <a:off x="0" y="0"/>
                            <a:ext cx="2733675" cy="1371600"/>
                          </a:xfrm>
                          <a:prstGeom prst="rect">
                            <a:avLst/>
                          </a:prstGeom>
                          <a:noFill/>
                          <a:ln w="9525">
                            <a:noFill/>
                            <a:miter lim="800000"/>
                            <a:headEnd/>
                            <a:tailEnd/>
                          </a:ln>
                        </pic:spPr>
                      </pic:pic>
                    </a:graphicData>
                  </a:graphic>
                </wp:inline>
              </w:drawing>
            </w:r>
          </w:p>
        </w:tc>
        <w:tc>
          <w:tcPr>
            <w:tcW w:w="5528" w:type="dxa"/>
            <w:gridSpan w:val="4"/>
            <w:tcBorders>
              <w:top w:val="single" w:sz="4" w:space="0" w:color="auto"/>
              <w:left w:val="single" w:sz="4" w:space="0" w:color="000000"/>
              <w:bottom w:val="single" w:sz="4" w:space="0" w:color="auto"/>
              <w:right w:val="single" w:sz="4" w:space="0" w:color="000000"/>
            </w:tcBorders>
            <w:shd w:val="clear" w:color="auto" w:fill="auto"/>
          </w:tcPr>
          <w:p w:rsidR="005F6BC9" w:rsidRPr="00681310" w:rsidRDefault="005F6BC9" w:rsidP="00B238D7">
            <w:pPr>
              <w:pStyle w:val="ac"/>
              <w:snapToGrid w:val="0"/>
              <w:ind w:right="-108"/>
            </w:pPr>
            <w:r w:rsidRPr="00681310">
              <w:t xml:space="preserve">Спектакль рассказывает о 17-летнем мальчишке, попавшем на фронт. О том, как вчерашние школьники воспринимали, </w:t>
            </w:r>
            <w:proofErr w:type="gramStart"/>
            <w:r w:rsidRPr="00681310">
              <w:t>понимали и пропускали</w:t>
            </w:r>
            <w:proofErr w:type="gramEnd"/>
            <w:r w:rsidRPr="00681310">
              <w:t xml:space="preserve"> войну через себя, как война разбивала иллюзии и меняла что-то в человеке раз и навсегда. О детской еще наивности, быстром взрослении, страхе смерти, любви..... Просто, трогательно </w:t>
            </w:r>
            <w:proofErr w:type="gramStart"/>
            <w:r w:rsidRPr="00681310">
              <w:t>о</w:t>
            </w:r>
            <w:proofErr w:type="gramEnd"/>
            <w:r w:rsidRPr="00681310">
              <w:t xml:space="preserve"> сложном, тяжелом и важном.</w:t>
            </w:r>
            <w:r w:rsidRPr="00681310">
              <w:br/>
              <w:t>Продолжительность: 2 часа с антрактом</w:t>
            </w:r>
          </w:p>
        </w:tc>
      </w:tr>
    </w:tbl>
    <w:p w:rsidR="005F6BC9" w:rsidRDefault="005F6BC9" w:rsidP="005F6BC9">
      <w:pPr>
        <w:jc w:val="center"/>
        <w:rPr>
          <w:b/>
          <w:color w:val="FF0000"/>
        </w:rPr>
      </w:pPr>
    </w:p>
    <w:p w:rsidR="005F6BC9" w:rsidRPr="00681310" w:rsidRDefault="005F6BC9" w:rsidP="005F6BC9">
      <w:pPr>
        <w:jc w:val="center"/>
        <w:rPr>
          <w:b/>
          <w:color w:val="FF0000"/>
        </w:rPr>
      </w:pPr>
      <w:r w:rsidRPr="00681310">
        <w:rPr>
          <w:b/>
          <w:color w:val="FF0000"/>
        </w:rPr>
        <w:t>ВСЕ МЕРОПРИЯТИЯ БУДУТ ПРОХОДИТЬ</w:t>
      </w:r>
      <w:r>
        <w:rPr>
          <w:b/>
          <w:color w:val="FF0000"/>
        </w:rPr>
        <w:t xml:space="preserve"> </w:t>
      </w:r>
      <w:r w:rsidRPr="00681310">
        <w:rPr>
          <w:b/>
          <w:color w:val="FF0000"/>
        </w:rPr>
        <w:t>в  ТЮЗ «ДИЛИЖАНС»</w:t>
      </w:r>
    </w:p>
    <w:p w:rsidR="005F6BC9" w:rsidRPr="00681310" w:rsidRDefault="005F6BC9" w:rsidP="005F6BC9">
      <w:pPr>
        <w:jc w:val="center"/>
        <w:rPr>
          <w:b/>
          <w:u w:val="single"/>
        </w:rPr>
      </w:pPr>
      <w:r w:rsidRPr="00681310">
        <w:rPr>
          <w:b/>
          <w:color w:val="FF0000"/>
        </w:rPr>
        <w:t>пр. Степана Разина, 93</w:t>
      </w:r>
    </w:p>
    <w:p w:rsidR="005F6BC9" w:rsidRPr="00681310" w:rsidRDefault="005F6BC9" w:rsidP="005F6BC9">
      <w:pPr>
        <w:ind w:right="563"/>
        <w:jc w:val="right"/>
      </w:pPr>
    </w:p>
    <w:p w:rsidR="005F6BC9" w:rsidRPr="00681310" w:rsidRDefault="005F6BC9" w:rsidP="005F6BC9">
      <w:pPr>
        <w:pStyle w:val="a4"/>
        <w:ind w:right="199"/>
        <w:rPr>
          <w:b/>
        </w:rPr>
      </w:pPr>
      <w:r w:rsidRPr="00681310">
        <w:rPr>
          <w:b/>
        </w:rPr>
        <w:t>ТЕАТРАЛЬНЫЕ НОВОСТИ</w:t>
      </w:r>
    </w:p>
    <w:p w:rsidR="005F6BC9" w:rsidRPr="00681310" w:rsidRDefault="005F6BC9" w:rsidP="005F6BC9">
      <w:pPr>
        <w:pStyle w:val="a4"/>
        <w:ind w:right="-142"/>
        <w:rPr>
          <w:rFonts w:eastAsia="Times New Roman"/>
          <w:lang w:eastAsia="ru-RU"/>
        </w:rPr>
      </w:pPr>
      <w:r w:rsidRPr="00681310">
        <w:rPr>
          <w:rFonts w:eastAsia="Times New Roman"/>
          <w:lang w:eastAsia="ru-RU"/>
        </w:rPr>
        <w:t>*</w:t>
      </w:r>
    </w:p>
    <w:p w:rsidR="005F6BC9" w:rsidRPr="00681310" w:rsidRDefault="005F6BC9" w:rsidP="002623E5">
      <w:pPr>
        <w:pStyle w:val="a4"/>
        <w:ind w:right="-142"/>
        <w:jc w:val="both"/>
        <w:rPr>
          <w:rFonts w:eastAsia="Times New Roman"/>
          <w:color w:val="000000"/>
          <w:shd w:val="clear" w:color="auto" w:fill="FFFFFF"/>
          <w:lang w:eastAsia="ru-RU"/>
        </w:rPr>
      </w:pPr>
      <w:r w:rsidRPr="00681310">
        <w:rPr>
          <w:rFonts w:eastAsia="Times New Roman"/>
          <w:color w:val="000000"/>
          <w:shd w:val="clear" w:color="auto" w:fill="FFFFFF"/>
          <w:lang w:eastAsia="ru-RU"/>
        </w:rPr>
        <w:t xml:space="preserve">Неделя с 23 по 30 апреля в </w:t>
      </w:r>
      <w:proofErr w:type="gramStart"/>
      <w:r w:rsidRPr="00681310">
        <w:rPr>
          <w:rFonts w:eastAsia="Times New Roman"/>
          <w:color w:val="000000"/>
          <w:shd w:val="clear" w:color="auto" w:fill="FFFFFF"/>
          <w:lang w:eastAsia="ru-RU"/>
        </w:rPr>
        <w:t>театре</w:t>
      </w:r>
      <w:proofErr w:type="gramEnd"/>
      <w:r w:rsidRPr="00681310">
        <w:rPr>
          <w:rFonts w:eastAsia="Times New Roman"/>
          <w:color w:val="000000"/>
          <w:shd w:val="clear" w:color="auto" w:fill="FFFFFF"/>
          <w:lang w:eastAsia="ru-RU"/>
        </w:rPr>
        <w:t xml:space="preserve"> ДИЛИЖАНС» будет наполнена круговоротом событий,  посвященных славному юбилею Победы</w:t>
      </w:r>
      <w:r w:rsidRPr="00681310">
        <w:rPr>
          <w:rFonts w:eastAsia="Times New Roman"/>
          <w:color w:val="000000"/>
          <w:lang w:eastAsia="ru-RU"/>
        </w:rPr>
        <w:br/>
      </w:r>
      <w:r w:rsidRPr="00681310">
        <w:rPr>
          <w:rFonts w:eastAsia="Times New Roman"/>
          <w:b/>
          <w:color w:val="000000"/>
          <w:u w:val="single"/>
          <w:shd w:val="clear" w:color="auto" w:fill="FFFFFF"/>
          <w:lang w:eastAsia="ru-RU"/>
        </w:rPr>
        <w:t>23 апреля в 18 часов</w:t>
      </w:r>
      <w:r w:rsidRPr="00681310">
        <w:rPr>
          <w:rFonts w:eastAsia="Times New Roman"/>
          <w:color w:val="000000"/>
          <w:shd w:val="clear" w:color="auto" w:fill="FFFFFF"/>
          <w:lang w:eastAsia="ru-RU"/>
        </w:rPr>
        <w:t xml:space="preserve"> планируется торжественное открытие проекта «ПОБЕДА!» на парапете и площади перед театром. На открытой площадке перед зданием театра состоится небольшой концерт, где будут представлены программы молодежных творческих объединений и коллективов города. Здесь расскажут о вахте памяти о погибших «Бессмертный полк».</w:t>
      </w:r>
      <w:r w:rsidRPr="00681310">
        <w:rPr>
          <w:rFonts w:eastAsia="Times New Roman"/>
          <w:color w:val="000000"/>
          <w:lang w:eastAsia="ru-RU"/>
        </w:rPr>
        <w:t> </w:t>
      </w:r>
      <w:r w:rsidRPr="00681310">
        <w:rPr>
          <w:rFonts w:eastAsia="Times New Roman"/>
          <w:color w:val="000000"/>
          <w:shd w:val="clear" w:color="auto" w:fill="FFFFFF"/>
          <w:lang w:eastAsia="ru-RU"/>
        </w:rPr>
        <w:br/>
        <w:t>Украшение фойе порадует посетителей. Здесь будут расположена выставка оружия, с которым можно будет сфотографироваться. В «Черном квадрате» будут показаны кадры военной хроники, здесь же расположится тематическая выставка книг.</w:t>
      </w:r>
      <w:r w:rsidRPr="00681310">
        <w:rPr>
          <w:rFonts w:eastAsia="Times New Roman"/>
          <w:color w:val="000000"/>
          <w:shd w:val="clear" w:color="auto" w:fill="FFFFFF"/>
          <w:lang w:eastAsia="ru-RU"/>
        </w:rPr>
        <w:br/>
        <w:t>ПРЕМЬЕРНЫЙ СПЕКТАКЛЬ «Первая. Наша», созданный по повести Булата Окуджавы «Будь здоров, школяр» станет следующей страницей летописи юбилейных мероприятий. Спектакль о взрослении и возмужании бывших школьников, примеривших на себя шинели и солдатскую долю защитников отечества.</w:t>
      </w:r>
      <w:r w:rsidRPr="00681310">
        <w:rPr>
          <w:rFonts w:eastAsia="Times New Roman"/>
          <w:color w:val="000000"/>
          <w:shd w:val="clear" w:color="auto" w:fill="FFFFFF"/>
          <w:lang w:eastAsia="ru-RU"/>
        </w:rPr>
        <w:br/>
      </w:r>
      <w:r w:rsidRPr="00681310">
        <w:rPr>
          <w:rFonts w:eastAsia="Times New Roman"/>
          <w:color w:val="000000"/>
          <w:shd w:val="clear" w:color="auto" w:fill="FFFFFF"/>
          <w:lang w:eastAsia="ru-RU"/>
        </w:rPr>
        <w:lastRenderedPageBreak/>
        <w:t>Искренно, трогательно о сложном и важном расскажут актеры театра историю о быте, боли, поддержке, боевом братстве и дружбе, без которых невозможно было бы пережить всех испытаний военных лет. Начало спектакля запланировано на 19 часов. Продолжительность – около 2х часов с антрактом.</w:t>
      </w:r>
      <w:r w:rsidRPr="00681310">
        <w:rPr>
          <w:rFonts w:eastAsia="Times New Roman"/>
          <w:color w:val="000000"/>
          <w:shd w:val="clear" w:color="auto" w:fill="FFFFFF"/>
          <w:lang w:eastAsia="ru-RU"/>
        </w:rPr>
        <w:br/>
        <w:t xml:space="preserve">Но в антракте зрители спектакля смогут в театральном буфете окунуться в атмосферу </w:t>
      </w:r>
      <w:proofErr w:type="gramStart"/>
      <w:r w:rsidRPr="00681310">
        <w:rPr>
          <w:rFonts w:eastAsia="Times New Roman"/>
          <w:color w:val="000000"/>
          <w:shd w:val="clear" w:color="auto" w:fill="FFFFFF"/>
          <w:lang w:eastAsia="ru-RU"/>
        </w:rPr>
        <w:t>прошлых</w:t>
      </w:r>
      <w:proofErr w:type="gramEnd"/>
      <w:r w:rsidRPr="00681310">
        <w:rPr>
          <w:rFonts w:eastAsia="Times New Roman"/>
          <w:color w:val="000000"/>
          <w:shd w:val="clear" w:color="auto" w:fill="FFFFFF"/>
          <w:lang w:eastAsia="ru-RU"/>
        </w:rPr>
        <w:t xml:space="preserve"> лет и попробовать царицу солдатской кухни – гречневую кашу.</w:t>
      </w:r>
    </w:p>
    <w:p w:rsidR="005F6BC9" w:rsidRPr="00681310" w:rsidRDefault="005F6BC9" w:rsidP="002623E5">
      <w:pPr>
        <w:pStyle w:val="a4"/>
        <w:ind w:right="-142"/>
        <w:jc w:val="both"/>
        <w:rPr>
          <w:rFonts w:eastAsia="Times New Roman"/>
          <w:color w:val="000000"/>
          <w:shd w:val="clear" w:color="auto" w:fill="FFFFFF"/>
          <w:lang w:eastAsia="ru-RU"/>
        </w:rPr>
      </w:pPr>
      <w:r w:rsidRPr="00681310">
        <w:rPr>
          <w:rFonts w:eastAsia="Times New Roman"/>
          <w:color w:val="000000"/>
          <w:shd w:val="clear" w:color="auto" w:fill="FFFFFF"/>
          <w:lang w:eastAsia="ru-RU"/>
        </w:rPr>
        <w:t>Булат Окуджава не раз говорил, что патриотизм должен быть негромким. Книга «Будь здоров, школяр», которая легла в основу спектакля тольяттинского театра, тот самый негромкий рассказ о военных буднях. О том, как пережитый семнадцатилетним парнем фронтовой опыт разбивает его иллюзорное представление о войне.</w:t>
      </w:r>
      <w:r w:rsidRPr="00681310">
        <w:rPr>
          <w:rFonts w:eastAsia="Times New Roman"/>
          <w:color w:val="000000"/>
          <w:shd w:val="clear" w:color="auto" w:fill="FFFFFF"/>
          <w:lang w:eastAsia="ru-RU"/>
        </w:rPr>
        <w:br/>
        <w:t>На самом деле война - не только героизм и самопожертвование, но и страх, когда "все пули в тебя", радость, что смерть опять проходит мимо. Желание жить. Вопрос только - в цене за жизнь.</w:t>
      </w:r>
      <w:r w:rsidRPr="00681310">
        <w:rPr>
          <w:rFonts w:eastAsia="Times New Roman"/>
          <w:color w:val="000000"/>
          <w:shd w:val="clear" w:color="auto" w:fill="FFFFFF"/>
          <w:lang w:eastAsia="ru-RU"/>
        </w:rPr>
        <w:br/>
        <w:t>"Что же касается победы, то, хотя я и не совершил ничего героического и, наверное, был неважным солдатом, особенно рядом с другими замечательными воинами, всё-таки живёт во мне уверенность, что без меня победа досталась бы труднее».</w:t>
      </w:r>
      <w:r w:rsidRPr="00681310">
        <w:rPr>
          <w:rFonts w:eastAsia="Times New Roman"/>
          <w:color w:val="000000"/>
          <w:shd w:val="clear" w:color="auto" w:fill="FFFFFF"/>
          <w:lang w:eastAsia="ru-RU"/>
        </w:rPr>
        <w:br/>
        <w:t xml:space="preserve">В спектакле нет речей о любви к Родине и ненависти к фашистам, нет подвигов и особой героизации, она о другом – о тяжком фронтовом быте, который угнетал не меньше, чем страх быть раненым или убитым. О вчерашних школярах, которые, несмотря ни на что, и на войне ими оставались: любили, дружили, </w:t>
      </w:r>
      <w:proofErr w:type="gramStart"/>
      <w:r w:rsidRPr="00681310">
        <w:rPr>
          <w:rFonts w:eastAsia="Times New Roman"/>
          <w:color w:val="000000"/>
          <w:shd w:val="clear" w:color="auto" w:fill="FFFFFF"/>
          <w:lang w:eastAsia="ru-RU"/>
        </w:rPr>
        <w:t>шутили и подтрунивали</w:t>
      </w:r>
      <w:proofErr w:type="gramEnd"/>
      <w:r w:rsidRPr="00681310">
        <w:rPr>
          <w:rFonts w:eastAsia="Times New Roman"/>
          <w:color w:val="000000"/>
          <w:shd w:val="clear" w:color="auto" w:fill="FFFFFF"/>
          <w:lang w:eastAsia="ru-RU"/>
        </w:rPr>
        <w:t xml:space="preserve"> друг над другом.</w:t>
      </w:r>
      <w:r w:rsidRPr="00681310">
        <w:rPr>
          <w:rFonts w:eastAsia="Times New Roman"/>
          <w:color w:val="000000"/>
          <w:lang w:eastAsia="ru-RU"/>
        </w:rPr>
        <w:t> </w:t>
      </w:r>
      <w:r w:rsidRPr="00681310">
        <w:rPr>
          <w:rFonts w:eastAsia="Times New Roman"/>
          <w:color w:val="000000"/>
          <w:shd w:val="clear" w:color="auto" w:fill="FFFFFF"/>
          <w:lang w:eastAsia="ru-RU"/>
        </w:rPr>
        <w:br/>
        <w:t>Заказать билеты на премьеру можно по телефонам 34-53-72, 34-09-80</w:t>
      </w:r>
      <w:r w:rsidRPr="00681310">
        <w:rPr>
          <w:rFonts w:eastAsia="Times New Roman"/>
          <w:color w:val="000000"/>
          <w:shd w:val="clear" w:color="auto" w:fill="FFFFFF"/>
          <w:lang w:eastAsia="ru-RU"/>
        </w:rPr>
        <w:br/>
        <w:t xml:space="preserve">Премьера спектакля состоится в </w:t>
      </w:r>
      <w:proofErr w:type="gramStart"/>
      <w:r w:rsidRPr="00681310">
        <w:rPr>
          <w:rFonts w:eastAsia="Times New Roman"/>
          <w:color w:val="000000"/>
          <w:shd w:val="clear" w:color="auto" w:fill="FFFFFF"/>
          <w:lang w:eastAsia="ru-RU"/>
        </w:rPr>
        <w:t>рамках</w:t>
      </w:r>
      <w:proofErr w:type="gramEnd"/>
      <w:r w:rsidRPr="00681310">
        <w:rPr>
          <w:rFonts w:eastAsia="Times New Roman"/>
          <w:color w:val="000000"/>
          <w:shd w:val="clear" w:color="auto" w:fill="FFFFFF"/>
          <w:lang w:eastAsia="ru-RU"/>
        </w:rPr>
        <w:t xml:space="preserve"> проекта «ПОБЕДА!» вечером 23 и 24 апреля.</w:t>
      </w:r>
      <w:r w:rsidRPr="00681310">
        <w:rPr>
          <w:rFonts w:eastAsia="Times New Roman"/>
          <w:color w:val="000000"/>
          <w:lang w:eastAsia="ru-RU"/>
        </w:rPr>
        <w:t> </w:t>
      </w:r>
    </w:p>
    <w:p w:rsidR="005F6BC9" w:rsidRPr="00681310" w:rsidRDefault="005F6BC9" w:rsidP="002623E5">
      <w:pPr>
        <w:pStyle w:val="a4"/>
        <w:ind w:right="-142"/>
        <w:jc w:val="both"/>
        <w:rPr>
          <w:rFonts w:eastAsia="Times New Roman"/>
          <w:color w:val="000000"/>
          <w:shd w:val="clear" w:color="auto" w:fill="FFFFFF"/>
          <w:lang w:eastAsia="ru-RU"/>
        </w:rPr>
      </w:pPr>
      <w:r w:rsidRPr="00681310">
        <w:rPr>
          <w:rFonts w:eastAsia="Times New Roman"/>
          <w:color w:val="000000"/>
          <w:shd w:val="clear" w:color="auto" w:fill="FFFFFF"/>
          <w:lang w:eastAsia="ru-RU"/>
        </w:rPr>
        <w:t xml:space="preserve">Понимая важность юбилея Победы в истории страны, руководством театра было принято решение – не повышать ценовой порог стоимости билетов, как это принято для </w:t>
      </w:r>
      <w:proofErr w:type="spellStart"/>
      <w:r w:rsidRPr="00681310">
        <w:rPr>
          <w:rFonts w:eastAsia="Times New Roman"/>
          <w:color w:val="000000"/>
          <w:shd w:val="clear" w:color="auto" w:fill="FFFFFF"/>
          <w:lang w:eastAsia="ru-RU"/>
        </w:rPr>
        <w:t>рпемьерных</w:t>
      </w:r>
      <w:proofErr w:type="spellEnd"/>
      <w:r w:rsidRPr="00681310">
        <w:rPr>
          <w:rFonts w:eastAsia="Times New Roman"/>
          <w:color w:val="000000"/>
          <w:shd w:val="clear" w:color="auto" w:fill="FFFFFF"/>
          <w:lang w:eastAsia="ru-RU"/>
        </w:rPr>
        <w:t xml:space="preserve"> спектаклей, а оставить его на нижней ценовой планке, принятой в «ДИЛИЖАНСЕ» для репертуарных спектаклей. Сделано это для того, чтобы возможностью посетить театр в предъюбилейные дни воспользовались многие семьи.</w:t>
      </w:r>
    </w:p>
    <w:p w:rsidR="005F6BC9" w:rsidRPr="00681310" w:rsidRDefault="005F6BC9" w:rsidP="002623E5">
      <w:pPr>
        <w:pStyle w:val="a4"/>
        <w:ind w:right="-142"/>
        <w:jc w:val="both"/>
        <w:rPr>
          <w:rFonts w:eastAsia="Times New Roman"/>
          <w:color w:val="000000"/>
          <w:shd w:val="clear" w:color="auto" w:fill="FFFFFF"/>
          <w:lang w:eastAsia="ru-RU"/>
        </w:rPr>
      </w:pPr>
      <w:r w:rsidRPr="00681310">
        <w:rPr>
          <w:rFonts w:eastAsia="Times New Roman"/>
          <w:color w:val="000000"/>
          <w:shd w:val="clear" w:color="auto" w:fill="FFFFFF"/>
          <w:lang w:eastAsia="ru-RU"/>
        </w:rPr>
        <w:t>Невысокая стоимость билетов на премьерные спектакли – это вклад Театра в общую волну доступности юбилейных событий.</w:t>
      </w:r>
    </w:p>
    <w:p w:rsidR="005F6BC9" w:rsidRPr="00681310" w:rsidRDefault="005F6BC9" w:rsidP="002623E5">
      <w:pPr>
        <w:pStyle w:val="a4"/>
        <w:ind w:right="-142"/>
        <w:jc w:val="both"/>
        <w:rPr>
          <w:rFonts w:eastAsia="Times New Roman"/>
          <w:color w:val="000000"/>
          <w:shd w:val="clear" w:color="auto" w:fill="FFFFFF"/>
          <w:lang w:eastAsia="ru-RU"/>
        </w:rPr>
      </w:pPr>
    </w:p>
    <w:p w:rsidR="005F6BC9" w:rsidRPr="00681310" w:rsidRDefault="005F6BC9" w:rsidP="002623E5">
      <w:pPr>
        <w:pStyle w:val="a4"/>
        <w:ind w:right="-142"/>
        <w:jc w:val="both"/>
        <w:rPr>
          <w:rFonts w:eastAsia="Times New Roman"/>
          <w:color w:val="000000"/>
          <w:shd w:val="clear" w:color="auto" w:fill="FFFFFF"/>
          <w:lang w:eastAsia="ru-RU"/>
        </w:rPr>
      </w:pPr>
      <w:r w:rsidRPr="00681310">
        <w:rPr>
          <w:rFonts w:eastAsia="Times New Roman"/>
          <w:b/>
          <w:color w:val="000000"/>
          <w:u w:val="single"/>
          <w:shd w:val="clear" w:color="auto" w:fill="FFFFFF"/>
          <w:lang w:eastAsia="ru-RU"/>
        </w:rPr>
        <w:t>24 апреля</w:t>
      </w:r>
      <w:proofErr w:type="gramStart"/>
      <w:r w:rsidRPr="00681310">
        <w:rPr>
          <w:rFonts w:eastAsia="Times New Roman"/>
          <w:color w:val="000000"/>
          <w:lang w:eastAsia="ru-RU"/>
        </w:rPr>
        <w:br/>
      </w:r>
      <w:r w:rsidRPr="00681310">
        <w:rPr>
          <w:rFonts w:eastAsia="Times New Roman"/>
          <w:color w:val="000000"/>
          <w:shd w:val="clear" w:color="auto" w:fill="FFFFFF"/>
          <w:lang w:eastAsia="ru-RU"/>
        </w:rPr>
        <w:t>В</w:t>
      </w:r>
      <w:proofErr w:type="gramEnd"/>
      <w:r w:rsidRPr="00681310">
        <w:rPr>
          <w:rFonts w:eastAsia="Times New Roman"/>
          <w:color w:val="000000"/>
          <w:shd w:val="clear" w:color="auto" w:fill="FFFFFF"/>
          <w:lang w:eastAsia="ru-RU"/>
        </w:rPr>
        <w:t xml:space="preserve">о второй премьерный день спектакля «Первая. </w:t>
      </w:r>
      <w:proofErr w:type="gramStart"/>
      <w:r w:rsidRPr="00681310">
        <w:rPr>
          <w:rFonts w:eastAsia="Times New Roman"/>
          <w:color w:val="000000"/>
          <w:shd w:val="clear" w:color="auto" w:fill="FFFFFF"/>
          <w:lang w:eastAsia="ru-RU"/>
        </w:rPr>
        <w:t>Наша</w:t>
      </w:r>
      <w:proofErr w:type="gramEnd"/>
      <w:r w:rsidRPr="00681310">
        <w:rPr>
          <w:rFonts w:eastAsia="Times New Roman"/>
          <w:color w:val="000000"/>
          <w:shd w:val="clear" w:color="auto" w:fill="FFFFFF"/>
          <w:lang w:eastAsia="ru-RU"/>
        </w:rPr>
        <w:t xml:space="preserve">» зрителям стоит прийти чуть раньше. В этот день в 18:20 в «Черном </w:t>
      </w:r>
      <w:proofErr w:type="gramStart"/>
      <w:r w:rsidRPr="00681310">
        <w:rPr>
          <w:rFonts w:eastAsia="Times New Roman"/>
          <w:color w:val="000000"/>
          <w:shd w:val="clear" w:color="auto" w:fill="FFFFFF"/>
          <w:lang w:eastAsia="ru-RU"/>
        </w:rPr>
        <w:t>квадрате</w:t>
      </w:r>
      <w:proofErr w:type="gramEnd"/>
      <w:r w:rsidRPr="00681310">
        <w:rPr>
          <w:rFonts w:eastAsia="Times New Roman"/>
          <w:color w:val="000000"/>
          <w:shd w:val="clear" w:color="auto" w:fill="FFFFFF"/>
          <w:lang w:eastAsia="ru-RU"/>
        </w:rPr>
        <w:t>» запланирован показ фильма «Владимир Высоцкий. МЫ ВРАЩАЕМ ЗЕМЛЮ». (Авторы В. Куликов и Е. Старостина).</w:t>
      </w:r>
      <w:r w:rsidRPr="00681310">
        <w:rPr>
          <w:rFonts w:eastAsia="Times New Roman"/>
          <w:color w:val="000000"/>
          <w:lang w:eastAsia="ru-RU"/>
        </w:rPr>
        <w:br/>
      </w:r>
      <w:r w:rsidRPr="00681310">
        <w:rPr>
          <w:rFonts w:eastAsia="Times New Roman"/>
          <w:color w:val="000000"/>
          <w:shd w:val="clear" w:color="auto" w:fill="FFFFFF"/>
          <w:lang w:eastAsia="ru-RU"/>
        </w:rPr>
        <w:t xml:space="preserve">Сам поэт так говорил о своей внутренней потребности писать песни на такую сложную тему: «Война – это великая беда, которая на четыре года </w:t>
      </w:r>
      <w:proofErr w:type="gramStart"/>
      <w:r w:rsidRPr="00681310">
        <w:rPr>
          <w:rFonts w:eastAsia="Times New Roman"/>
          <w:color w:val="000000"/>
          <w:shd w:val="clear" w:color="auto" w:fill="FFFFFF"/>
          <w:lang w:eastAsia="ru-RU"/>
        </w:rPr>
        <w:t>покрыла нашу землю и это никогда не будет забываться</w:t>
      </w:r>
      <w:proofErr w:type="gramEnd"/>
      <w:r w:rsidRPr="00681310">
        <w:rPr>
          <w:rFonts w:eastAsia="Times New Roman"/>
          <w:color w:val="000000"/>
          <w:shd w:val="clear" w:color="auto" w:fill="FFFFFF"/>
          <w:lang w:eastAsia="ru-RU"/>
        </w:rPr>
        <w:t>… Мы дети тех лет и мы как - бы «</w:t>
      </w:r>
      <w:proofErr w:type="spellStart"/>
      <w:r w:rsidRPr="00681310">
        <w:rPr>
          <w:rFonts w:eastAsia="Times New Roman"/>
          <w:color w:val="000000"/>
          <w:shd w:val="clear" w:color="auto" w:fill="FFFFFF"/>
          <w:lang w:eastAsia="ru-RU"/>
        </w:rPr>
        <w:t>довоёвываем</w:t>
      </w:r>
      <w:proofErr w:type="spellEnd"/>
      <w:r w:rsidRPr="00681310">
        <w:rPr>
          <w:rFonts w:eastAsia="Times New Roman"/>
          <w:color w:val="000000"/>
          <w:shd w:val="clear" w:color="auto" w:fill="FFFFFF"/>
          <w:lang w:eastAsia="ru-RU"/>
        </w:rPr>
        <w:t xml:space="preserve">» в своих песнях. У нас у всех болит совесть из-за того, что мы не приняли в </w:t>
      </w:r>
      <w:proofErr w:type="gramStart"/>
      <w:r w:rsidRPr="00681310">
        <w:rPr>
          <w:rFonts w:eastAsia="Times New Roman"/>
          <w:color w:val="000000"/>
          <w:shd w:val="clear" w:color="auto" w:fill="FFFFFF"/>
          <w:lang w:eastAsia="ru-RU"/>
        </w:rPr>
        <w:t>этом</w:t>
      </w:r>
      <w:proofErr w:type="gramEnd"/>
      <w:r w:rsidRPr="00681310">
        <w:rPr>
          <w:rFonts w:eastAsia="Times New Roman"/>
          <w:color w:val="000000"/>
          <w:shd w:val="clear" w:color="auto" w:fill="FFFFFF"/>
          <w:lang w:eastAsia="ru-RU"/>
        </w:rPr>
        <w:t xml:space="preserve"> участия. Это почетная задача - писать о людях, которые воевали».</w:t>
      </w:r>
      <w:r w:rsidRPr="00681310">
        <w:rPr>
          <w:rFonts w:eastAsia="Times New Roman"/>
          <w:color w:val="000000"/>
          <w:lang w:eastAsia="ru-RU"/>
        </w:rPr>
        <w:t> </w:t>
      </w:r>
      <w:r w:rsidRPr="00681310">
        <w:rPr>
          <w:rFonts w:eastAsia="Times New Roman"/>
          <w:color w:val="000000"/>
          <w:lang w:eastAsia="ru-RU"/>
        </w:rPr>
        <w:br/>
      </w:r>
      <w:r w:rsidRPr="00681310">
        <w:rPr>
          <w:rFonts w:eastAsia="Times New Roman"/>
          <w:color w:val="000000"/>
          <w:shd w:val="clear" w:color="auto" w:fill="FFFFFF"/>
          <w:lang w:eastAsia="ru-RU"/>
        </w:rPr>
        <w:t>Фильм рассказывает об истории написания песен о фронтовиках, о семье, о друзьях его родственников, которым поэт посвящал свои песни.</w:t>
      </w:r>
      <w:r w:rsidRPr="00681310">
        <w:rPr>
          <w:rFonts w:eastAsia="Times New Roman"/>
          <w:color w:val="000000"/>
          <w:lang w:eastAsia="ru-RU"/>
        </w:rPr>
        <w:br/>
      </w:r>
      <w:r w:rsidRPr="00681310">
        <w:rPr>
          <w:rFonts w:eastAsia="Times New Roman"/>
          <w:color w:val="000000"/>
          <w:shd w:val="clear" w:color="auto" w:fill="FFFFFF"/>
          <w:lang w:eastAsia="ru-RU"/>
        </w:rPr>
        <w:t>Вы увидите уникальные кадры Владимира Высоцкого, кадры военных лет.</w:t>
      </w:r>
      <w:r w:rsidRPr="00681310">
        <w:rPr>
          <w:rFonts w:eastAsia="Times New Roman"/>
          <w:color w:val="000000"/>
          <w:lang w:eastAsia="ru-RU"/>
        </w:rPr>
        <w:br/>
      </w:r>
      <w:r w:rsidRPr="00681310">
        <w:rPr>
          <w:rFonts w:eastAsia="Times New Roman"/>
          <w:color w:val="000000"/>
          <w:shd w:val="clear" w:color="auto" w:fill="FFFFFF"/>
          <w:lang w:eastAsia="ru-RU"/>
        </w:rPr>
        <w:t>20-минутный фильм, выставка оружия в фойе, выставка книг «Народ. Война. Победа» (ее подготовит МБУК «Библиотека Автограда») поможет зрителям настроиться на волну сопричастности к памяти о прошлом и принять с большей душевностью все события, которые развернуться на сцене театра «Дилижанс» в спектакле "Первая. Наша".</w:t>
      </w:r>
    </w:p>
    <w:p w:rsidR="005F6BC9" w:rsidRPr="00681310" w:rsidRDefault="005F6BC9" w:rsidP="002623E5">
      <w:pPr>
        <w:pStyle w:val="a4"/>
        <w:ind w:right="-142"/>
        <w:jc w:val="both"/>
        <w:rPr>
          <w:rFonts w:eastAsia="Times New Roman"/>
          <w:b/>
          <w:color w:val="000000"/>
          <w:u w:val="single"/>
          <w:shd w:val="clear" w:color="auto" w:fill="FFFFFF"/>
          <w:lang w:eastAsia="ru-RU"/>
        </w:rPr>
      </w:pPr>
    </w:p>
    <w:p w:rsidR="005F6BC9" w:rsidRPr="00681310" w:rsidRDefault="005F6BC9" w:rsidP="002623E5">
      <w:pPr>
        <w:pStyle w:val="a4"/>
        <w:ind w:right="-142"/>
        <w:jc w:val="both"/>
        <w:rPr>
          <w:rFonts w:eastAsia="Times New Roman"/>
          <w:lang w:eastAsia="ru-RU"/>
        </w:rPr>
      </w:pPr>
      <w:r w:rsidRPr="00681310">
        <w:rPr>
          <w:rFonts w:eastAsia="Times New Roman"/>
          <w:color w:val="000000"/>
          <w:shd w:val="clear" w:color="auto" w:fill="FFFFFF"/>
          <w:lang w:eastAsia="ru-RU"/>
        </w:rPr>
        <w:t xml:space="preserve">Следите за сообщениями в </w:t>
      </w:r>
      <w:proofErr w:type="gramStart"/>
      <w:r w:rsidRPr="00681310">
        <w:rPr>
          <w:rFonts w:eastAsia="Times New Roman"/>
          <w:color w:val="000000"/>
          <w:shd w:val="clear" w:color="auto" w:fill="FFFFFF"/>
          <w:lang w:eastAsia="ru-RU"/>
        </w:rPr>
        <w:t>группах</w:t>
      </w:r>
      <w:proofErr w:type="gramEnd"/>
      <w:r w:rsidRPr="00681310">
        <w:rPr>
          <w:rFonts w:eastAsia="Times New Roman"/>
          <w:color w:val="000000"/>
          <w:shd w:val="clear" w:color="auto" w:fill="FFFFFF"/>
          <w:lang w:eastAsia="ru-RU"/>
        </w:rPr>
        <w:t xml:space="preserve"> социальных сетей и сайте театра о ежедневных событиях в театре «ДИЛИЖАНС» в дни с 23 по 30 апреля – будет много познавательного и интересного.</w:t>
      </w:r>
    </w:p>
    <w:p w:rsidR="005F6BC9" w:rsidRPr="00681310" w:rsidRDefault="002623E5" w:rsidP="005F6BC9">
      <w:pPr>
        <w:pStyle w:val="a4"/>
        <w:ind w:right="-142"/>
        <w:rPr>
          <w:rFonts w:eastAsia="Times New Roman"/>
          <w:lang w:eastAsia="ru-RU"/>
        </w:rPr>
      </w:pPr>
      <w:r w:rsidRPr="002623E5">
        <w:rPr>
          <w:rFonts w:eastAsia="Times New Roman"/>
          <w:noProof/>
          <w:lang w:eastAsia="ru-RU"/>
        </w:rPr>
        <w:lastRenderedPageBreak/>
        <w:drawing>
          <wp:anchor distT="0" distB="0" distL="114300" distR="114300" simplePos="0" relativeHeight="251808768" behindDoc="1" locked="0" layoutInCell="1" allowOverlap="1">
            <wp:simplePos x="0" y="0"/>
            <wp:positionH relativeFrom="column">
              <wp:posOffset>171450</wp:posOffset>
            </wp:positionH>
            <wp:positionV relativeFrom="paragraph">
              <wp:posOffset>7620</wp:posOffset>
            </wp:positionV>
            <wp:extent cx="2676525" cy="3781425"/>
            <wp:effectExtent l="19050" t="0" r="9525" b="0"/>
            <wp:wrapTight wrapText="bothSides">
              <wp:wrapPolygon edited="0">
                <wp:start x="-154" y="0"/>
                <wp:lineTo x="-154" y="21546"/>
                <wp:lineTo x="21677" y="21546"/>
                <wp:lineTo x="21677" y="0"/>
                <wp:lineTo x="-154" y="0"/>
              </wp:wrapPolygon>
            </wp:wrapTight>
            <wp:docPr id="212" name="Рисунок 14" descr="афиша Проект ПОБЕД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афиша Проект ПОБЕДА"/>
                    <pic:cNvPicPr>
                      <a:picLocks noChangeAspect="1" noChangeArrowheads="1"/>
                    </pic:cNvPicPr>
                  </pic:nvPicPr>
                  <pic:blipFill>
                    <a:blip r:embed="rId37" cstate="print"/>
                    <a:srcRect/>
                    <a:stretch>
                      <a:fillRect/>
                    </a:stretch>
                  </pic:blipFill>
                  <pic:spPr bwMode="auto">
                    <a:xfrm>
                      <a:off x="0" y="0"/>
                      <a:ext cx="2676525" cy="3781425"/>
                    </a:xfrm>
                    <a:prstGeom prst="rect">
                      <a:avLst/>
                    </a:prstGeom>
                    <a:noFill/>
                    <a:ln w="9525">
                      <a:noFill/>
                      <a:miter lim="800000"/>
                      <a:headEnd/>
                      <a:tailEnd/>
                    </a:ln>
                  </pic:spPr>
                </pic:pic>
              </a:graphicData>
            </a:graphic>
          </wp:anchor>
        </w:drawing>
      </w:r>
      <w:r w:rsidR="005F6BC9" w:rsidRPr="00681310">
        <w:rPr>
          <w:rFonts w:eastAsia="Times New Roman"/>
          <w:lang w:eastAsia="ru-RU"/>
        </w:rPr>
        <w:t xml:space="preserve"> ПРОГРАММА открытия Проекта «ПОБЕДА!» </w:t>
      </w:r>
      <w:r w:rsidR="005F6BC9" w:rsidRPr="00681310">
        <w:rPr>
          <w:rFonts w:eastAsia="Times New Roman"/>
          <w:b/>
          <w:lang w:eastAsia="ru-RU"/>
        </w:rPr>
        <w:t>23 апреля (четверг)</w:t>
      </w:r>
    </w:p>
    <w:p w:rsidR="005F6BC9" w:rsidRPr="00681310" w:rsidRDefault="005F6BC9" w:rsidP="005F6BC9">
      <w:pPr>
        <w:pStyle w:val="a4"/>
        <w:ind w:right="-142"/>
        <w:rPr>
          <w:rFonts w:eastAsia="Times New Roman"/>
          <w:lang w:eastAsia="ru-RU"/>
        </w:rPr>
      </w:pPr>
      <w:r w:rsidRPr="00681310">
        <w:rPr>
          <w:rFonts w:eastAsia="Times New Roman"/>
          <w:b/>
          <w:lang w:eastAsia="ru-RU"/>
        </w:rPr>
        <w:t>С 17.00 на площади перед зданием театра:</w:t>
      </w:r>
      <w:r w:rsidRPr="00681310">
        <w:rPr>
          <w:rFonts w:eastAsia="Times New Roman"/>
          <w:lang w:eastAsia="ru-RU"/>
        </w:rPr>
        <w:t xml:space="preserve"> музыка, песни военных лет.</w:t>
      </w:r>
    </w:p>
    <w:p w:rsidR="005F6BC9" w:rsidRPr="00681310" w:rsidRDefault="005F6BC9" w:rsidP="005F6BC9">
      <w:pPr>
        <w:pStyle w:val="a4"/>
        <w:ind w:right="-142"/>
        <w:rPr>
          <w:rFonts w:eastAsia="Times New Roman"/>
          <w:lang w:eastAsia="ru-RU"/>
        </w:rPr>
      </w:pPr>
      <w:r w:rsidRPr="00681310">
        <w:rPr>
          <w:rFonts w:eastAsia="Times New Roman"/>
          <w:b/>
          <w:lang w:eastAsia="ru-RU"/>
        </w:rPr>
        <w:t>На сцене «Черный квадрат» и в фойе:</w:t>
      </w:r>
      <w:r w:rsidRPr="00681310">
        <w:rPr>
          <w:rFonts w:eastAsia="Times New Roman"/>
          <w:lang w:eastAsia="ru-RU"/>
        </w:rPr>
        <w:t xml:space="preserve"> выставка «Письма с фронта», интерактивное фото с предметами выставки оружия.</w:t>
      </w:r>
    </w:p>
    <w:p w:rsidR="005F6BC9" w:rsidRPr="00681310" w:rsidRDefault="005F6BC9" w:rsidP="005F6BC9">
      <w:pPr>
        <w:pStyle w:val="a4"/>
        <w:ind w:right="-142"/>
        <w:rPr>
          <w:rFonts w:eastAsia="Times New Roman"/>
          <w:lang w:eastAsia="ru-RU"/>
        </w:rPr>
      </w:pPr>
      <w:r w:rsidRPr="00681310">
        <w:rPr>
          <w:rFonts w:eastAsia="Times New Roman"/>
          <w:b/>
          <w:lang w:eastAsia="ru-RU"/>
        </w:rPr>
        <w:t>В 18.00 на площади перед зданием театра:</w:t>
      </w:r>
      <w:r w:rsidRPr="00681310">
        <w:rPr>
          <w:rFonts w:eastAsia="Times New Roman"/>
          <w:lang w:eastAsia="ru-RU"/>
        </w:rPr>
        <w:t xml:space="preserve"> торжественное открытие Проекта «ПОБЕДА!»</w:t>
      </w:r>
      <w:r w:rsidRPr="00681310">
        <w:rPr>
          <w:rFonts w:eastAsia="Times New Roman"/>
          <w:lang w:eastAsia="ru-RU"/>
        </w:rPr>
        <w:br/>
      </w:r>
      <w:r w:rsidRPr="00681310">
        <w:rPr>
          <w:rFonts w:eastAsia="Times New Roman"/>
          <w:b/>
          <w:lang w:eastAsia="ru-RU"/>
        </w:rPr>
        <w:t xml:space="preserve">В 18.30 на сцене «Черный квадрат» и в фойе: </w:t>
      </w:r>
      <w:r w:rsidRPr="00681310">
        <w:rPr>
          <w:rFonts w:eastAsia="Times New Roman"/>
          <w:lang w:eastAsia="ru-RU"/>
        </w:rPr>
        <w:t>демонстрация видеоролика о военном времени. Книжная выставка «Народ. Война. Победа».</w:t>
      </w:r>
    </w:p>
    <w:p w:rsidR="005F6BC9" w:rsidRPr="00681310" w:rsidRDefault="005F6BC9" w:rsidP="005F6BC9">
      <w:pPr>
        <w:pStyle w:val="a4"/>
        <w:ind w:right="-142"/>
        <w:rPr>
          <w:rFonts w:eastAsia="Times New Roman"/>
          <w:lang w:eastAsia="ru-RU"/>
        </w:rPr>
      </w:pPr>
      <w:r w:rsidRPr="00681310">
        <w:rPr>
          <w:rFonts w:eastAsia="Times New Roman"/>
          <w:b/>
          <w:lang w:eastAsia="ru-RU"/>
        </w:rPr>
        <w:t>В 19.00 на сцене театра</w:t>
      </w:r>
      <w:r w:rsidRPr="00681310">
        <w:rPr>
          <w:rFonts w:eastAsia="Times New Roman"/>
          <w:lang w:eastAsia="ru-RU"/>
        </w:rPr>
        <w:t>: выступление почетных гостей.</w:t>
      </w:r>
    </w:p>
    <w:p w:rsidR="005F6BC9" w:rsidRPr="00681310" w:rsidRDefault="005F6BC9" w:rsidP="005F6BC9">
      <w:pPr>
        <w:pStyle w:val="a4"/>
        <w:ind w:right="-142"/>
        <w:rPr>
          <w:rFonts w:eastAsia="Times New Roman"/>
          <w:lang w:eastAsia="ru-RU"/>
        </w:rPr>
      </w:pPr>
      <w:r w:rsidRPr="00681310">
        <w:rPr>
          <w:rFonts w:eastAsia="Times New Roman"/>
          <w:b/>
          <w:lang w:eastAsia="ru-RU"/>
        </w:rPr>
        <w:t>В 19.20 на сцене театра:</w:t>
      </w:r>
      <w:r w:rsidRPr="00681310">
        <w:rPr>
          <w:rFonts w:eastAsia="Times New Roman"/>
          <w:lang w:eastAsia="ru-RU"/>
        </w:rPr>
        <w:t xml:space="preserve"> премьера спектакля «Первая. Наша».</w:t>
      </w:r>
    </w:p>
    <w:p w:rsidR="005F6BC9" w:rsidRDefault="005F6BC9" w:rsidP="005F6BC9">
      <w:pPr>
        <w:pStyle w:val="a4"/>
        <w:ind w:right="-142"/>
        <w:rPr>
          <w:rFonts w:eastAsia="Times New Roman"/>
          <w:sz w:val="28"/>
          <w:szCs w:val="28"/>
          <w:lang w:eastAsia="ru-RU"/>
        </w:rPr>
      </w:pPr>
    </w:p>
    <w:p w:rsidR="005F6BC9" w:rsidRPr="004F3569" w:rsidRDefault="005F6BC9" w:rsidP="005F6BC9">
      <w:pPr>
        <w:pStyle w:val="a4"/>
        <w:ind w:right="-142"/>
        <w:rPr>
          <w:rFonts w:eastAsia="Times New Roman"/>
          <w:sz w:val="28"/>
          <w:szCs w:val="28"/>
          <w:lang w:eastAsia="ru-RU"/>
        </w:rPr>
      </w:pPr>
    </w:p>
    <w:p w:rsidR="00734A36" w:rsidRDefault="00734A36" w:rsidP="005F6BC9">
      <w:pPr>
        <w:spacing w:line="100" w:lineRule="atLeast"/>
        <w:ind w:right="563"/>
        <w:jc w:val="center"/>
        <w:rPr>
          <w:color w:val="000000" w:themeColor="text1"/>
        </w:rPr>
      </w:pPr>
    </w:p>
    <w:p w:rsidR="002623E5" w:rsidRDefault="002623E5" w:rsidP="005F6BC9">
      <w:pPr>
        <w:spacing w:line="100" w:lineRule="atLeast"/>
        <w:ind w:right="563"/>
        <w:jc w:val="center"/>
        <w:rPr>
          <w:color w:val="000000" w:themeColor="text1"/>
        </w:rPr>
      </w:pPr>
    </w:p>
    <w:p w:rsidR="002623E5" w:rsidRPr="002623E5" w:rsidRDefault="002623E5" w:rsidP="005F6BC9">
      <w:pPr>
        <w:spacing w:line="100" w:lineRule="atLeast"/>
        <w:ind w:right="563"/>
        <w:jc w:val="center"/>
        <w:rPr>
          <w:color w:val="000000" w:themeColor="text1"/>
        </w:rPr>
      </w:pPr>
    </w:p>
    <w:p w:rsidR="00734A36" w:rsidRPr="006F54CA" w:rsidRDefault="00734A36" w:rsidP="00734A36">
      <w:pPr>
        <w:pStyle w:val="a4"/>
        <w:ind w:right="-142"/>
        <w:rPr>
          <w:rFonts w:eastAsia="Times New Roman"/>
          <w:color w:val="002060"/>
          <w:lang w:eastAsia="ru-RU"/>
        </w:rPr>
      </w:pPr>
    </w:p>
    <w:p w:rsidR="00F62575" w:rsidRPr="006F54CA" w:rsidRDefault="00F62575" w:rsidP="00197752">
      <w:pPr>
        <w:jc w:val="center"/>
        <w:rPr>
          <w:b/>
          <w:sz w:val="28"/>
          <w:szCs w:val="28"/>
          <w:u w:val="single"/>
        </w:rPr>
      </w:pPr>
      <w:r w:rsidRPr="006F54CA">
        <w:rPr>
          <w:b/>
          <w:sz w:val="28"/>
          <w:szCs w:val="28"/>
          <w:u w:val="single"/>
        </w:rPr>
        <w:t xml:space="preserve">МБУИ </w:t>
      </w:r>
      <w:r w:rsidR="0053584C" w:rsidRPr="006F54CA">
        <w:rPr>
          <w:b/>
          <w:sz w:val="28"/>
          <w:szCs w:val="28"/>
          <w:u w:val="single"/>
        </w:rPr>
        <w:t>«</w:t>
      </w:r>
      <w:r w:rsidRPr="006F54CA">
        <w:rPr>
          <w:b/>
          <w:sz w:val="28"/>
          <w:szCs w:val="28"/>
          <w:u w:val="single"/>
        </w:rPr>
        <w:t>ТЕАТР КУКОЛ «ПИЛИГРИМ»</w:t>
      </w:r>
    </w:p>
    <w:p w:rsidR="00F62575" w:rsidRPr="006F54CA" w:rsidRDefault="00F62575" w:rsidP="00197752">
      <w:pPr>
        <w:jc w:val="center"/>
        <w:rPr>
          <w:i/>
        </w:rPr>
      </w:pPr>
      <w:r w:rsidRPr="006F54CA">
        <w:rPr>
          <w:i/>
        </w:rPr>
        <w:t xml:space="preserve">(площадь Свободы. 2 </w:t>
      </w:r>
      <w:proofErr w:type="spellStart"/>
      <w:r w:rsidRPr="006F54CA">
        <w:rPr>
          <w:i/>
        </w:rPr>
        <w:t>Кандюкова</w:t>
      </w:r>
      <w:proofErr w:type="spellEnd"/>
      <w:r w:rsidRPr="006F54CA">
        <w:rPr>
          <w:i/>
        </w:rPr>
        <w:t xml:space="preserve"> Ольга Георгиевна, 26 35 02, </w:t>
      </w:r>
      <w:hyperlink r:id="rId38" w:history="1">
        <w:r w:rsidRPr="006F54CA">
          <w:rPr>
            <w:rStyle w:val="aa"/>
            <w:i/>
            <w:color w:val="auto"/>
            <w:u w:val="none"/>
            <w:lang w:val="en-US"/>
          </w:rPr>
          <w:t>teatrpiligrim</w:t>
        </w:r>
        <w:r w:rsidRPr="006F54CA">
          <w:rPr>
            <w:rStyle w:val="aa"/>
            <w:i/>
            <w:color w:val="auto"/>
            <w:u w:val="none"/>
          </w:rPr>
          <w:t>@</w:t>
        </w:r>
        <w:r w:rsidRPr="006F54CA">
          <w:rPr>
            <w:rStyle w:val="aa"/>
            <w:i/>
            <w:color w:val="auto"/>
            <w:u w:val="none"/>
            <w:lang w:val="en-US"/>
          </w:rPr>
          <w:t>yandex</w:t>
        </w:r>
        <w:r w:rsidRPr="006F54CA">
          <w:rPr>
            <w:rStyle w:val="aa"/>
            <w:i/>
            <w:color w:val="auto"/>
            <w:u w:val="none"/>
          </w:rPr>
          <w:t>.</w:t>
        </w:r>
        <w:r w:rsidRPr="006F54CA">
          <w:rPr>
            <w:rStyle w:val="aa"/>
            <w:i/>
            <w:color w:val="auto"/>
            <w:u w:val="none"/>
            <w:lang w:val="en-US"/>
          </w:rPr>
          <w:t>ru</w:t>
        </w:r>
      </w:hyperlink>
      <w:r w:rsidRPr="006F54CA">
        <w:rPr>
          <w:i/>
        </w:rPr>
        <w:t>)</w:t>
      </w:r>
    </w:p>
    <w:p w:rsidR="00A97C7E" w:rsidRPr="006F54CA" w:rsidRDefault="00A97C7E" w:rsidP="00197752">
      <w:pPr>
        <w:jc w:val="center"/>
        <w:rPr>
          <w:b/>
        </w:rPr>
      </w:pPr>
    </w:p>
    <w:tbl>
      <w:tblPr>
        <w:tblStyle w:val="aff2"/>
        <w:tblW w:w="0" w:type="auto"/>
        <w:tblLook w:val="04A0"/>
      </w:tblPr>
      <w:tblGrid>
        <w:gridCol w:w="1668"/>
        <w:gridCol w:w="4698"/>
        <w:gridCol w:w="3183"/>
      </w:tblGrid>
      <w:tr w:rsidR="00CE2C35" w:rsidRPr="006F54CA" w:rsidTr="00CE2C35">
        <w:tc>
          <w:tcPr>
            <w:tcW w:w="1668" w:type="dxa"/>
          </w:tcPr>
          <w:p w:rsidR="00CE2C35" w:rsidRPr="006F54CA" w:rsidRDefault="003D5676" w:rsidP="00CE2C35">
            <w:pPr>
              <w:rPr>
                <w:szCs w:val="18"/>
              </w:rPr>
            </w:pPr>
            <w:r w:rsidRPr="006F54CA">
              <w:rPr>
                <w:szCs w:val="18"/>
              </w:rPr>
              <w:t>25</w:t>
            </w:r>
            <w:r w:rsidR="00CE2C35" w:rsidRPr="006F54CA">
              <w:rPr>
                <w:szCs w:val="18"/>
              </w:rPr>
              <w:t xml:space="preserve">  </w:t>
            </w:r>
            <w:proofErr w:type="spellStart"/>
            <w:r w:rsidR="00CE2C35" w:rsidRPr="006F54CA">
              <w:rPr>
                <w:szCs w:val="18"/>
              </w:rPr>
              <w:t>апреля</w:t>
            </w:r>
            <w:proofErr w:type="spellEnd"/>
          </w:p>
          <w:p w:rsidR="00CE2C35" w:rsidRPr="006F54CA" w:rsidRDefault="00CE2C35" w:rsidP="00CE2C35">
            <w:pPr>
              <w:jc w:val="center"/>
            </w:pPr>
            <w:r w:rsidRPr="006F54CA">
              <w:rPr>
                <w:szCs w:val="18"/>
              </w:rPr>
              <w:t>суббота</w:t>
            </w:r>
          </w:p>
        </w:tc>
        <w:tc>
          <w:tcPr>
            <w:tcW w:w="4698" w:type="dxa"/>
          </w:tcPr>
          <w:p w:rsidR="003D5676" w:rsidRPr="006F54CA" w:rsidRDefault="003D5676" w:rsidP="003D5676">
            <w:pPr>
              <w:jc w:val="center"/>
            </w:pPr>
            <w:r w:rsidRPr="006F54CA">
              <w:t>«</w:t>
            </w:r>
            <w:proofErr w:type="spellStart"/>
            <w:r w:rsidRPr="006F54CA">
              <w:t>Айболит</w:t>
            </w:r>
            <w:proofErr w:type="spellEnd"/>
            <w:r w:rsidRPr="006F54CA">
              <w:t>»</w:t>
            </w:r>
          </w:p>
          <w:p w:rsidR="00CE2C35" w:rsidRPr="006F54CA" w:rsidRDefault="003D5676" w:rsidP="003D5676">
            <w:pPr>
              <w:jc w:val="center"/>
            </w:pPr>
            <w:r w:rsidRPr="006F54CA">
              <w:t xml:space="preserve">          </w:t>
            </w:r>
            <w:proofErr w:type="spellStart"/>
            <w:r w:rsidRPr="006F54CA">
              <w:t>В.Коростылев</w:t>
            </w:r>
            <w:proofErr w:type="spellEnd"/>
            <w:r w:rsidRPr="006F54CA">
              <w:t xml:space="preserve">   6+</w:t>
            </w:r>
          </w:p>
        </w:tc>
        <w:tc>
          <w:tcPr>
            <w:tcW w:w="3183" w:type="dxa"/>
          </w:tcPr>
          <w:p w:rsidR="003D5676" w:rsidRPr="006F54CA" w:rsidRDefault="003D5676" w:rsidP="003D5676">
            <w:pPr>
              <w:jc w:val="center"/>
            </w:pPr>
            <w:r w:rsidRPr="006F54CA">
              <w:t>10.30</w:t>
            </w:r>
          </w:p>
          <w:p w:rsidR="00CE2C35" w:rsidRPr="006F54CA" w:rsidRDefault="003D5676" w:rsidP="003D5676">
            <w:pPr>
              <w:jc w:val="center"/>
            </w:pPr>
            <w:r w:rsidRPr="006F54CA">
              <w:t>12.30</w:t>
            </w:r>
          </w:p>
        </w:tc>
      </w:tr>
      <w:tr w:rsidR="00CE2C35" w:rsidRPr="006F54CA" w:rsidTr="00CE2C35">
        <w:tc>
          <w:tcPr>
            <w:tcW w:w="1668" w:type="dxa"/>
          </w:tcPr>
          <w:p w:rsidR="00CE2C35" w:rsidRPr="006F54CA" w:rsidRDefault="003D5676" w:rsidP="00CE2C35">
            <w:pPr>
              <w:rPr>
                <w:szCs w:val="18"/>
              </w:rPr>
            </w:pPr>
            <w:r w:rsidRPr="006F54CA">
              <w:rPr>
                <w:szCs w:val="18"/>
              </w:rPr>
              <w:t>26</w:t>
            </w:r>
            <w:r w:rsidRPr="006F54CA">
              <w:rPr>
                <w:szCs w:val="18"/>
                <w:lang w:val="ru-RU"/>
              </w:rPr>
              <w:t xml:space="preserve"> </w:t>
            </w:r>
            <w:proofErr w:type="spellStart"/>
            <w:r w:rsidR="00CE2C35" w:rsidRPr="006F54CA">
              <w:rPr>
                <w:szCs w:val="18"/>
              </w:rPr>
              <w:t>апреля</w:t>
            </w:r>
            <w:proofErr w:type="spellEnd"/>
          </w:p>
          <w:p w:rsidR="00CE2C35" w:rsidRPr="006F54CA" w:rsidRDefault="00CE2C35" w:rsidP="00CE2C35">
            <w:pPr>
              <w:jc w:val="center"/>
            </w:pPr>
            <w:r w:rsidRPr="006F54CA">
              <w:rPr>
                <w:szCs w:val="18"/>
              </w:rPr>
              <w:t>воскресенье</w:t>
            </w:r>
          </w:p>
        </w:tc>
        <w:tc>
          <w:tcPr>
            <w:tcW w:w="4698" w:type="dxa"/>
          </w:tcPr>
          <w:p w:rsidR="003D5676" w:rsidRPr="00E7666C" w:rsidRDefault="003D5676" w:rsidP="003D5676">
            <w:pPr>
              <w:jc w:val="center"/>
              <w:rPr>
                <w:szCs w:val="20"/>
                <w:lang w:val="ru-RU"/>
              </w:rPr>
            </w:pPr>
            <w:r w:rsidRPr="00E7666C">
              <w:rPr>
                <w:szCs w:val="20"/>
                <w:lang w:val="ru-RU"/>
              </w:rPr>
              <w:t xml:space="preserve">«Кот в сапогах» </w:t>
            </w:r>
          </w:p>
          <w:p w:rsidR="00CE2C35" w:rsidRPr="00E7666C" w:rsidRDefault="003D5676" w:rsidP="003D5676">
            <w:pPr>
              <w:jc w:val="center"/>
              <w:rPr>
                <w:lang w:val="ru-RU"/>
              </w:rPr>
            </w:pPr>
            <w:r w:rsidRPr="00E7666C">
              <w:rPr>
                <w:szCs w:val="20"/>
                <w:lang w:val="ru-RU"/>
              </w:rPr>
              <w:t>Н.Шувалов  0+</w:t>
            </w:r>
          </w:p>
        </w:tc>
        <w:tc>
          <w:tcPr>
            <w:tcW w:w="3183" w:type="dxa"/>
          </w:tcPr>
          <w:p w:rsidR="003D5676" w:rsidRPr="006F54CA" w:rsidRDefault="003D5676" w:rsidP="003D5676">
            <w:pPr>
              <w:jc w:val="center"/>
            </w:pPr>
            <w:r w:rsidRPr="006F54CA">
              <w:t>10.30</w:t>
            </w:r>
          </w:p>
          <w:p w:rsidR="00CE2C35" w:rsidRPr="006F54CA" w:rsidRDefault="003D5676" w:rsidP="003D5676">
            <w:pPr>
              <w:jc w:val="center"/>
            </w:pPr>
            <w:r w:rsidRPr="006F54CA">
              <w:t>12.30</w:t>
            </w:r>
          </w:p>
        </w:tc>
      </w:tr>
    </w:tbl>
    <w:p w:rsidR="00CE2C35" w:rsidRPr="006F54CA" w:rsidRDefault="00CE2C35" w:rsidP="00197752">
      <w:pPr>
        <w:jc w:val="center"/>
        <w:rPr>
          <w:b/>
        </w:rPr>
      </w:pPr>
    </w:p>
    <w:p w:rsidR="00CE2C35" w:rsidRPr="006F54CA" w:rsidRDefault="00CE2C35" w:rsidP="00CE2C35">
      <w:pPr>
        <w:jc w:val="both"/>
        <w:rPr>
          <w:b/>
          <w:i/>
        </w:rPr>
      </w:pPr>
      <w:r w:rsidRPr="006F54CA">
        <w:rPr>
          <w:b/>
          <w:i/>
        </w:rPr>
        <w:t>23 апреля</w:t>
      </w:r>
      <w:r w:rsidRPr="006F54CA">
        <w:t xml:space="preserve"> в </w:t>
      </w:r>
      <w:proofErr w:type="gramStart"/>
      <w:r w:rsidRPr="006F54CA">
        <w:t>театре</w:t>
      </w:r>
      <w:proofErr w:type="gramEnd"/>
      <w:r w:rsidRPr="006F54CA">
        <w:t xml:space="preserve"> кукол стартует новая (экспериментальная) акция «</w:t>
      </w:r>
      <w:r w:rsidRPr="006F54CA">
        <w:rPr>
          <w:b/>
          <w:i/>
        </w:rPr>
        <w:t>Для самых маленьких».</w:t>
      </w:r>
    </w:p>
    <w:p w:rsidR="00CE2C35" w:rsidRPr="006F54CA" w:rsidRDefault="00CE2C35" w:rsidP="00CE2C35">
      <w:pPr>
        <w:jc w:val="both"/>
      </w:pPr>
      <w:r w:rsidRPr="006F54CA">
        <w:rPr>
          <w:noProof/>
        </w:rPr>
        <w:drawing>
          <wp:anchor distT="0" distB="0" distL="114300" distR="114300" simplePos="0" relativeHeight="251770880" behindDoc="1" locked="0" layoutInCell="1" allowOverlap="1">
            <wp:simplePos x="0" y="0"/>
            <wp:positionH relativeFrom="column">
              <wp:posOffset>-146685</wp:posOffset>
            </wp:positionH>
            <wp:positionV relativeFrom="paragraph">
              <wp:posOffset>56515</wp:posOffset>
            </wp:positionV>
            <wp:extent cx="2110740" cy="1688465"/>
            <wp:effectExtent l="19050" t="0" r="3810" b="0"/>
            <wp:wrapTight wrapText="bothSides">
              <wp:wrapPolygon edited="0">
                <wp:start x="-195" y="0"/>
                <wp:lineTo x="-195" y="21446"/>
                <wp:lineTo x="21639" y="21446"/>
                <wp:lineTo x="21639" y="0"/>
                <wp:lineTo x="-195" y="0"/>
              </wp:wrapPolygon>
            </wp:wrapTight>
            <wp:docPr id="135" name="Рисунок 2" descr="4_ju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4_june"/>
                    <pic:cNvPicPr>
                      <a:picLocks noChangeAspect="1" noChangeArrowheads="1"/>
                    </pic:cNvPicPr>
                  </pic:nvPicPr>
                  <pic:blipFill>
                    <a:blip r:embed="rId39" cstate="print"/>
                    <a:srcRect/>
                    <a:stretch>
                      <a:fillRect/>
                    </a:stretch>
                  </pic:blipFill>
                  <pic:spPr bwMode="auto">
                    <a:xfrm>
                      <a:off x="0" y="0"/>
                      <a:ext cx="2110740" cy="1688465"/>
                    </a:xfrm>
                    <a:prstGeom prst="rect">
                      <a:avLst/>
                    </a:prstGeom>
                    <a:noFill/>
                    <a:ln w="9525">
                      <a:noFill/>
                      <a:miter lim="800000"/>
                      <a:headEnd/>
                      <a:tailEnd/>
                    </a:ln>
                  </pic:spPr>
                </pic:pic>
              </a:graphicData>
            </a:graphic>
          </wp:anchor>
        </w:drawing>
      </w:r>
      <w:r w:rsidRPr="006F54CA">
        <w:t xml:space="preserve">Суть этой акции в том, что 1 раз в месяц (четверг – 11.00) – в удобное для наших маленьких зрителей время – в «Пилигрим» приглашаются мамочки, находящиеся в отпуске по уходу за ребёнком и специально для их малышей  будут играться спектакли из текущего репертуара  0+ .                                                                                                                             </w:t>
      </w:r>
    </w:p>
    <w:p w:rsidR="00CE2C35" w:rsidRPr="006F54CA" w:rsidRDefault="00CE2C35" w:rsidP="00CE2C35">
      <w:pPr>
        <w:jc w:val="both"/>
      </w:pPr>
      <w:r w:rsidRPr="006F54CA">
        <w:rPr>
          <w:b/>
          <w:i/>
        </w:rPr>
        <w:t>23 апреля в 11.00</w:t>
      </w:r>
      <w:r w:rsidRPr="006F54CA">
        <w:t xml:space="preserve">  театр кукол «Пилигрим» приглашает своих самых маленьких зрителей на спектакль </w:t>
      </w:r>
      <w:r w:rsidRPr="006F54CA">
        <w:rPr>
          <w:b/>
          <w:i/>
        </w:rPr>
        <w:t>«</w:t>
      </w:r>
      <w:proofErr w:type="spellStart"/>
      <w:r w:rsidRPr="006F54CA">
        <w:rPr>
          <w:b/>
          <w:i/>
        </w:rPr>
        <w:t>Потешки</w:t>
      </w:r>
      <w:proofErr w:type="spellEnd"/>
      <w:r w:rsidRPr="006F54CA">
        <w:rPr>
          <w:b/>
          <w:i/>
        </w:rPr>
        <w:t xml:space="preserve">» </w:t>
      </w:r>
      <w:proofErr w:type="spellStart"/>
      <w:r w:rsidRPr="006F54CA">
        <w:rPr>
          <w:b/>
          <w:i/>
        </w:rPr>
        <w:t>Н.Гернет</w:t>
      </w:r>
      <w:proofErr w:type="spellEnd"/>
      <w:r w:rsidRPr="006F54CA">
        <w:t xml:space="preserve">  0+.</w:t>
      </w:r>
    </w:p>
    <w:p w:rsidR="00CE2C35" w:rsidRPr="006F54CA" w:rsidRDefault="00CE2C35" w:rsidP="00CE2C35"/>
    <w:p w:rsidR="00CE2C35" w:rsidRPr="006F54CA" w:rsidRDefault="00CE2C35" w:rsidP="00CE2C35">
      <w:pPr>
        <w:jc w:val="both"/>
      </w:pPr>
      <w:r w:rsidRPr="006F54CA">
        <w:rPr>
          <w:noProof/>
        </w:rPr>
        <w:drawing>
          <wp:anchor distT="0" distB="0" distL="114300" distR="114300" simplePos="0" relativeHeight="251771904" behindDoc="1" locked="0" layoutInCell="1" allowOverlap="1">
            <wp:simplePos x="0" y="0"/>
            <wp:positionH relativeFrom="column">
              <wp:posOffset>3920490</wp:posOffset>
            </wp:positionH>
            <wp:positionV relativeFrom="paragraph">
              <wp:posOffset>192405</wp:posOffset>
            </wp:positionV>
            <wp:extent cx="1931035" cy="1448435"/>
            <wp:effectExtent l="19050" t="0" r="0" b="0"/>
            <wp:wrapTight wrapText="bothSides">
              <wp:wrapPolygon edited="0">
                <wp:start x="-213" y="0"/>
                <wp:lineTo x="-213" y="21306"/>
                <wp:lineTo x="21522" y="21306"/>
                <wp:lineTo x="21522" y="0"/>
                <wp:lineTo x="-213" y="0"/>
              </wp:wrapPolygon>
            </wp:wrapTight>
            <wp:docPr id="137" name="Рисунок 3" descr="podarok_veteranu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odarok_veteranu_(2)"/>
                    <pic:cNvPicPr>
                      <a:picLocks noChangeAspect="1" noChangeArrowheads="1"/>
                    </pic:cNvPicPr>
                  </pic:nvPicPr>
                  <pic:blipFill>
                    <a:blip r:embed="rId40" cstate="print"/>
                    <a:srcRect/>
                    <a:stretch>
                      <a:fillRect/>
                    </a:stretch>
                  </pic:blipFill>
                  <pic:spPr bwMode="auto">
                    <a:xfrm>
                      <a:off x="0" y="0"/>
                      <a:ext cx="1931035" cy="1448435"/>
                    </a:xfrm>
                    <a:prstGeom prst="rect">
                      <a:avLst/>
                    </a:prstGeom>
                    <a:noFill/>
                    <a:ln w="9525">
                      <a:noFill/>
                      <a:miter lim="800000"/>
                      <a:headEnd/>
                      <a:tailEnd/>
                    </a:ln>
                  </pic:spPr>
                </pic:pic>
              </a:graphicData>
            </a:graphic>
          </wp:anchor>
        </w:drawing>
      </w:r>
      <w:r w:rsidRPr="006F54CA">
        <w:t>В честь 70-летия Победы в Великой Отечественной войне каждые выходные (субботу и воскресенье) в фойе театра проходят мастер-классы по изготовлению сувениров - символов для наших уважаемых ветеранов.  Подарки ветеранам – это красные гвоздики, белые голуби и фронтовые треугольники с пожеланиями от наших маленьких зрителей, сделанные их руками  перед началом спектакля.</w:t>
      </w:r>
    </w:p>
    <w:p w:rsidR="00CE2C35" w:rsidRPr="006F54CA" w:rsidRDefault="00CE2C35" w:rsidP="00CE2C35">
      <w:pPr>
        <w:jc w:val="both"/>
      </w:pPr>
      <w:r w:rsidRPr="006F54CA">
        <w:rPr>
          <w:b/>
          <w:i/>
        </w:rPr>
        <w:t>25 и 26 апреля</w:t>
      </w:r>
      <w:r w:rsidRPr="006F54CA">
        <w:t xml:space="preserve"> «Пилигрим» вновь приглашает тольяттинцев и гостей города на мастер-класс «</w:t>
      </w:r>
      <w:r w:rsidRPr="006F54CA">
        <w:rPr>
          <w:b/>
          <w:i/>
        </w:rPr>
        <w:t xml:space="preserve">Подарок </w:t>
      </w:r>
      <w:r w:rsidRPr="006F54CA">
        <w:rPr>
          <w:b/>
          <w:i/>
        </w:rPr>
        <w:lastRenderedPageBreak/>
        <w:t>– ветерану</w:t>
      </w:r>
      <w:r w:rsidRPr="006F54CA">
        <w:t xml:space="preserve">» </w:t>
      </w:r>
      <w:proofErr w:type="gramStart"/>
      <w:r w:rsidRPr="006F54CA">
        <w:t xml:space="preserve">( </w:t>
      </w:r>
      <w:proofErr w:type="gramEnd"/>
      <w:r w:rsidRPr="006F54CA">
        <w:t>в фойе театра), посвящённый 70-летию Победы.</w:t>
      </w:r>
    </w:p>
    <w:p w:rsidR="00CE2C35" w:rsidRPr="006F54CA" w:rsidRDefault="00CE2C35" w:rsidP="00CE2C35"/>
    <w:p w:rsidR="0035556E" w:rsidRPr="006F54CA" w:rsidRDefault="0035556E" w:rsidP="00197752">
      <w:pPr>
        <w:jc w:val="center"/>
        <w:rPr>
          <w:b/>
        </w:rPr>
      </w:pPr>
    </w:p>
    <w:p w:rsidR="0035556E" w:rsidRPr="006F54CA" w:rsidRDefault="0035556E" w:rsidP="00197752">
      <w:pPr>
        <w:pStyle w:val="a4"/>
        <w:jc w:val="center"/>
        <w:rPr>
          <w:b/>
          <w:sz w:val="28"/>
          <w:szCs w:val="28"/>
          <w:u w:val="single"/>
        </w:rPr>
      </w:pPr>
    </w:p>
    <w:p w:rsidR="007254BD" w:rsidRPr="006F54CA" w:rsidRDefault="007254BD" w:rsidP="007254BD">
      <w:pPr>
        <w:pStyle w:val="a4"/>
        <w:spacing w:line="276" w:lineRule="auto"/>
        <w:contextualSpacing/>
        <w:jc w:val="center"/>
        <w:rPr>
          <w:b/>
          <w:sz w:val="28"/>
          <w:szCs w:val="28"/>
          <w:u w:val="single"/>
        </w:rPr>
      </w:pPr>
      <w:r w:rsidRPr="006F54CA">
        <w:rPr>
          <w:b/>
          <w:sz w:val="28"/>
          <w:szCs w:val="28"/>
          <w:u w:val="single"/>
        </w:rPr>
        <w:t>МБУИК «ТОЛЬЯТТИНСКАЯ ФИЛАРМОНИЯ»</w:t>
      </w:r>
    </w:p>
    <w:p w:rsidR="007254BD" w:rsidRPr="006F54CA" w:rsidRDefault="007254BD" w:rsidP="00013B0F">
      <w:pPr>
        <w:pStyle w:val="a4"/>
        <w:contextualSpacing/>
        <w:jc w:val="center"/>
        <w:rPr>
          <w:i/>
        </w:rPr>
      </w:pPr>
      <w:proofErr w:type="gramStart"/>
      <w:r w:rsidRPr="006F54CA">
        <w:rPr>
          <w:i/>
        </w:rPr>
        <w:t xml:space="preserve">(ул. Победы, 42, заказ билетов по т. 222 - 600 и на сайте </w:t>
      </w:r>
      <w:r w:rsidRPr="006F54CA">
        <w:rPr>
          <w:i/>
          <w:lang w:val="en-US"/>
        </w:rPr>
        <w:t>www</w:t>
      </w:r>
      <w:r w:rsidRPr="006F54CA">
        <w:rPr>
          <w:i/>
        </w:rPr>
        <w:t>.</w:t>
      </w:r>
      <w:proofErr w:type="spellStart"/>
      <w:r w:rsidRPr="006F54CA">
        <w:rPr>
          <w:i/>
          <w:lang w:val="en-US"/>
        </w:rPr>
        <w:t>filarman</w:t>
      </w:r>
      <w:proofErr w:type="spellEnd"/>
      <w:r w:rsidRPr="006F54CA">
        <w:rPr>
          <w:i/>
        </w:rPr>
        <w:t>.</w:t>
      </w:r>
      <w:proofErr w:type="spellStart"/>
      <w:r w:rsidRPr="006F54CA">
        <w:rPr>
          <w:i/>
          <w:lang w:val="en-US"/>
        </w:rPr>
        <w:t>ru</w:t>
      </w:r>
      <w:proofErr w:type="spellEnd"/>
      <w:r w:rsidRPr="006F54CA">
        <w:rPr>
          <w:i/>
        </w:rPr>
        <w:t>,</w:t>
      </w:r>
      <w:proofErr w:type="gramEnd"/>
    </w:p>
    <w:p w:rsidR="007254BD" w:rsidRPr="006F54CA" w:rsidRDefault="007254BD" w:rsidP="00013B0F">
      <w:pPr>
        <w:pStyle w:val="a4"/>
        <w:contextualSpacing/>
        <w:jc w:val="center"/>
        <w:rPr>
          <w:i/>
        </w:rPr>
      </w:pPr>
      <w:r w:rsidRPr="006F54CA">
        <w:rPr>
          <w:i/>
        </w:rPr>
        <w:t>тел. 26-21-93,нач. службы продвижения концертов Мария Сидлер)</w:t>
      </w:r>
    </w:p>
    <w:p w:rsidR="00EB27D7" w:rsidRPr="006F54CA" w:rsidRDefault="00EB27D7" w:rsidP="00013B0F">
      <w:pPr>
        <w:pStyle w:val="a4"/>
        <w:contextualSpacing/>
        <w:jc w:val="center"/>
        <w:rPr>
          <w:i/>
        </w:rPr>
      </w:pPr>
    </w:p>
    <w:p w:rsidR="00F74621" w:rsidRPr="006F54CA" w:rsidRDefault="00F74621" w:rsidP="00013B0F">
      <w:pPr>
        <w:pStyle w:val="af"/>
        <w:spacing w:before="0" w:beforeAutospacing="0" w:after="0" w:afterAutospacing="0"/>
        <w:contextualSpacing/>
      </w:pPr>
      <w:r w:rsidRPr="006F54CA">
        <w:rPr>
          <w:b/>
        </w:rPr>
        <w:t>Вечер памяти</w:t>
      </w:r>
      <w:r w:rsidRPr="006F54CA">
        <w:t xml:space="preserve"> </w:t>
      </w:r>
      <w:r w:rsidRPr="006F54CA">
        <w:rPr>
          <w:b/>
        </w:rPr>
        <w:t>«Святая Родина моя»</w:t>
      </w:r>
    </w:p>
    <w:p w:rsidR="00F74621" w:rsidRPr="006F54CA" w:rsidRDefault="00F74621" w:rsidP="00013B0F">
      <w:pPr>
        <w:pStyle w:val="af"/>
        <w:spacing w:before="0" w:beforeAutospacing="0" w:after="0" w:afterAutospacing="0"/>
        <w:contextualSpacing/>
      </w:pPr>
      <w:r w:rsidRPr="006F54CA">
        <w:t>Посвящается 100-летию геноцида армянского народа</w:t>
      </w:r>
    </w:p>
    <w:p w:rsidR="00F74621" w:rsidRPr="006F54CA" w:rsidRDefault="00F74621" w:rsidP="00F74621">
      <w:pPr>
        <w:pStyle w:val="af"/>
        <w:contextualSpacing/>
      </w:pPr>
      <w:r w:rsidRPr="006F54CA">
        <w:t xml:space="preserve">Вход свободный. </w:t>
      </w:r>
    </w:p>
    <w:p w:rsidR="00F74621" w:rsidRPr="006F54CA" w:rsidRDefault="00F74621" w:rsidP="00F74621">
      <w:pPr>
        <w:pStyle w:val="af"/>
        <w:contextualSpacing/>
        <w:rPr>
          <w:rStyle w:val="a3"/>
          <w:b w:val="0"/>
          <w:bCs w:val="0"/>
        </w:rPr>
      </w:pPr>
      <w:r w:rsidRPr="006F54CA">
        <w:t xml:space="preserve">Телефон для справок: 89179627858 (Сусанна </w:t>
      </w:r>
      <w:proofErr w:type="spellStart"/>
      <w:r w:rsidRPr="006F54CA">
        <w:t>Варданян</w:t>
      </w:r>
      <w:proofErr w:type="spellEnd"/>
      <w:r w:rsidRPr="006F54CA">
        <w:t>)</w:t>
      </w:r>
    </w:p>
    <w:p w:rsidR="00F74621" w:rsidRPr="006F54CA" w:rsidRDefault="00F74621" w:rsidP="00F74621">
      <w:pPr>
        <w:pStyle w:val="af"/>
        <w:contextualSpacing/>
        <w:rPr>
          <w:rStyle w:val="a3"/>
          <w:b w:val="0"/>
          <w:bCs w:val="0"/>
          <w:i/>
        </w:rPr>
      </w:pPr>
      <w:r w:rsidRPr="006F54CA">
        <w:rPr>
          <w:rStyle w:val="a3"/>
          <w:i/>
        </w:rPr>
        <w:t>Время проведения: 21 апреля, вторник, 19.00</w:t>
      </w:r>
    </w:p>
    <w:p w:rsidR="00F74621" w:rsidRPr="006F54CA" w:rsidRDefault="00F74621" w:rsidP="00F74621">
      <w:pPr>
        <w:spacing w:before="100" w:beforeAutospacing="1" w:after="100" w:afterAutospacing="1"/>
        <w:contextualSpacing/>
      </w:pPr>
      <w:r w:rsidRPr="006F54CA">
        <w:t xml:space="preserve">Посвящается основателю ансамбля Михаилу </w:t>
      </w:r>
      <w:proofErr w:type="spellStart"/>
      <w:r w:rsidRPr="006F54CA">
        <w:t>Спарберу</w:t>
      </w:r>
      <w:proofErr w:type="spellEnd"/>
    </w:p>
    <w:p w:rsidR="00F74621" w:rsidRPr="006F54CA" w:rsidRDefault="00F74621" w:rsidP="00F74621">
      <w:pPr>
        <w:spacing w:before="100" w:beforeAutospacing="1" w:after="100" w:afterAutospacing="1"/>
        <w:contextualSpacing/>
        <w:outlineLvl w:val="3"/>
        <w:rPr>
          <w:b/>
          <w:bCs/>
        </w:rPr>
      </w:pPr>
      <w:r w:rsidRPr="006F54CA">
        <w:rPr>
          <w:b/>
          <w:bCs/>
        </w:rPr>
        <w:t>ВИА «Константа». Юбилейный концерт – 40 лет!</w:t>
      </w:r>
    </w:p>
    <w:p w:rsidR="00F74621" w:rsidRPr="006F54CA" w:rsidRDefault="00F74621" w:rsidP="00F74621">
      <w:pPr>
        <w:spacing w:before="100" w:beforeAutospacing="1" w:after="100" w:afterAutospacing="1"/>
        <w:contextualSpacing/>
      </w:pPr>
      <w:r w:rsidRPr="006F54CA">
        <w:t xml:space="preserve">вокал, гитара, бас-гитара, саксофон, </w:t>
      </w:r>
      <w:proofErr w:type="gramStart"/>
      <w:r w:rsidRPr="006F54CA">
        <w:t>клавишные</w:t>
      </w:r>
      <w:proofErr w:type="gramEnd"/>
      <w:r w:rsidRPr="006F54CA">
        <w:t>, ударные</w:t>
      </w:r>
    </w:p>
    <w:p w:rsidR="00F74621" w:rsidRPr="006F54CA" w:rsidRDefault="00F74621" w:rsidP="00F74621">
      <w:pPr>
        <w:spacing w:before="100" w:beforeAutospacing="1" w:after="100" w:afterAutospacing="1"/>
        <w:contextualSpacing/>
      </w:pPr>
      <w:r w:rsidRPr="006F54CA">
        <w:rPr>
          <w:b/>
          <w:bCs/>
        </w:rPr>
        <w:t>Константин Горшков</w:t>
      </w:r>
      <w:r w:rsidRPr="006F54CA">
        <w:t xml:space="preserve"> саксофон, Москва</w:t>
      </w:r>
    </w:p>
    <w:p w:rsidR="00F74621" w:rsidRPr="006F54CA" w:rsidRDefault="00302ABE" w:rsidP="00F74621">
      <w:pPr>
        <w:spacing w:before="100" w:beforeAutospacing="1" w:after="100" w:afterAutospacing="1"/>
        <w:contextualSpacing/>
      </w:pPr>
      <w:hyperlink r:id="rId41" w:history="1">
        <w:r w:rsidR="00F74621" w:rsidRPr="006F54CA">
          <w:rPr>
            <w:b/>
            <w:bCs/>
            <w:color w:val="0000FF"/>
            <w:u w:val="single"/>
          </w:rPr>
          <w:t>Джаз-оркестр филармонии</w:t>
        </w:r>
      </w:hyperlink>
    </w:p>
    <w:p w:rsidR="00F74621" w:rsidRPr="006F54CA" w:rsidRDefault="00F74621" w:rsidP="00F74621">
      <w:pPr>
        <w:spacing w:before="100" w:beforeAutospacing="1" w:after="100" w:afterAutospacing="1"/>
        <w:contextualSpacing/>
      </w:pPr>
      <w:r w:rsidRPr="006F54CA">
        <w:t xml:space="preserve">Дирижер — </w:t>
      </w:r>
      <w:r w:rsidRPr="006F54CA">
        <w:rPr>
          <w:b/>
          <w:bCs/>
        </w:rPr>
        <w:t xml:space="preserve">Валерий </w:t>
      </w:r>
      <w:proofErr w:type="spellStart"/>
      <w:r w:rsidRPr="006F54CA">
        <w:rPr>
          <w:b/>
          <w:bCs/>
        </w:rPr>
        <w:t>Мурзов</w:t>
      </w:r>
      <w:proofErr w:type="spellEnd"/>
    </w:p>
    <w:p w:rsidR="00F74621" w:rsidRPr="006F54CA" w:rsidRDefault="00F74621" w:rsidP="00F74621">
      <w:pPr>
        <w:spacing w:before="100" w:beforeAutospacing="1" w:after="100" w:afterAutospacing="1"/>
        <w:jc w:val="both"/>
        <w:rPr>
          <w:b/>
          <w:bCs/>
          <w:i/>
        </w:rPr>
      </w:pPr>
      <w:r w:rsidRPr="006F54CA">
        <w:rPr>
          <w:b/>
          <w:bCs/>
          <w:i/>
        </w:rPr>
        <w:t>Время проведения: 26 апреля</w:t>
      </w:r>
      <w:r w:rsidRPr="006F54CA">
        <w:rPr>
          <w:bCs/>
          <w:i/>
        </w:rPr>
        <w:t>, воскресенье,</w:t>
      </w:r>
      <w:r w:rsidRPr="006F54CA">
        <w:rPr>
          <w:b/>
          <w:bCs/>
          <w:i/>
        </w:rPr>
        <w:t xml:space="preserve"> 18.00</w:t>
      </w:r>
    </w:p>
    <w:p w:rsidR="00F74621" w:rsidRPr="006F54CA" w:rsidRDefault="00F74621" w:rsidP="00F74621">
      <w:pPr>
        <w:spacing w:before="100" w:beforeAutospacing="1" w:after="100" w:afterAutospacing="1"/>
        <w:contextualSpacing/>
        <w:jc w:val="center"/>
        <w:rPr>
          <w:b/>
          <w:bCs/>
        </w:rPr>
      </w:pPr>
      <w:r w:rsidRPr="006F54CA">
        <w:rPr>
          <w:b/>
          <w:bCs/>
        </w:rPr>
        <w:t>Легендарный ВИА «Константа» отметит юбилей в филармонии</w:t>
      </w:r>
    </w:p>
    <w:p w:rsidR="00F74621" w:rsidRPr="006F54CA" w:rsidRDefault="00F74621" w:rsidP="00F74621">
      <w:pPr>
        <w:spacing w:before="100" w:beforeAutospacing="1" w:after="100" w:afterAutospacing="1"/>
        <w:contextualSpacing/>
        <w:jc w:val="center"/>
        <w:rPr>
          <w:b/>
          <w:bCs/>
        </w:rPr>
      </w:pPr>
    </w:p>
    <w:p w:rsidR="00F74621" w:rsidRPr="006F54CA" w:rsidRDefault="00F74621" w:rsidP="00F74621">
      <w:pPr>
        <w:spacing w:before="100" w:beforeAutospacing="1" w:after="100" w:afterAutospacing="1"/>
        <w:ind w:firstLine="708"/>
        <w:contextualSpacing/>
        <w:jc w:val="both"/>
      </w:pPr>
      <w:r w:rsidRPr="006F54CA">
        <w:rPr>
          <w:b/>
          <w:bCs/>
        </w:rPr>
        <w:t>26 апреля</w:t>
      </w:r>
      <w:r w:rsidRPr="006F54CA">
        <w:t xml:space="preserve"> легендарный музыкальный коллектив нашего города — ВИА «Константа» — отметит сорокалетний юбилей на сцене Тольяттинской филармонии. Этот концерт посвящен памяти основателя коллектива Михаила </w:t>
      </w:r>
      <w:proofErr w:type="spellStart"/>
      <w:r w:rsidRPr="006F54CA">
        <w:t>Спарбера</w:t>
      </w:r>
      <w:proofErr w:type="spellEnd"/>
      <w:r w:rsidRPr="006F54CA">
        <w:t>.</w:t>
      </w:r>
    </w:p>
    <w:p w:rsidR="00F74621" w:rsidRPr="006F54CA" w:rsidRDefault="00F74621" w:rsidP="00F74621">
      <w:pPr>
        <w:spacing w:before="100" w:beforeAutospacing="1" w:after="100" w:afterAutospacing="1"/>
        <w:ind w:firstLine="708"/>
        <w:contextualSpacing/>
        <w:jc w:val="both"/>
      </w:pPr>
      <w:r w:rsidRPr="006F54CA">
        <w:rPr>
          <w:b/>
          <w:bCs/>
        </w:rPr>
        <w:t>Прозвучат</w:t>
      </w:r>
      <w:r w:rsidRPr="006F54CA">
        <w:t xml:space="preserve"> лучшие хиты всех времен и народов: танцевальные хиты 70-х-80-х, англоязычные </w:t>
      </w:r>
      <w:proofErr w:type="spellStart"/>
      <w:proofErr w:type="gramStart"/>
      <w:r w:rsidRPr="006F54CA">
        <w:t>рок-композиции</w:t>
      </w:r>
      <w:proofErr w:type="spellEnd"/>
      <w:proofErr w:type="gramEnd"/>
      <w:r w:rsidRPr="006F54CA">
        <w:t xml:space="preserve">, джазовые пьесы, любимые мелодии наших дней, авторские композиции. </w:t>
      </w:r>
      <w:proofErr w:type="gramStart"/>
      <w:r w:rsidRPr="006F54CA">
        <w:t>На сцене – участники группы разных лет, в том числе первый состав ансамбля 1975 года и «Константа» сегодняшняя, а также Джаз-оркестр Тольяттинской филармонии.</w:t>
      </w:r>
      <w:proofErr w:type="gramEnd"/>
    </w:p>
    <w:p w:rsidR="00F74621" w:rsidRPr="006F54CA" w:rsidRDefault="00F74621" w:rsidP="00F74621">
      <w:pPr>
        <w:spacing w:before="100" w:beforeAutospacing="1" w:after="100" w:afterAutospacing="1"/>
        <w:contextualSpacing/>
        <w:jc w:val="both"/>
      </w:pPr>
      <w:r w:rsidRPr="006F54CA">
        <w:rPr>
          <w:b/>
          <w:bCs/>
        </w:rPr>
        <w:t>Информационная</w:t>
      </w:r>
      <w:r w:rsidRPr="006F54CA">
        <w:t xml:space="preserve"> </w:t>
      </w:r>
      <w:r w:rsidRPr="006F54CA">
        <w:rPr>
          <w:b/>
          <w:bCs/>
        </w:rPr>
        <w:t>справка:</w:t>
      </w:r>
    </w:p>
    <w:p w:rsidR="00F74621" w:rsidRPr="006F54CA" w:rsidRDefault="00F74621" w:rsidP="00F74621">
      <w:pPr>
        <w:spacing w:before="100" w:beforeAutospacing="1" w:after="100" w:afterAutospacing="1"/>
        <w:ind w:firstLine="708"/>
        <w:contextualSpacing/>
        <w:jc w:val="both"/>
      </w:pPr>
      <w:r w:rsidRPr="006F54CA">
        <w:t>ВИА «Константа» был создан в августе 1975 г. на базе Дворца культуры «Золотой якорь». Позже, когда был построен ДК «Юбилейный» от ПО «</w:t>
      </w:r>
      <w:proofErr w:type="spellStart"/>
      <w:r w:rsidRPr="006F54CA">
        <w:t>Куйбышевазот</w:t>
      </w:r>
      <w:proofErr w:type="spellEnd"/>
      <w:r w:rsidRPr="006F54CA">
        <w:t xml:space="preserve">», «Константа» продолжила свое существование на его базе. Основатель и идейный вдохновитель ансамбля — Михаил </w:t>
      </w:r>
      <w:proofErr w:type="spellStart"/>
      <w:r w:rsidRPr="006F54CA">
        <w:t>Спарбер</w:t>
      </w:r>
      <w:proofErr w:type="spellEnd"/>
      <w:r w:rsidRPr="006F54CA">
        <w:t>.</w:t>
      </w:r>
    </w:p>
    <w:p w:rsidR="00F74621" w:rsidRPr="006F54CA" w:rsidRDefault="00F74621" w:rsidP="00F74621">
      <w:pPr>
        <w:spacing w:before="100" w:beforeAutospacing="1" w:after="100" w:afterAutospacing="1"/>
        <w:ind w:firstLine="708"/>
        <w:contextualSpacing/>
        <w:jc w:val="both"/>
      </w:pPr>
      <w:r w:rsidRPr="006F54CA">
        <w:t xml:space="preserve">За эти годы в </w:t>
      </w:r>
      <w:proofErr w:type="gramStart"/>
      <w:r w:rsidRPr="006F54CA">
        <w:t>составе</w:t>
      </w:r>
      <w:proofErr w:type="gramEnd"/>
      <w:r w:rsidRPr="006F54CA">
        <w:t xml:space="preserve"> ВИА «Константа» побывали примерно 35 музыкантов города Тольятти в возрасте от 18 до 60 лет. В репертуар входили советские песни, русские народные, обработки классических произведений, авторские композиции, а также хиты зарубежной музыки. Именно у «Константы» лучший проект гимна Тольятти и лучшая песня о Тольятти, 18 песен об АВТОВАЗЕ и множество совместных проектов с городскими учреждениями культуры и известными российскими артистами.</w:t>
      </w:r>
    </w:p>
    <w:p w:rsidR="00F74621" w:rsidRPr="006F54CA" w:rsidRDefault="00F74621" w:rsidP="00F74621">
      <w:pPr>
        <w:spacing w:before="100" w:beforeAutospacing="1" w:after="100" w:afterAutospacing="1"/>
        <w:ind w:firstLine="708"/>
        <w:contextualSpacing/>
        <w:jc w:val="both"/>
      </w:pPr>
      <w:r w:rsidRPr="006F54CA">
        <w:t xml:space="preserve">За время </w:t>
      </w:r>
      <w:proofErr w:type="gramStart"/>
      <w:r w:rsidRPr="006F54CA">
        <w:t>своей</w:t>
      </w:r>
      <w:proofErr w:type="gramEnd"/>
      <w:r w:rsidRPr="006F54CA">
        <w:t xml:space="preserve"> творческой жизни, с 1975 по 2015 год, «Константа» дала более 2000 концертов и выступлений. Ансамбль много и плодотворно гастролировал, многократно становился лауреатом городских, региональных и всесоюзных конкурсов и фестивалей.</w:t>
      </w:r>
    </w:p>
    <w:p w:rsidR="00F74621" w:rsidRPr="006F54CA" w:rsidRDefault="00F74621" w:rsidP="00F74621">
      <w:pPr>
        <w:spacing w:before="100" w:beforeAutospacing="1" w:after="100" w:afterAutospacing="1"/>
        <w:ind w:firstLine="708"/>
        <w:contextualSpacing/>
        <w:jc w:val="both"/>
      </w:pPr>
      <w:r w:rsidRPr="006F54CA">
        <w:t xml:space="preserve">Первый состав группы: </w:t>
      </w:r>
      <w:proofErr w:type="gramStart"/>
      <w:r w:rsidRPr="006F54CA">
        <w:t xml:space="preserve">Евгений </w:t>
      </w:r>
      <w:proofErr w:type="spellStart"/>
      <w:r w:rsidRPr="006F54CA">
        <w:t>Бурзайкин</w:t>
      </w:r>
      <w:proofErr w:type="spellEnd"/>
      <w:r w:rsidRPr="006F54CA">
        <w:t xml:space="preserve"> (барабаны), Александр </w:t>
      </w:r>
      <w:proofErr w:type="spellStart"/>
      <w:r w:rsidRPr="006F54CA">
        <w:t>Муканин</w:t>
      </w:r>
      <w:proofErr w:type="spellEnd"/>
      <w:r w:rsidRPr="006F54CA">
        <w:t xml:space="preserve">, Владимир </w:t>
      </w:r>
      <w:proofErr w:type="spellStart"/>
      <w:r w:rsidRPr="006F54CA">
        <w:t>Мигира</w:t>
      </w:r>
      <w:proofErr w:type="spellEnd"/>
      <w:r w:rsidRPr="006F54CA">
        <w:t xml:space="preserve"> (гитара), Сергей Цех (клавишные), Константин Горшков (саксофон), Александр Горшков (труба), Валерий </w:t>
      </w:r>
      <w:proofErr w:type="spellStart"/>
      <w:r w:rsidRPr="006F54CA">
        <w:t>Мурзов</w:t>
      </w:r>
      <w:proofErr w:type="spellEnd"/>
      <w:r w:rsidRPr="006F54CA">
        <w:t xml:space="preserve"> (труба), Владимир </w:t>
      </w:r>
      <w:proofErr w:type="spellStart"/>
      <w:r w:rsidRPr="006F54CA">
        <w:t>Петлин</w:t>
      </w:r>
      <w:proofErr w:type="spellEnd"/>
      <w:r w:rsidRPr="006F54CA">
        <w:t xml:space="preserve"> (труба), Ринат Садыков (тромбон) – просуществовал до 1979 г.</w:t>
      </w:r>
      <w:proofErr w:type="gramEnd"/>
    </w:p>
    <w:p w:rsidR="00F74621" w:rsidRPr="006F54CA" w:rsidRDefault="00F74621" w:rsidP="00F74621">
      <w:pPr>
        <w:spacing w:before="100" w:beforeAutospacing="1" w:after="100" w:afterAutospacing="1"/>
        <w:ind w:firstLine="708"/>
        <w:contextualSpacing/>
        <w:jc w:val="both"/>
      </w:pPr>
      <w:r w:rsidRPr="006F54CA">
        <w:t xml:space="preserve">Затем в коллектив пришли Василий </w:t>
      </w:r>
      <w:proofErr w:type="spellStart"/>
      <w:r w:rsidRPr="006F54CA">
        <w:t>Одиноков</w:t>
      </w:r>
      <w:proofErr w:type="spellEnd"/>
      <w:r w:rsidRPr="006F54CA">
        <w:t xml:space="preserve">, Татьяна Овсянникова, Сергей </w:t>
      </w:r>
      <w:proofErr w:type="spellStart"/>
      <w:r w:rsidRPr="006F54CA">
        <w:t>Ташкин</w:t>
      </w:r>
      <w:proofErr w:type="spellEnd"/>
      <w:r w:rsidRPr="006F54CA">
        <w:t xml:space="preserve"> (вокал), далее — Евгений Назаров (клавишные, аранжировки, с 1990 г. – руководитель ансамбля).</w:t>
      </w:r>
    </w:p>
    <w:p w:rsidR="00F74621" w:rsidRPr="006F54CA" w:rsidRDefault="00F74621" w:rsidP="00F74621">
      <w:pPr>
        <w:spacing w:before="100" w:beforeAutospacing="1" w:after="100" w:afterAutospacing="1"/>
        <w:ind w:firstLine="708"/>
        <w:contextualSpacing/>
        <w:jc w:val="both"/>
      </w:pPr>
      <w:r w:rsidRPr="006F54CA">
        <w:lastRenderedPageBreak/>
        <w:t xml:space="preserve">Сегодня группа «Константа» это: </w:t>
      </w:r>
      <w:proofErr w:type="gramStart"/>
      <w:r w:rsidRPr="006F54CA">
        <w:rPr>
          <w:b/>
          <w:bCs/>
        </w:rPr>
        <w:t>Александр</w:t>
      </w:r>
      <w:r w:rsidRPr="006F54CA">
        <w:t xml:space="preserve"> </w:t>
      </w:r>
      <w:proofErr w:type="spellStart"/>
      <w:r w:rsidRPr="006F54CA">
        <w:rPr>
          <w:b/>
          <w:bCs/>
        </w:rPr>
        <w:t>Быстрицкий</w:t>
      </w:r>
      <w:proofErr w:type="spellEnd"/>
      <w:r w:rsidRPr="006F54CA">
        <w:t xml:space="preserve"> (гитара), </w:t>
      </w:r>
      <w:r w:rsidRPr="006F54CA">
        <w:rPr>
          <w:b/>
          <w:bCs/>
        </w:rPr>
        <w:t>Евгений</w:t>
      </w:r>
      <w:r w:rsidRPr="006F54CA">
        <w:t xml:space="preserve"> </w:t>
      </w:r>
      <w:r w:rsidRPr="006F54CA">
        <w:rPr>
          <w:b/>
          <w:bCs/>
        </w:rPr>
        <w:t>Дергунов</w:t>
      </w:r>
      <w:r w:rsidRPr="006F54CA">
        <w:t xml:space="preserve"> (бас-гитара), </w:t>
      </w:r>
      <w:r w:rsidRPr="006F54CA">
        <w:rPr>
          <w:b/>
          <w:bCs/>
        </w:rPr>
        <w:t>Сергей</w:t>
      </w:r>
      <w:r w:rsidRPr="006F54CA">
        <w:t xml:space="preserve"> </w:t>
      </w:r>
      <w:r w:rsidRPr="006F54CA">
        <w:rPr>
          <w:b/>
          <w:bCs/>
        </w:rPr>
        <w:t>Муромец</w:t>
      </w:r>
      <w:r w:rsidRPr="006F54CA">
        <w:t xml:space="preserve"> (саксофон, клавишные), </w:t>
      </w:r>
      <w:r w:rsidRPr="006F54CA">
        <w:rPr>
          <w:b/>
          <w:bCs/>
        </w:rPr>
        <w:t>Александр</w:t>
      </w:r>
      <w:r w:rsidRPr="006F54CA">
        <w:t xml:space="preserve"> </w:t>
      </w:r>
      <w:r w:rsidRPr="006F54CA">
        <w:rPr>
          <w:b/>
          <w:bCs/>
        </w:rPr>
        <w:t>Кузнецов</w:t>
      </w:r>
      <w:r w:rsidRPr="006F54CA">
        <w:t xml:space="preserve"> (гитара, вокал), </w:t>
      </w:r>
      <w:r w:rsidRPr="006F54CA">
        <w:rPr>
          <w:b/>
          <w:bCs/>
        </w:rPr>
        <w:t>Людмила</w:t>
      </w:r>
      <w:r w:rsidRPr="006F54CA">
        <w:t xml:space="preserve"> </w:t>
      </w:r>
      <w:r w:rsidRPr="006F54CA">
        <w:rPr>
          <w:b/>
          <w:bCs/>
        </w:rPr>
        <w:t>Кузнецова</w:t>
      </w:r>
      <w:r w:rsidRPr="006F54CA">
        <w:t xml:space="preserve"> (вокал), </w:t>
      </w:r>
      <w:r w:rsidRPr="006F54CA">
        <w:rPr>
          <w:b/>
          <w:bCs/>
        </w:rPr>
        <w:t>Влад</w:t>
      </w:r>
      <w:r w:rsidRPr="006F54CA">
        <w:t xml:space="preserve"> </w:t>
      </w:r>
      <w:r w:rsidRPr="006F54CA">
        <w:rPr>
          <w:b/>
          <w:bCs/>
        </w:rPr>
        <w:t>Олейник</w:t>
      </w:r>
      <w:r w:rsidRPr="006F54CA">
        <w:t xml:space="preserve"> (ударные).</w:t>
      </w:r>
      <w:proofErr w:type="gramEnd"/>
    </w:p>
    <w:p w:rsidR="00F74621" w:rsidRPr="006F54CA" w:rsidRDefault="00F74621" w:rsidP="00F74621">
      <w:pPr>
        <w:spacing w:before="100" w:beforeAutospacing="1" w:after="100" w:afterAutospacing="1"/>
        <w:ind w:firstLine="708"/>
        <w:contextualSpacing/>
        <w:jc w:val="both"/>
      </w:pPr>
      <w:r w:rsidRPr="006F54CA">
        <w:rPr>
          <w:b/>
        </w:rPr>
        <w:t>Заказ билетов</w:t>
      </w:r>
      <w:r w:rsidRPr="006F54CA">
        <w:t xml:space="preserve"> по телефону </w:t>
      </w:r>
      <w:r w:rsidRPr="006F54CA">
        <w:rPr>
          <w:b/>
        </w:rPr>
        <w:t>222-600</w:t>
      </w:r>
      <w:r w:rsidRPr="006F54CA">
        <w:t xml:space="preserve"> и на </w:t>
      </w:r>
      <w:proofErr w:type="gramStart"/>
      <w:r w:rsidRPr="006F54CA">
        <w:t>сайте</w:t>
      </w:r>
      <w:proofErr w:type="gramEnd"/>
      <w:r w:rsidRPr="006F54CA">
        <w:t xml:space="preserve"> </w:t>
      </w:r>
      <w:hyperlink r:id="rId42" w:history="1">
        <w:r w:rsidRPr="006F54CA">
          <w:rPr>
            <w:rStyle w:val="aa"/>
            <w:lang w:val="en-US"/>
          </w:rPr>
          <w:t>www</w:t>
        </w:r>
        <w:r w:rsidRPr="006F54CA">
          <w:rPr>
            <w:rStyle w:val="aa"/>
          </w:rPr>
          <w:t>.</w:t>
        </w:r>
        <w:proofErr w:type="spellStart"/>
        <w:r w:rsidRPr="006F54CA">
          <w:rPr>
            <w:rStyle w:val="aa"/>
            <w:lang w:val="en-US"/>
          </w:rPr>
          <w:t>filarman</w:t>
        </w:r>
        <w:proofErr w:type="spellEnd"/>
        <w:r w:rsidRPr="006F54CA">
          <w:rPr>
            <w:rStyle w:val="aa"/>
          </w:rPr>
          <w:t>.</w:t>
        </w:r>
        <w:proofErr w:type="spellStart"/>
        <w:r w:rsidRPr="006F54CA">
          <w:rPr>
            <w:rStyle w:val="aa"/>
            <w:lang w:val="en-US"/>
          </w:rPr>
          <w:t>ru</w:t>
        </w:r>
        <w:proofErr w:type="spellEnd"/>
      </w:hyperlink>
      <w:r w:rsidRPr="006F54CA">
        <w:t>.</w:t>
      </w:r>
    </w:p>
    <w:p w:rsidR="00F74621" w:rsidRPr="006F54CA" w:rsidRDefault="00302ABE" w:rsidP="00F74621">
      <w:pPr>
        <w:pStyle w:val="af"/>
        <w:contextualSpacing/>
      </w:pPr>
      <w:hyperlink r:id="rId43" w:history="1">
        <w:r w:rsidR="00F74621" w:rsidRPr="006F54CA">
          <w:rPr>
            <w:rStyle w:val="a3"/>
            <w:color w:val="0000FF"/>
            <w:u w:val="single"/>
          </w:rPr>
          <w:t>Абонемент №5 «Солист + оркестр»</w:t>
        </w:r>
      </w:hyperlink>
    </w:p>
    <w:p w:rsidR="00F74621" w:rsidRPr="006F54CA" w:rsidRDefault="00F74621" w:rsidP="00F74621">
      <w:pPr>
        <w:pStyle w:val="af"/>
        <w:contextualSpacing/>
      </w:pPr>
      <w:proofErr w:type="spellStart"/>
      <w:proofErr w:type="gramStart"/>
      <w:r w:rsidRPr="006F54CA">
        <w:rPr>
          <w:color w:val="000000"/>
        </w:rPr>
        <w:t>C</w:t>
      </w:r>
      <w:proofErr w:type="gramEnd"/>
      <w:r w:rsidRPr="006F54CA">
        <w:rPr>
          <w:color w:val="000000"/>
        </w:rPr>
        <w:t>олист</w:t>
      </w:r>
      <w:proofErr w:type="spellEnd"/>
      <w:r w:rsidRPr="006F54CA">
        <w:rPr>
          <w:color w:val="000000"/>
        </w:rPr>
        <w:t xml:space="preserve"> и дирижер — </w:t>
      </w:r>
      <w:r w:rsidRPr="006F54CA">
        <w:rPr>
          <w:rStyle w:val="a3"/>
        </w:rPr>
        <w:t>Валентин Урюпин</w:t>
      </w:r>
      <w:r w:rsidRPr="006F54CA">
        <w:t>  кларнет</w:t>
      </w:r>
    </w:p>
    <w:p w:rsidR="00F74621" w:rsidRPr="006F54CA" w:rsidRDefault="00F74621" w:rsidP="00F74621">
      <w:pPr>
        <w:pStyle w:val="af"/>
        <w:contextualSpacing/>
      </w:pPr>
      <w:r w:rsidRPr="006F54CA">
        <w:rPr>
          <w:rStyle w:val="a3"/>
        </w:rPr>
        <w:t xml:space="preserve">Наталья </w:t>
      </w:r>
      <w:proofErr w:type="spellStart"/>
      <w:r w:rsidRPr="006F54CA">
        <w:rPr>
          <w:rStyle w:val="a3"/>
        </w:rPr>
        <w:t>Селяткина</w:t>
      </w:r>
      <w:proofErr w:type="spellEnd"/>
      <w:r w:rsidRPr="006F54CA">
        <w:t xml:space="preserve"> фортепиано</w:t>
      </w:r>
    </w:p>
    <w:p w:rsidR="00F74621" w:rsidRPr="006F54CA" w:rsidRDefault="00302ABE" w:rsidP="00F74621">
      <w:pPr>
        <w:pStyle w:val="af"/>
        <w:contextualSpacing/>
      </w:pPr>
      <w:hyperlink r:id="rId44" w:history="1">
        <w:r w:rsidR="00F74621" w:rsidRPr="006F54CA">
          <w:rPr>
            <w:rStyle w:val="a3"/>
            <w:color w:val="0000FF"/>
            <w:u w:val="single"/>
          </w:rPr>
          <w:t xml:space="preserve">Симфонический оркестр </w:t>
        </w:r>
        <w:r w:rsidR="00F74621" w:rsidRPr="006F54CA">
          <w:rPr>
            <w:rStyle w:val="aa"/>
          </w:rPr>
          <w:t>филармонии</w:t>
        </w:r>
      </w:hyperlink>
    </w:p>
    <w:p w:rsidR="00F74621" w:rsidRPr="006F54CA" w:rsidRDefault="00F74621" w:rsidP="00F74621">
      <w:pPr>
        <w:pStyle w:val="af"/>
        <w:contextualSpacing/>
      </w:pPr>
      <w:r w:rsidRPr="006F54CA">
        <w:t>В программе:</w:t>
      </w:r>
    </w:p>
    <w:p w:rsidR="00F74621" w:rsidRPr="006F54CA" w:rsidRDefault="00F74621" w:rsidP="00F74621">
      <w:pPr>
        <w:pStyle w:val="af"/>
        <w:contextualSpacing/>
        <w:rPr>
          <w:rStyle w:val="afb"/>
        </w:rPr>
      </w:pPr>
      <w:r w:rsidRPr="006F54CA">
        <w:rPr>
          <w:rStyle w:val="afb"/>
        </w:rPr>
        <w:t>1 отделение</w:t>
      </w:r>
    </w:p>
    <w:p w:rsidR="00F74621" w:rsidRPr="006F54CA" w:rsidRDefault="00F74621" w:rsidP="00F74621">
      <w:pPr>
        <w:pStyle w:val="af"/>
        <w:contextualSpacing/>
      </w:pPr>
      <w:r w:rsidRPr="006F54CA">
        <w:rPr>
          <w:rStyle w:val="a3"/>
        </w:rPr>
        <w:t xml:space="preserve">Ф. </w:t>
      </w:r>
      <w:proofErr w:type="spellStart"/>
      <w:r w:rsidRPr="006F54CA">
        <w:rPr>
          <w:rStyle w:val="a3"/>
        </w:rPr>
        <w:t>Пуленк</w:t>
      </w:r>
      <w:proofErr w:type="spellEnd"/>
      <w:r w:rsidRPr="006F54CA">
        <w:rPr>
          <w:rStyle w:val="a3"/>
        </w:rPr>
        <w:t>.</w:t>
      </w:r>
      <w:r w:rsidRPr="006F54CA">
        <w:t xml:space="preserve"> Соната для кларнета и фортепиано</w:t>
      </w:r>
    </w:p>
    <w:p w:rsidR="00F74621" w:rsidRPr="006F54CA" w:rsidRDefault="00F74621" w:rsidP="00F74621">
      <w:pPr>
        <w:pStyle w:val="af"/>
        <w:contextualSpacing/>
      </w:pPr>
      <w:r w:rsidRPr="006F54CA">
        <w:rPr>
          <w:rStyle w:val="a3"/>
        </w:rPr>
        <w:t xml:space="preserve">Ж. </w:t>
      </w:r>
      <w:proofErr w:type="gramStart"/>
      <w:r w:rsidRPr="006F54CA">
        <w:rPr>
          <w:rStyle w:val="a3"/>
        </w:rPr>
        <w:t>Франсе</w:t>
      </w:r>
      <w:proofErr w:type="gramEnd"/>
      <w:r w:rsidRPr="006F54CA">
        <w:rPr>
          <w:rStyle w:val="a3"/>
        </w:rPr>
        <w:t>.</w:t>
      </w:r>
      <w:r w:rsidRPr="006F54CA">
        <w:t xml:space="preserve"> Тема и вариации</w:t>
      </w:r>
    </w:p>
    <w:p w:rsidR="00F74621" w:rsidRPr="006F54CA" w:rsidRDefault="00F74621" w:rsidP="00F74621">
      <w:pPr>
        <w:pStyle w:val="af"/>
        <w:contextualSpacing/>
      </w:pPr>
      <w:r w:rsidRPr="006F54CA">
        <w:rPr>
          <w:rStyle w:val="a3"/>
        </w:rPr>
        <w:t xml:space="preserve">А. </w:t>
      </w:r>
      <w:proofErr w:type="spellStart"/>
      <w:r w:rsidRPr="006F54CA">
        <w:rPr>
          <w:rStyle w:val="a3"/>
        </w:rPr>
        <w:t>Мессаже</w:t>
      </w:r>
      <w:proofErr w:type="spellEnd"/>
      <w:r w:rsidRPr="006F54CA">
        <w:rPr>
          <w:rStyle w:val="a3"/>
        </w:rPr>
        <w:t>.</w:t>
      </w:r>
      <w:r w:rsidRPr="006F54CA">
        <w:t xml:space="preserve"> Конкурсное соло</w:t>
      </w:r>
    </w:p>
    <w:p w:rsidR="00F74621" w:rsidRPr="006F54CA" w:rsidRDefault="00F74621" w:rsidP="00F74621">
      <w:pPr>
        <w:pStyle w:val="af"/>
        <w:contextualSpacing/>
      </w:pPr>
      <w:r w:rsidRPr="006F54CA">
        <w:rPr>
          <w:rStyle w:val="a3"/>
        </w:rPr>
        <w:t>К.Дебюсси.</w:t>
      </w:r>
      <w:r w:rsidRPr="006F54CA">
        <w:t xml:space="preserve"> Более чем медленный вальс</w:t>
      </w:r>
    </w:p>
    <w:p w:rsidR="00F74621" w:rsidRPr="006F54CA" w:rsidRDefault="00F74621" w:rsidP="00F74621">
      <w:pPr>
        <w:pStyle w:val="af"/>
        <w:contextualSpacing/>
      </w:pPr>
      <w:proofErr w:type="spellStart"/>
      <w:r w:rsidRPr="006F54CA">
        <w:rPr>
          <w:rStyle w:val="a3"/>
        </w:rPr>
        <w:t>Г.Пьерне</w:t>
      </w:r>
      <w:proofErr w:type="spellEnd"/>
      <w:r w:rsidRPr="006F54CA">
        <w:rPr>
          <w:rStyle w:val="a3"/>
        </w:rPr>
        <w:t>.</w:t>
      </w:r>
      <w:r w:rsidRPr="006F54CA">
        <w:t xml:space="preserve"> Канцонетта</w:t>
      </w:r>
    </w:p>
    <w:p w:rsidR="00F74621" w:rsidRPr="006F54CA" w:rsidRDefault="00F74621" w:rsidP="00F74621">
      <w:pPr>
        <w:pStyle w:val="af"/>
        <w:contextualSpacing/>
        <w:rPr>
          <w:rStyle w:val="afb"/>
        </w:rPr>
      </w:pPr>
      <w:r w:rsidRPr="006F54CA">
        <w:rPr>
          <w:rStyle w:val="afb"/>
        </w:rPr>
        <w:t>2 отделение</w:t>
      </w:r>
    </w:p>
    <w:p w:rsidR="00F74621" w:rsidRPr="006F54CA" w:rsidRDefault="00F74621" w:rsidP="00F74621">
      <w:pPr>
        <w:pStyle w:val="af"/>
        <w:contextualSpacing/>
      </w:pPr>
      <w:r w:rsidRPr="006F54CA">
        <w:rPr>
          <w:rStyle w:val="a3"/>
        </w:rPr>
        <w:t>П.Чайковский.</w:t>
      </w:r>
      <w:r w:rsidRPr="006F54CA">
        <w:t xml:space="preserve"> Симфония №2 </w:t>
      </w:r>
      <w:proofErr w:type="gramStart"/>
      <w:r w:rsidRPr="006F54CA">
        <w:t>до</w:t>
      </w:r>
      <w:proofErr w:type="gramEnd"/>
      <w:r w:rsidRPr="006F54CA">
        <w:t xml:space="preserve"> минор</w:t>
      </w:r>
    </w:p>
    <w:p w:rsidR="00F74621" w:rsidRPr="006F54CA" w:rsidRDefault="00F74621" w:rsidP="00F74621">
      <w:pPr>
        <w:pStyle w:val="af"/>
        <w:contextualSpacing/>
        <w:rPr>
          <w:b/>
          <w:bCs/>
          <w:i/>
        </w:rPr>
      </w:pPr>
      <w:r w:rsidRPr="006F54CA">
        <w:rPr>
          <w:b/>
          <w:bCs/>
          <w:i/>
        </w:rPr>
        <w:t>Время проведения: 29 апреля</w:t>
      </w:r>
      <w:r w:rsidRPr="006F54CA">
        <w:rPr>
          <w:bCs/>
          <w:i/>
        </w:rPr>
        <w:t>, среда,</w:t>
      </w:r>
      <w:r w:rsidRPr="006F54CA">
        <w:rPr>
          <w:b/>
          <w:bCs/>
          <w:i/>
        </w:rPr>
        <w:t xml:space="preserve"> 19.00</w:t>
      </w:r>
    </w:p>
    <w:p w:rsidR="00F74621" w:rsidRPr="006F54CA" w:rsidRDefault="00F74621" w:rsidP="00F74621">
      <w:pPr>
        <w:pStyle w:val="af"/>
        <w:jc w:val="center"/>
      </w:pPr>
    </w:p>
    <w:p w:rsidR="00F74621" w:rsidRPr="006F54CA" w:rsidRDefault="00F74621" w:rsidP="00F74621">
      <w:pPr>
        <w:pStyle w:val="af"/>
        <w:contextualSpacing/>
        <w:jc w:val="center"/>
        <w:rPr>
          <w:b/>
        </w:rPr>
      </w:pPr>
      <w:r w:rsidRPr="006F54CA">
        <w:rPr>
          <w:b/>
        </w:rPr>
        <w:t xml:space="preserve">Кларнетист и дирижер Валентин Урюпин выступит </w:t>
      </w:r>
    </w:p>
    <w:p w:rsidR="00F74621" w:rsidRPr="006F54CA" w:rsidRDefault="00F74621" w:rsidP="00F74621">
      <w:pPr>
        <w:pStyle w:val="af"/>
        <w:contextualSpacing/>
        <w:jc w:val="center"/>
        <w:rPr>
          <w:b/>
        </w:rPr>
      </w:pPr>
      <w:r w:rsidRPr="006F54CA">
        <w:rPr>
          <w:b/>
        </w:rPr>
        <w:t>с Симфоническим оркестром Тольяттинской филармонии</w:t>
      </w:r>
    </w:p>
    <w:p w:rsidR="00F74621" w:rsidRPr="006F54CA" w:rsidRDefault="00F74621" w:rsidP="00F74621">
      <w:pPr>
        <w:pStyle w:val="af"/>
        <w:contextualSpacing/>
        <w:jc w:val="center"/>
        <w:rPr>
          <w:b/>
        </w:rPr>
      </w:pPr>
    </w:p>
    <w:p w:rsidR="00F74621" w:rsidRPr="006F54CA" w:rsidRDefault="00F74621" w:rsidP="00F74621">
      <w:pPr>
        <w:pStyle w:val="af"/>
        <w:ind w:firstLine="709"/>
        <w:contextualSpacing/>
        <w:jc w:val="both"/>
      </w:pPr>
      <w:r w:rsidRPr="006F54CA">
        <w:t xml:space="preserve">Искусство Валентина Урюпина многогранно. Будучи самым титулованным российским молодым кларнетистом, он </w:t>
      </w:r>
      <w:proofErr w:type="gramStart"/>
      <w:r w:rsidRPr="006F54CA">
        <w:t xml:space="preserve">достиг значительных успехов в области </w:t>
      </w:r>
      <w:proofErr w:type="spellStart"/>
      <w:r w:rsidRPr="006F54CA">
        <w:t>дирижирования</w:t>
      </w:r>
      <w:proofErr w:type="spellEnd"/>
      <w:r w:rsidRPr="006F54CA">
        <w:t xml:space="preserve"> и сегодня продолжает</w:t>
      </w:r>
      <w:proofErr w:type="gramEnd"/>
      <w:r w:rsidRPr="006F54CA">
        <w:t xml:space="preserve"> совершенствовать свое мастерство уже в двух амплуа.</w:t>
      </w:r>
    </w:p>
    <w:p w:rsidR="00F74621" w:rsidRPr="006F54CA" w:rsidRDefault="00F74621" w:rsidP="00F74621">
      <w:pPr>
        <w:pStyle w:val="af"/>
        <w:ind w:firstLine="709"/>
        <w:contextualSpacing/>
        <w:jc w:val="both"/>
      </w:pPr>
      <w:r w:rsidRPr="006F54CA">
        <w:t xml:space="preserve">Валентин Урюпин учился в Центральной музыкальной школе при Московской консерватории, а затем в самой консерватории. Его педагогами были профессора Евгений Петров (кларнет), Геннадий Рождественский (дирижирование), Александр </w:t>
      </w:r>
      <w:proofErr w:type="spellStart"/>
      <w:r w:rsidRPr="006F54CA">
        <w:t>Бондурянский</w:t>
      </w:r>
      <w:proofErr w:type="spellEnd"/>
      <w:r w:rsidRPr="006F54CA">
        <w:t xml:space="preserve"> (камерный ансамбль). Музыкант принимал участие в </w:t>
      </w:r>
      <w:proofErr w:type="gramStart"/>
      <w:r w:rsidRPr="006F54CA">
        <w:t>мастер-классах</w:t>
      </w:r>
      <w:proofErr w:type="gramEnd"/>
      <w:r w:rsidRPr="006F54CA">
        <w:t xml:space="preserve"> известных кларнетистов – Чарльза </w:t>
      </w:r>
      <w:proofErr w:type="spellStart"/>
      <w:r w:rsidRPr="006F54CA">
        <w:t>Найдика</w:t>
      </w:r>
      <w:proofErr w:type="spellEnd"/>
      <w:r w:rsidRPr="006F54CA">
        <w:t xml:space="preserve">, Жака </w:t>
      </w:r>
      <w:proofErr w:type="spellStart"/>
      <w:r w:rsidRPr="006F54CA">
        <w:t>ди</w:t>
      </w:r>
      <w:proofErr w:type="spellEnd"/>
      <w:r w:rsidRPr="006F54CA">
        <w:t xml:space="preserve"> </w:t>
      </w:r>
      <w:proofErr w:type="spellStart"/>
      <w:r w:rsidRPr="006F54CA">
        <w:t>Донато</w:t>
      </w:r>
      <w:proofErr w:type="spellEnd"/>
      <w:r w:rsidRPr="006F54CA">
        <w:t xml:space="preserve">, Николя </w:t>
      </w:r>
      <w:proofErr w:type="spellStart"/>
      <w:r w:rsidRPr="006F54CA">
        <w:t>Бальдеру</w:t>
      </w:r>
      <w:proofErr w:type="spellEnd"/>
      <w:r w:rsidRPr="006F54CA">
        <w:t xml:space="preserve">, Романа </w:t>
      </w:r>
      <w:proofErr w:type="spellStart"/>
      <w:r w:rsidRPr="006F54CA">
        <w:t>Гийо</w:t>
      </w:r>
      <w:proofErr w:type="spellEnd"/>
      <w:r w:rsidRPr="006F54CA">
        <w:t xml:space="preserve">, Мишеля </w:t>
      </w:r>
      <w:proofErr w:type="spellStart"/>
      <w:r w:rsidRPr="006F54CA">
        <w:t>Летьека</w:t>
      </w:r>
      <w:proofErr w:type="spellEnd"/>
      <w:r w:rsidRPr="006F54CA">
        <w:t xml:space="preserve">, занимался </w:t>
      </w:r>
      <w:proofErr w:type="spellStart"/>
      <w:r w:rsidRPr="006F54CA">
        <w:t>дирижированием</w:t>
      </w:r>
      <w:proofErr w:type="spellEnd"/>
      <w:r w:rsidRPr="006F54CA">
        <w:t xml:space="preserve"> у профессоров Владимира </w:t>
      </w:r>
      <w:proofErr w:type="spellStart"/>
      <w:r w:rsidRPr="006F54CA">
        <w:t>Понькина</w:t>
      </w:r>
      <w:proofErr w:type="spellEnd"/>
      <w:r w:rsidRPr="006F54CA">
        <w:t xml:space="preserve"> и Анатолия Левина.</w:t>
      </w:r>
    </w:p>
    <w:p w:rsidR="00F74621" w:rsidRPr="006F54CA" w:rsidRDefault="00F74621" w:rsidP="00F74621">
      <w:pPr>
        <w:pStyle w:val="af"/>
        <w:ind w:firstLine="709"/>
        <w:contextualSpacing/>
        <w:jc w:val="both"/>
      </w:pPr>
      <w:proofErr w:type="gramStart"/>
      <w:r w:rsidRPr="006F54CA">
        <w:t xml:space="preserve">Валентин Урюпин – победитель 20 международных конкурсов кларнетистов (в Мюнхене, </w:t>
      </w:r>
      <w:proofErr w:type="spellStart"/>
      <w:r w:rsidRPr="006F54CA">
        <w:t>Байройте</w:t>
      </w:r>
      <w:proofErr w:type="spellEnd"/>
      <w:r w:rsidRPr="006F54CA">
        <w:t xml:space="preserve">, </w:t>
      </w:r>
      <w:proofErr w:type="spellStart"/>
      <w:r w:rsidRPr="006F54CA">
        <w:t>Кортрейке</w:t>
      </w:r>
      <w:proofErr w:type="spellEnd"/>
      <w:r w:rsidRPr="006F54CA">
        <w:t xml:space="preserve">, Праге, Претории, </w:t>
      </w:r>
      <w:proofErr w:type="spellStart"/>
      <w:r w:rsidRPr="006F54CA">
        <w:t>Карлино</w:t>
      </w:r>
      <w:proofErr w:type="spellEnd"/>
      <w:r w:rsidRPr="006F54CA">
        <w:t xml:space="preserve">, </w:t>
      </w:r>
      <w:proofErr w:type="spellStart"/>
      <w:r w:rsidRPr="006F54CA">
        <w:t>Кьери</w:t>
      </w:r>
      <w:proofErr w:type="spellEnd"/>
      <w:r w:rsidRPr="006F54CA">
        <w:t xml:space="preserve">, </w:t>
      </w:r>
      <w:proofErr w:type="spellStart"/>
      <w:r w:rsidRPr="006F54CA">
        <w:t>Никелино</w:t>
      </w:r>
      <w:proofErr w:type="spellEnd"/>
      <w:r w:rsidRPr="006F54CA">
        <w:t xml:space="preserve">, Софии, Пекине, </w:t>
      </w:r>
      <w:proofErr w:type="spellStart"/>
      <w:r w:rsidRPr="006F54CA">
        <w:t>Бари</w:t>
      </w:r>
      <w:proofErr w:type="spellEnd"/>
      <w:r w:rsidRPr="006F54CA">
        <w:t>, Турку, Астане, Санкт-Петербурге, Москве), включая старейший и престижнейший конкурс в Женеве.</w:t>
      </w:r>
      <w:proofErr w:type="gramEnd"/>
      <w:r w:rsidRPr="006F54CA">
        <w:t xml:space="preserve"> Он также является победителем и обладателем специального приза Всероссийского конкурса дирижеров имени Ильи Мусина (Кострома, 2011).</w:t>
      </w:r>
    </w:p>
    <w:p w:rsidR="00F74621" w:rsidRPr="006F54CA" w:rsidRDefault="00F74621" w:rsidP="00F74621">
      <w:pPr>
        <w:pStyle w:val="af"/>
        <w:ind w:firstLine="709"/>
        <w:contextualSpacing/>
        <w:jc w:val="both"/>
      </w:pPr>
      <w:proofErr w:type="gramStart"/>
      <w:r w:rsidRPr="006F54CA">
        <w:t>Музыкант гастролирует по всему миру – в странах СНГ, Европы, в Китае, Японии, Брунее, Сингапуре, ЮАР.</w:t>
      </w:r>
      <w:proofErr w:type="gramEnd"/>
      <w:r w:rsidRPr="006F54CA">
        <w:t xml:space="preserve"> В. Урюпин принимает участие в престижных международных </w:t>
      </w:r>
      <w:proofErr w:type="gramStart"/>
      <w:r w:rsidRPr="006F54CA">
        <w:t>фестивалях</w:t>
      </w:r>
      <w:proofErr w:type="gramEnd"/>
      <w:r w:rsidRPr="006F54CA">
        <w:t xml:space="preserve">. Он объехал с концертами почти полсотни российских городов, концертировал в лучших региональных и столичных </w:t>
      </w:r>
      <w:proofErr w:type="gramStart"/>
      <w:r w:rsidRPr="006F54CA">
        <w:t>залах</w:t>
      </w:r>
      <w:proofErr w:type="gramEnd"/>
      <w:r w:rsidRPr="006F54CA">
        <w:t>.</w:t>
      </w:r>
    </w:p>
    <w:p w:rsidR="00F74621" w:rsidRPr="006F54CA" w:rsidRDefault="00F74621" w:rsidP="00F74621">
      <w:pPr>
        <w:pStyle w:val="af"/>
        <w:ind w:firstLine="709"/>
        <w:contextualSpacing/>
        <w:jc w:val="both"/>
      </w:pPr>
      <w:proofErr w:type="gramStart"/>
      <w:r w:rsidRPr="006F54CA">
        <w:t xml:space="preserve">Валентин Урюпин выступал как дирижер и как солист с ведущими российскими оркестрами, среди которых Государственный академический симфонический оркестр России имени Е. Ф. Светланова, Государственный симфонический оркестр «Новая Россия», Национальный филармонический оркестр России, Московский академический камерный оркестр </w:t>
      </w:r>
      <w:proofErr w:type="spellStart"/>
      <w:r w:rsidRPr="006F54CA">
        <w:t>Musica</w:t>
      </w:r>
      <w:proofErr w:type="spellEnd"/>
      <w:r w:rsidRPr="006F54CA">
        <w:t xml:space="preserve"> </w:t>
      </w:r>
      <w:proofErr w:type="spellStart"/>
      <w:r w:rsidRPr="006F54CA">
        <w:t>Viva</w:t>
      </w:r>
      <w:proofErr w:type="spellEnd"/>
      <w:r w:rsidRPr="006F54CA">
        <w:t xml:space="preserve">, оркестр </w:t>
      </w:r>
      <w:proofErr w:type="spellStart"/>
      <w:r w:rsidRPr="006F54CA">
        <w:t>MusicAeterna</w:t>
      </w:r>
      <w:proofErr w:type="spellEnd"/>
      <w:r w:rsidRPr="006F54CA">
        <w:t xml:space="preserve"> Пермского академического театра оперы и балета, Государственный академический камерный оркестр России, различные коллективы Санкт-Петербурга и других городов России.</w:t>
      </w:r>
      <w:proofErr w:type="gramEnd"/>
      <w:r w:rsidRPr="006F54CA">
        <w:t xml:space="preserve"> </w:t>
      </w:r>
      <w:proofErr w:type="gramStart"/>
      <w:r w:rsidRPr="006F54CA">
        <w:t xml:space="preserve">Он также сотрудничал с </w:t>
      </w:r>
      <w:r w:rsidRPr="006F54CA">
        <w:lastRenderedPageBreak/>
        <w:t xml:space="preserve">оркестрами стран СНГ и зарубежными коллективами из Праги, Женевы, Брюсселя, Мюнхена, Турина, Мадрида, Дублина, </w:t>
      </w:r>
      <w:proofErr w:type="spellStart"/>
      <w:r w:rsidRPr="006F54CA">
        <w:t>Кухмо</w:t>
      </w:r>
      <w:proofErr w:type="spellEnd"/>
      <w:r w:rsidRPr="006F54CA">
        <w:t>, Вроцлава, Пекина, Сингапура, Дурбана.</w:t>
      </w:r>
      <w:proofErr w:type="gramEnd"/>
    </w:p>
    <w:p w:rsidR="00F74621" w:rsidRPr="006F54CA" w:rsidRDefault="00F74621" w:rsidP="00F74621">
      <w:pPr>
        <w:pStyle w:val="af"/>
        <w:ind w:firstLine="709"/>
        <w:contextualSpacing/>
        <w:jc w:val="both"/>
      </w:pPr>
      <w:proofErr w:type="gramStart"/>
      <w:r w:rsidRPr="006F54CA">
        <w:t xml:space="preserve">В числе творческих партнеров музыканта – дирижеры Геннадий Рождественский, Феликс Коробов, Анатолий Левин, Теодор </w:t>
      </w:r>
      <w:proofErr w:type="spellStart"/>
      <w:r w:rsidRPr="006F54CA">
        <w:t>Курентзис</w:t>
      </w:r>
      <w:proofErr w:type="spellEnd"/>
      <w:r w:rsidRPr="006F54CA">
        <w:t xml:space="preserve">, </w:t>
      </w:r>
      <w:proofErr w:type="spellStart"/>
      <w:r w:rsidRPr="006F54CA">
        <w:t>Ховард</w:t>
      </w:r>
      <w:proofErr w:type="spellEnd"/>
      <w:r w:rsidRPr="006F54CA">
        <w:t xml:space="preserve"> </w:t>
      </w:r>
      <w:proofErr w:type="spellStart"/>
      <w:r w:rsidRPr="006F54CA">
        <w:t>Гриффитс</w:t>
      </w:r>
      <w:proofErr w:type="spellEnd"/>
      <w:r w:rsidRPr="006F54CA">
        <w:t xml:space="preserve">, </w:t>
      </w:r>
      <w:proofErr w:type="spellStart"/>
      <w:r w:rsidRPr="006F54CA">
        <w:t>Дарелл</w:t>
      </w:r>
      <w:proofErr w:type="spellEnd"/>
      <w:r w:rsidRPr="006F54CA">
        <w:t xml:space="preserve"> </w:t>
      </w:r>
      <w:proofErr w:type="spellStart"/>
      <w:r w:rsidRPr="006F54CA">
        <w:t>Анг</w:t>
      </w:r>
      <w:proofErr w:type="spellEnd"/>
      <w:r w:rsidRPr="006F54CA">
        <w:t xml:space="preserve">, </w:t>
      </w:r>
      <w:proofErr w:type="spellStart"/>
      <w:r w:rsidRPr="006F54CA">
        <w:t>Лотар</w:t>
      </w:r>
      <w:proofErr w:type="spellEnd"/>
      <w:r w:rsidRPr="006F54CA">
        <w:t xml:space="preserve"> </w:t>
      </w:r>
      <w:proofErr w:type="spellStart"/>
      <w:r w:rsidRPr="006F54CA">
        <w:t>Сейфарт</w:t>
      </w:r>
      <w:proofErr w:type="spellEnd"/>
      <w:r w:rsidRPr="006F54CA">
        <w:t xml:space="preserve">, </w:t>
      </w:r>
      <w:proofErr w:type="spellStart"/>
      <w:r w:rsidRPr="006F54CA">
        <w:t>Йон</w:t>
      </w:r>
      <w:proofErr w:type="spellEnd"/>
      <w:r w:rsidRPr="006F54CA">
        <w:t xml:space="preserve"> </w:t>
      </w:r>
      <w:proofErr w:type="spellStart"/>
      <w:r w:rsidRPr="006F54CA">
        <w:t>Штургардс</w:t>
      </w:r>
      <w:proofErr w:type="spellEnd"/>
      <w:r w:rsidRPr="006F54CA">
        <w:t xml:space="preserve">, альтист и дирижер Юрий </w:t>
      </w:r>
      <w:proofErr w:type="spellStart"/>
      <w:r w:rsidRPr="006F54CA">
        <w:t>Башмет</w:t>
      </w:r>
      <w:proofErr w:type="spellEnd"/>
      <w:r w:rsidRPr="006F54CA">
        <w:t xml:space="preserve">, виолончелист и дирижер Александр Рудин, скрипачи </w:t>
      </w:r>
      <w:proofErr w:type="spellStart"/>
      <w:r w:rsidRPr="006F54CA">
        <w:t>Анне-Софи</w:t>
      </w:r>
      <w:proofErr w:type="spellEnd"/>
      <w:r w:rsidRPr="006F54CA">
        <w:t xml:space="preserve"> </w:t>
      </w:r>
      <w:proofErr w:type="spellStart"/>
      <w:r w:rsidRPr="006F54CA">
        <w:t>Муттер</w:t>
      </w:r>
      <w:proofErr w:type="spellEnd"/>
      <w:r w:rsidRPr="006F54CA">
        <w:t xml:space="preserve">, Виктор Третьяков, Жан-Люк </w:t>
      </w:r>
      <w:proofErr w:type="spellStart"/>
      <w:r w:rsidRPr="006F54CA">
        <w:t>Понти</w:t>
      </w:r>
      <w:proofErr w:type="spellEnd"/>
      <w:r w:rsidRPr="006F54CA">
        <w:t xml:space="preserve">, Алена Баева, Сергей Крылов, Валентин Жук, виолончелист Александр </w:t>
      </w:r>
      <w:proofErr w:type="spellStart"/>
      <w:r w:rsidRPr="006F54CA">
        <w:t>Бузлов</w:t>
      </w:r>
      <w:proofErr w:type="spellEnd"/>
      <w:r w:rsidRPr="006F54CA">
        <w:t xml:space="preserve">, пианисты Александр </w:t>
      </w:r>
      <w:proofErr w:type="spellStart"/>
      <w:r w:rsidRPr="006F54CA">
        <w:t>Бондурянский</w:t>
      </w:r>
      <w:proofErr w:type="spellEnd"/>
      <w:r w:rsidRPr="006F54CA">
        <w:t xml:space="preserve">, Наталия </w:t>
      </w:r>
      <w:proofErr w:type="spellStart"/>
      <w:r w:rsidRPr="006F54CA">
        <w:t>Трулль</w:t>
      </w:r>
      <w:proofErr w:type="spellEnd"/>
      <w:r w:rsidRPr="006F54CA">
        <w:t xml:space="preserve">, </w:t>
      </w:r>
      <w:proofErr w:type="spellStart"/>
      <w:r w:rsidRPr="006F54CA">
        <w:t>Юлианна</w:t>
      </w:r>
      <w:proofErr w:type="spellEnd"/>
      <w:r w:rsidRPr="006F54CA">
        <w:t xml:space="preserve"> Авдеева, ударник Марк Пекарский, певицы Джойс</w:t>
      </w:r>
      <w:proofErr w:type="gramEnd"/>
      <w:r w:rsidRPr="006F54CA">
        <w:t xml:space="preserve"> </w:t>
      </w:r>
      <w:proofErr w:type="spellStart"/>
      <w:r w:rsidRPr="006F54CA">
        <w:t>ди</w:t>
      </w:r>
      <w:proofErr w:type="spellEnd"/>
      <w:r w:rsidRPr="006F54CA">
        <w:t xml:space="preserve"> </w:t>
      </w:r>
      <w:proofErr w:type="spellStart"/>
      <w:r w:rsidRPr="006F54CA">
        <w:t>Донато</w:t>
      </w:r>
      <w:proofErr w:type="spellEnd"/>
      <w:r w:rsidRPr="006F54CA">
        <w:t xml:space="preserve">, </w:t>
      </w:r>
      <w:proofErr w:type="spellStart"/>
      <w:r w:rsidRPr="006F54CA">
        <w:t>Симона</w:t>
      </w:r>
      <w:proofErr w:type="spellEnd"/>
      <w:r w:rsidRPr="006F54CA">
        <w:t xml:space="preserve"> Кермес и другие известные музыканты. Валентин Урюпин ассистировал маэстро Валерию </w:t>
      </w:r>
      <w:proofErr w:type="spellStart"/>
      <w:r w:rsidRPr="006F54CA">
        <w:t>Гергиеву</w:t>
      </w:r>
      <w:proofErr w:type="spellEnd"/>
      <w:r w:rsidRPr="006F54CA">
        <w:t>.</w:t>
      </w:r>
    </w:p>
    <w:p w:rsidR="00F74621" w:rsidRPr="006F54CA" w:rsidRDefault="00F74621" w:rsidP="00F74621">
      <w:pPr>
        <w:pStyle w:val="af"/>
        <w:ind w:firstLine="709"/>
        <w:contextualSpacing/>
        <w:jc w:val="both"/>
      </w:pPr>
      <w:r w:rsidRPr="006F54CA">
        <w:t xml:space="preserve">В 2007 году музыкант основал камерный оркестр </w:t>
      </w:r>
      <w:proofErr w:type="spellStart"/>
      <w:r w:rsidRPr="006F54CA">
        <w:t>Arpeggione</w:t>
      </w:r>
      <w:proofErr w:type="spellEnd"/>
      <w:r w:rsidRPr="006F54CA">
        <w:t>, с которым постоянно выступает в лучших залах Москвы и за ее пределами.</w:t>
      </w:r>
    </w:p>
    <w:p w:rsidR="00F74621" w:rsidRPr="006F54CA" w:rsidRDefault="00F74621" w:rsidP="00F74621">
      <w:pPr>
        <w:pStyle w:val="af"/>
        <w:ind w:firstLine="709"/>
        <w:contextualSpacing/>
        <w:jc w:val="both"/>
      </w:pPr>
      <w:r w:rsidRPr="006F54CA">
        <w:t xml:space="preserve">В 2008–2011 гг. он был главным приглашенным дирижером Харьковского молодежного академического симфонического оркестра. В 2011 году Валентин Урюпин стал постоянным приглашенным дирижером Симфонического оркестра Белорусской государственной телерадиокомпании в Минске и дирижером Пермского академического театра оперы и балета имени П. И. Чайковского. </w:t>
      </w:r>
      <w:proofErr w:type="gramStart"/>
      <w:r w:rsidRPr="006F54CA">
        <w:t>В театральном репертуаре музыканта – балеты «Щелкунчик», «Корсар», «Сильфида», «Шут», «Ромео и Джульетта», оперы «</w:t>
      </w:r>
      <w:proofErr w:type="spellStart"/>
      <w:r w:rsidRPr="006F54CA">
        <w:t>Кармен</w:t>
      </w:r>
      <w:proofErr w:type="spellEnd"/>
      <w:r w:rsidRPr="006F54CA">
        <w:t>», «Иоланта», «Паяцы», «Дуэнья», «Так поступают все» и другие спектакли.</w:t>
      </w:r>
      <w:proofErr w:type="gramEnd"/>
      <w:r w:rsidRPr="006F54CA">
        <w:t xml:space="preserve"> В 2013 году Валентин Урюпин дебютировал в качестве дирижера-постановщика в оперетте «Летучая мышь» И. Штрауса.</w:t>
      </w:r>
    </w:p>
    <w:p w:rsidR="00F74621" w:rsidRPr="006F54CA" w:rsidRDefault="00F74621" w:rsidP="00F74621">
      <w:pPr>
        <w:pStyle w:val="af"/>
        <w:ind w:firstLine="709"/>
        <w:contextualSpacing/>
        <w:jc w:val="both"/>
      </w:pPr>
      <w:r w:rsidRPr="006F54CA">
        <w:t>В декабре 2013 года Государственный симфонический оркестр «Новая Россия» под руководством Валентина Урюпина осуществил запись симфонической части музыки для церемонии открытия Зимних олимпийских игр в Сочи.</w:t>
      </w:r>
    </w:p>
    <w:p w:rsidR="00F74621" w:rsidRPr="006F54CA" w:rsidRDefault="00F74621" w:rsidP="00F74621">
      <w:pPr>
        <w:pStyle w:val="af"/>
        <w:ind w:firstLine="708"/>
        <w:contextualSpacing/>
      </w:pPr>
      <w:r w:rsidRPr="006F54CA">
        <w:t>В течение ряда лет является дирижером Молодежного симфонического оркестра Поволжья.</w:t>
      </w:r>
    </w:p>
    <w:p w:rsidR="00F74621" w:rsidRPr="006F54CA" w:rsidRDefault="00F74621" w:rsidP="00F74621">
      <w:pPr>
        <w:pStyle w:val="af"/>
        <w:ind w:firstLine="708"/>
        <w:contextualSpacing/>
      </w:pPr>
      <w:r w:rsidRPr="006F54CA">
        <w:rPr>
          <w:b/>
        </w:rPr>
        <w:t>Заказ билетов</w:t>
      </w:r>
      <w:r w:rsidRPr="006F54CA">
        <w:t xml:space="preserve"> по телефону </w:t>
      </w:r>
      <w:r w:rsidRPr="006F54CA">
        <w:rPr>
          <w:b/>
        </w:rPr>
        <w:t>222-600</w:t>
      </w:r>
      <w:r w:rsidRPr="006F54CA">
        <w:t xml:space="preserve"> и на </w:t>
      </w:r>
      <w:proofErr w:type="gramStart"/>
      <w:r w:rsidRPr="006F54CA">
        <w:t>сайте</w:t>
      </w:r>
      <w:proofErr w:type="gramEnd"/>
      <w:r w:rsidRPr="006F54CA">
        <w:t xml:space="preserve"> </w:t>
      </w:r>
      <w:hyperlink r:id="rId45" w:history="1">
        <w:r w:rsidRPr="006F54CA">
          <w:rPr>
            <w:rStyle w:val="aa"/>
            <w:lang w:val="en-US"/>
          </w:rPr>
          <w:t>www</w:t>
        </w:r>
        <w:r w:rsidRPr="006F54CA">
          <w:rPr>
            <w:rStyle w:val="aa"/>
          </w:rPr>
          <w:t>.</w:t>
        </w:r>
        <w:proofErr w:type="spellStart"/>
        <w:r w:rsidRPr="006F54CA">
          <w:rPr>
            <w:rStyle w:val="aa"/>
            <w:lang w:val="en-US"/>
          </w:rPr>
          <w:t>filarman</w:t>
        </w:r>
        <w:proofErr w:type="spellEnd"/>
        <w:r w:rsidRPr="006F54CA">
          <w:rPr>
            <w:rStyle w:val="aa"/>
          </w:rPr>
          <w:t>.</w:t>
        </w:r>
        <w:proofErr w:type="spellStart"/>
        <w:r w:rsidRPr="006F54CA">
          <w:rPr>
            <w:rStyle w:val="aa"/>
            <w:lang w:val="en-US"/>
          </w:rPr>
          <w:t>ru</w:t>
        </w:r>
        <w:proofErr w:type="spellEnd"/>
      </w:hyperlink>
      <w:r w:rsidRPr="006F54CA">
        <w:t>.</w:t>
      </w:r>
    </w:p>
    <w:p w:rsidR="00085646" w:rsidRPr="006F54CA" w:rsidRDefault="00085646" w:rsidP="00197752">
      <w:pPr>
        <w:pStyle w:val="a4"/>
        <w:contextualSpacing/>
        <w:jc w:val="center"/>
        <w:rPr>
          <w:i/>
        </w:rPr>
      </w:pPr>
    </w:p>
    <w:p w:rsidR="00085646" w:rsidRPr="006F54CA" w:rsidRDefault="00085646" w:rsidP="00197752">
      <w:pPr>
        <w:pStyle w:val="a4"/>
        <w:contextualSpacing/>
        <w:jc w:val="center"/>
        <w:rPr>
          <w:i/>
        </w:rPr>
      </w:pPr>
    </w:p>
    <w:p w:rsidR="007054C3" w:rsidRPr="006F54CA" w:rsidRDefault="007054C3" w:rsidP="00197752">
      <w:pPr>
        <w:pStyle w:val="af"/>
        <w:spacing w:before="0" w:beforeAutospacing="0" w:after="0" w:afterAutospacing="0"/>
        <w:jc w:val="center"/>
        <w:rPr>
          <w:b/>
          <w:bCs/>
          <w:color w:val="000000"/>
          <w:sz w:val="28"/>
          <w:szCs w:val="28"/>
          <w:u w:val="single"/>
        </w:rPr>
      </w:pPr>
      <w:r w:rsidRPr="006F54CA">
        <w:rPr>
          <w:b/>
          <w:bCs/>
          <w:color w:val="000000"/>
          <w:sz w:val="28"/>
          <w:szCs w:val="28"/>
          <w:u w:val="single"/>
        </w:rPr>
        <w:t>МАУ «ДВОРЕЦ КУЛЬТУРЫ, ИСКУССТВА И ТВОРЧЕСТВА»</w:t>
      </w:r>
    </w:p>
    <w:p w:rsidR="007054C3" w:rsidRPr="006F54CA" w:rsidRDefault="0052385F" w:rsidP="00197752">
      <w:pPr>
        <w:jc w:val="center"/>
        <w:rPr>
          <w:bCs/>
          <w:i/>
          <w:color w:val="000000"/>
        </w:rPr>
      </w:pPr>
      <w:r w:rsidRPr="006F54CA">
        <w:rPr>
          <w:bCs/>
          <w:i/>
          <w:color w:val="000000"/>
        </w:rPr>
        <w:t>(у</w:t>
      </w:r>
      <w:r w:rsidR="007054C3" w:rsidRPr="006F54CA">
        <w:rPr>
          <w:bCs/>
          <w:i/>
          <w:color w:val="000000"/>
        </w:rPr>
        <w:t xml:space="preserve">л. Юбилейная, 8,  </w:t>
      </w:r>
      <w:hyperlink r:id="rId46" w:history="1">
        <w:r w:rsidR="007054C3" w:rsidRPr="006F54CA">
          <w:rPr>
            <w:rStyle w:val="aa"/>
            <w:rFonts w:eastAsia="Calibri"/>
            <w:bCs/>
            <w:i/>
            <w:lang w:val="en-US" w:eastAsia="hi-IN" w:bidi="hi-IN"/>
          </w:rPr>
          <w:t>www</w:t>
        </w:r>
        <w:r w:rsidR="007054C3" w:rsidRPr="006F54CA">
          <w:rPr>
            <w:rStyle w:val="aa"/>
            <w:rFonts w:eastAsia="Calibri"/>
            <w:bCs/>
            <w:i/>
            <w:lang w:eastAsia="hi-IN" w:bidi="hi-IN"/>
          </w:rPr>
          <w:t>.дкиттольятти.рф</w:t>
        </w:r>
      </w:hyperlink>
      <w:r w:rsidR="007054C3" w:rsidRPr="006F54CA">
        <w:rPr>
          <w:bCs/>
          <w:i/>
          <w:color w:val="000000"/>
        </w:rPr>
        <w:t>, тел.: 35-76-50 — приёмная, 35-28-76 - касса, 35-68-76 — отдел продвижения и маркетинга)</w:t>
      </w:r>
    </w:p>
    <w:p w:rsidR="006F54CA" w:rsidRPr="006F54CA" w:rsidRDefault="006F54CA" w:rsidP="00197752">
      <w:pPr>
        <w:jc w:val="center"/>
        <w:rPr>
          <w:bCs/>
          <w:i/>
          <w:color w:val="000000"/>
        </w:rPr>
      </w:pPr>
    </w:p>
    <w:p w:rsidR="006F54CA" w:rsidRPr="006F54CA" w:rsidRDefault="006F54CA" w:rsidP="006F54CA">
      <w:pPr>
        <w:pStyle w:val="a6"/>
        <w:snapToGrid w:val="0"/>
        <w:spacing w:after="0" w:line="100" w:lineRule="atLeast"/>
        <w:jc w:val="both"/>
        <w:rPr>
          <w:rFonts w:ascii="Times New Roman" w:hAnsi="Times New Roman" w:cs="Times New Roman"/>
          <w:b/>
          <w:bCs/>
        </w:rPr>
      </w:pPr>
      <w:r w:rsidRPr="006F54CA">
        <w:rPr>
          <w:rFonts w:ascii="Times New Roman" w:hAnsi="Times New Roman" w:cs="Times New Roman"/>
          <w:b/>
          <w:bCs/>
        </w:rPr>
        <w:t>Концерт детской школы искусств «Камертон» (0+)</w:t>
      </w:r>
    </w:p>
    <w:p w:rsidR="006F54CA" w:rsidRPr="006F54CA" w:rsidRDefault="006F54CA" w:rsidP="006F54CA">
      <w:pPr>
        <w:snapToGrid w:val="0"/>
        <w:spacing w:line="100" w:lineRule="atLeast"/>
        <w:rPr>
          <w:rStyle w:val="a3"/>
          <w:b w:val="0"/>
          <w:bCs w:val="0"/>
          <w:i/>
          <w:color w:val="000000"/>
        </w:rPr>
      </w:pPr>
      <w:r w:rsidRPr="006F54CA">
        <w:rPr>
          <w:b/>
          <w:bCs/>
          <w:i/>
          <w:color w:val="000000"/>
        </w:rPr>
        <w:t xml:space="preserve">Время проведения: 20 апреля в 18.00 </w:t>
      </w:r>
      <w:r w:rsidRPr="006F54CA">
        <w:rPr>
          <w:rStyle w:val="a3"/>
          <w:b w:val="0"/>
          <w:bCs w:val="0"/>
          <w:i/>
          <w:color w:val="000000"/>
        </w:rPr>
        <w:t>(</w:t>
      </w:r>
      <w:proofErr w:type="gramStart"/>
      <w:r w:rsidRPr="006F54CA">
        <w:rPr>
          <w:rStyle w:val="a3"/>
          <w:b w:val="0"/>
          <w:bCs w:val="0"/>
          <w:i/>
          <w:color w:val="000000"/>
        </w:rPr>
        <w:t>Большой</w:t>
      </w:r>
      <w:proofErr w:type="gramEnd"/>
      <w:r w:rsidRPr="006F54CA">
        <w:rPr>
          <w:rStyle w:val="a3"/>
          <w:b w:val="0"/>
          <w:bCs w:val="0"/>
          <w:i/>
          <w:color w:val="000000"/>
        </w:rPr>
        <w:t xml:space="preserve"> зал)</w:t>
      </w:r>
    </w:p>
    <w:p w:rsidR="006F54CA" w:rsidRPr="006F54CA" w:rsidRDefault="006F54CA" w:rsidP="006F54CA">
      <w:pPr>
        <w:pStyle w:val="a6"/>
        <w:spacing w:after="0"/>
        <w:rPr>
          <w:rStyle w:val="a3"/>
          <w:rFonts w:ascii="Times New Roman" w:hAnsi="Times New Roman" w:cs="Times New Roman"/>
          <w:b w:val="0"/>
          <w:bCs w:val="0"/>
          <w:color w:val="000000"/>
        </w:rPr>
      </w:pPr>
      <w:r w:rsidRPr="006F54CA">
        <w:rPr>
          <w:rStyle w:val="a3"/>
          <w:rFonts w:ascii="Times New Roman" w:hAnsi="Times New Roman" w:cs="Times New Roman"/>
          <w:b w:val="0"/>
          <w:bCs w:val="0"/>
          <w:color w:val="000000"/>
        </w:rPr>
        <w:t xml:space="preserve">С детской школой искусств связано много волнующих моментов и  ярких воспоминаний. Школа искусств – это не только обучение игре на инструменте, вокалу и изобразительному искусству, но и новые друзья, интересные встречи и море прекрасных впечатлений. </w:t>
      </w:r>
    </w:p>
    <w:p w:rsidR="006F54CA" w:rsidRPr="006F54CA" w:rsidRDefault="006F54CA" w:rsidP="006F54CA">
      <w:pPr>
        <w:pStyle w:val="a6"/>
        <w:snapToGrid w:val="0"/>
        <w:spacing w:after="0" w:line="100" w:lineRule="atLeast"/>
        <w:rPr>
          <w:rStyle w:val="a3"/>
          <w:rFonts w:ascii="Times New Roman" w:hAnsi="Times New Roman" w:cs="Times New Roman"/>
          <w:b w:val="0"/>
          <w:bCs w:val="0"/>
          <w:color w:val="000000"/>
        </w:rPr>
      </w:pPr>
      <w:r w:rsidRPr="006F54CA">
        <w:rPr>
          <w:rStyle w:val="a3"/>
          <w:rFonts w:ascii="Times New Roman" w:hAnsi="Times New Roman" w:cs="Times New Roman"/>
          <w:b w:val="0"/>
          <w:bCs w:val="0"/>
          <w:color w:val="000000"/>
        </w:rPr>
        <w:t xml:space="preserve">Нелегкий путь покорения музыкальных инструментов и холстов для живописи, умения выразить свои чувства звуками и красками, знакомства с сокровищами мировой музыкальной и художественной культуры проходят учащиеся. Всё, чему научились, они с удовольствием показывают на ежегодном отчётном </w:t>
      </w:r>
      <w:proofErr w:type="gramStart"/>
      <w:r w:rsidRPr="006F54CA">
        <w:rPr>
          <w:rStyle w:val="a3"/>
          <w:rFonts w:ascii="Times New Roman" w:hAnsi="Times New Roman" w:cs="Times New Roman"/>
          <w:b w:val="0"/>
          <w:bCs w:val="0"/>
          <w:color w:val="000000"/>
        </w:rPr>
        <w:t>концерте</w:t>
      </w:r>
      <w:proofErr w:type="gramEnd"/>
      <w:r w:rsidRPr="006F54CA">
        <w:rPr>
          <w:rStyle w:val="a3"/>
          <w:rFonts w:ascii="Times New Roman" w:hAnsi="Times New Roman" w:cs="Times New Roman"/>
          <w:b w:val="0"/>
          <w:bCs w:val="0"/>
          <w:color w:val="000000"/>
        </w:rPr>
        <w:t>.</w:t>
      </w:r>
    </w:p>
    <w:p w:rsidR="006F54CA" w:rsidRPr="006F54CA" w:rsidRDefault="006F54CA" w:rsidP="006F54CA">
      <w:pPr>
        <w:pStyle w:val="a6"/>
        <w:snapToGrid w:val="0"/>
        <w:spacing w:after="0" w:line="100" w:lineRule="atLeast"/>
        <w:rPr>
          <w:rFonts w:ascii="Times New Roman" w:hAnsi="Times New Roman" w:cs="Times New Roman"/>
          <w:b/>
          <w:bCs/>
          <w:i/>
          <w:color w:val="000000"/>
        </w:rPr>
      </w:pPr>
    </w:p>
    <w:p w:rsidR="006F54CA" w:rsidRPr="006F54CA" w:rsidRDefault="006F54CA" w:rsidP="006F54CA">
      <w:pPr>
        <w:pStyle w:val="a6"/>
        <w:spacing w:after="0" w:line="200" w:lineRule="atLeast"/>
        <w:rPr>
          <w:rStyle w:val="a3"/>
          <w:rFonts w:ascii="Times New Roman" w:hAnsi="Times New Roman" w:cs="Times New Roman"/>
          <w:color w:val="000000"/>
        </w:rPr>
      </w:pPr>
      <w:r w:rsidRPr="006F54CA">
        <w:rPr>
          <w:rStyle w:val="a3"/>
          <w:rFonts w:ascii="Times New Roman" w:hAnsi="Times New Roman" w:cs="Times New Roman"/>
          <w:color w:val="000000"/>
        </w:rPr>
        <w:t>Концерт детской школы искусств «Гармония» (0+)</w:t>
      </w:r>
    </w:p>
    <w:p w:rsidR="006F54CA" w:rsidRPr="006F54CA" w:rsidRDefault="006F54CA" w:rsidP="006F54CA">
      <w:pPr>
        <w:pStyle w:val="a6"/>
        <w:snapToGrid w:val="0"/>
        <w:spacing w:after="0" w:line="200" w:lineRule="atLeast"/>
        <w:jc w:val="both"/>
        <w:rPr>
          <w:rStyle w:val="a3"/>
          <w:rFonts w:ascii="Times New Roman" w:hAnsi="Times New Roman" w:cs="Times New Roman"/>
          <w:b w:val="0"/>
          <w:bCs w:val="0"/>
          <w:i/>
          <w:color w:val="000000"/>
        </w:rPr>
      </w:pPr>
      <w:r w:rsidRPr="006F54CA">
        <w:rPr>
          <w:rStyle w:val="a3"/>
          <w:rFonts w:ascii="Times New Roman" w:hAnsi="Times New Roman" w:cs="Times New Roman"/>
          <w:i/>
          <w:color w:val="000000"/>
        </w:rPr>
        <w:t xml:space="preserve">Время проведения: 22 апреля в 17.00 </w:t>
      </w:r>
      <w:r w:rsidRPr="006F54CA">
        <w:rPr>
          <w:rStyle w:val="a3"/>
          <w:rFonts w:ascii="Times New Roman" w:hAnsi="Times New Roman" w:cs="Times New Roman"/>
          <w:b w:val="0"/>
          <w:bCs w:val="0"/>
          <w:i/>
          <w:color w:val="000000"/>
        </w:rPr>
        <w:t>(</w:t>
      </w:r>
      <w:proofErr w:type="gramStart"/>
      <w:r w:rsidRPr="006F54CA">
        <w:rPr>
          <w:rStyle w:val="a3"/>
          <w:rFonts w:ascii="Times New Roman" w:hAnsi="Times New Roman" w:cs="Times New Roman"/>
          <w:b w:val="0"/>
          <w:bCs w:val="0"/>
          <w:i/>
          <w:color w:val="000000"/>
        </w:rPr>
        <w:t>Большой</w:t>
      </w:r>
      <w:proofErr w:type="gramEnd"/>
      <w:r w:rsidRPr="006F54CA">
        <w:rPr>
          <w:rStyle w:val="a3"/>
          <w:rFonts w:ascii="Times New Roman" w:hAnsi="Times New Roman" w:cs="Times New Roman"/>
          <w:b w:val="0"/>
          <w:bCs w:val="0"/>
          <w:i/>
          <w:color w:val="000000"/>
        </w:rPr>
        <w:t xml:space="preserve"> зал)</w:t>
      </w:r>
    </w:p>
    <w:p w:rsidR="006F54CA" w:rsidRPr="006F54CA" w:rsidRDefault="006F54CA" w:rsidP="006F54CA">
      <w:pPr>
        <w:spacing w:line="200" w:lineRule="atLeast"/>
        <w:jc w:val="both"/>
        <w:rPr>
          <w:rStyle w:val="a3"/>
          <w:b w:val="0"/>
          <w:bCs w:val="0"/>
          <w:color w:val="000000"/>
        </w:rPr>
      </w:pPr>
      <w:r w:rsidRPr="006F54CA">
        <w:rPr>
          <w:rStyle w:val="a3"/>
          <w:b w:val="0"/>
          <w:bCs w:val="0"/>
          <w:color w:val="000000"/>
        </w:rPr>
        <w:t xml:space="preserve">На отчетном концерте солисты и  творческие коллективы школы демонстрируют свои лучшие концертные номера. Интерес к этому концерту и у детей, и у взрослых очень высок: зал заполняют мамы, папы, бабушки учеников. А маленькие артисты очень стараются — ведь они не только показывают свои достижения самым строгим и благодарным ценителям, но и выступают на самой большой сцене города. </w:t>
      </w:r>
    </w:p>
    <w:p w:rsidR="006F54CA" w:rsidRPr="006F54CA" w:rsidRDefault="006F54CA" w:rsidP="006F54CA">
      <w:pPr>
        <w:pStyle w:val="a6"/>
        <w:snapToGrid w:val="0"/>
        <w:spacing w:after="0" w:line="200" w:lineRule="atLeast"/>
        <w:jc w:val="both"/>
        <w:rPr>
          <w:rFonts w:ascii="Times New Roman" w:hAnsi="Times New Roman" w:cs="Times New Roman"/>
        </w:rPr>
      </w:pPr>
    </w:p>
    <w:p w:rsidR="006F54CA" w:rsidRPr="006F54CA" w:rsidRDefault="006F54CA" w:rsidP="006F54CA">
      <w:pPr>
        <w:snapToGrid w:val="0"/>
        <w:spacing w:line="200" w:lineRule="atLeast"/>
        <w:jc w:val="both"/>
        <w:rPr>
          <w:rStyle w:val="a3"/>
          <w:color w:val="000000"/>
        </w:rPr>
      </w:pPr>
      <w:r w:rsidRPr="006F54CA">
        <w:rPr>
          <w:rStyle w:val="a3"/>
          <w:color w:val="000000"/>
        </w:rPr>
        <w:lastRenderedPageBreak/>
        <w:t>Отчетный концерт народного Хора русской песни (6+)</w:t>
      </w:r>
    </w:p>
    <w:p w:rsidR="006F54CA" w:rsidRPr="006F54CA" w:rsidRDefault="006F54CA" w:rsidP="006F54CA">
      <w:pPr>
        <w:pStyle w:val="a6"/>
        <w:snapToGrid w:val="0"/>
        <w:spacing w:after="0" w:line="100" w:lineRule="atLeast"/>
        <w:jc w:val="both"/>
        <w:rPr>
          <w:rStyle w:val="a3"/>
          <w:rFonts w:ascii="Times New Roman" w:hAnsi="Times New Roman" w:cs="Times New Roman"/>
          <w:b w:val="0"/>
          <w:bCs w:val="0"/>
          <w:i/>
          <w:color w:val="000000"/>
        </w:rPr>
      </w:pPr>
      <w:r w:rsidRPr="006F54CA">
        <w:rPr>
          <w:rStyle w:val="a3"/>
          <w:rFonts w:ascii="Times New Roman" w:hAnsi="Times New Roman" w:cs="Times New Roman"/>
          <w:i/>
          <w:color w:val="000000"/>
        </w:rPr>
        <w:t xml:space="preserve">Время проведения: 24 апреля в 18.00  </w:t>
      </w:r>
      <w:r w:rsidRPr="006F54CA">
        <w:rPr>
          <w:rStyle w:val="a3"/>
          <w:rFonts w:ascii="Times New Roman" w:hAnsi="Times New Roman" w:cs="Times New Roman"/>
          <w:b w:val="0"/>
          <w:bCs w:val="0"/>
          <w:i/>
          <w:color w:val="000000"/>
        </w:rPr>
        <w:t>(Малый зал)</w:t>
      </w:r>
    </w:p>
    <w:p w:rsidR="006F54CA" w:rsidRPr="006F54CA" w:rsidRDefault="006F54CA" w:rsidP="006F54CA">
      <w:pPr>
        <w:pStyle w:val="a6"/>
        <w:snapToGrid w:val="0"/>
        <w:spacing w:after="0" w:line="100" w:lineRule="atLeast"/>
        <w:jc w:val="both"/>
        <w:rPr>
          <w:rFonts w:ascii="Times New Roman" w:hAnsi="Times New Roman" w:cs="Times New Roman"/>
        </w:rPr>
      </w:pPr>
    </w:p>
    <w:p w:rsidR="006F54CA" w:rsidRPr="006F54CA" w:rsidRDefault="006F54CA" w:rsidP="006F54CA">
      <w:pPr>
        <w:jc w:val="both"/>
      </w:pPr>
      <w:r w:rsidRPr="006F54CA">
        <w:rPr>
          <w:noProof/>
        </w:rPr>
        <w:drawing>
          <wp:anchor distT="0" distB="0" distL="0" distR="0" simplePos="0" relativeHeight="251786240" behindDoc="0" locked="0" layoutInCell="1" allowOverlap="1">
            <wp:simplePos x="0" y="0"/>
            <wp:positionH relativeFrom="column">
              <wp:posOffset>2540</wp:posOffset>
            </wp:positionH>
            <wp:positionV relativeFrom="paragraph">
              <wp:posOffset>47625</wp:posOffset>
            </wp:positionV>
            <wp:extent cx="3175635" cy="2093595"/>
            <wp:effectExtent l="19050" t="0" r="5715" b="0"/>
            <wp:wrapSquare wrapText="largest"/>
            <wp:docPr id="162"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7" cstate="print"/>
                    <a:srcRect/>
                    <a:stretch>
                      <a:fillRect/>
                    </a:stretch>
                  </pic:blipFill>
                  <pic:spPr bwMode="auto">
                    <a:xfrm>
                      <a:off x="0" y="0"/>
                      <a:ext cx="3175635" cy="2093595"/>
                    </a:xfrm>
                    <a:prstGeom prst="rect">
                      <a:avLst/>
                    </a:prstGeom>
                    <a:solidFill>
                      <a:srgbClr val="FFFFFF"/>
                    </a:solidFill>
                    <a:ln w="9525">
                      <a:noFill/>
                      <a:miter lim="800000"/>
                      <a:headEnd/>
                      <a:tailEnd/>
                    </a:ln>
                  </pic:spPr>
                </pic:pic>
              </a:graphicData>
            </a:graphic>
          </wp:anchor>
        </w:drawing>
      </w:r>
      <w:r w:rsidRPr="006F54CA">
        <w:t xml:space="preserve"> Руководитель и концертмейстер хора</w:t>
      </w:r>
    </w:p>
    <w:p w:rsidR="006F54CA" w:rsidRPr="006F54CA" w:rsidRDefault="006F54CA" w:rsidP="006F54CA">
      <w:pPr>
        <w:jc w:val="both"/>
      </w:pPr>
      <w:r w:rsidRPr="006F54CA">
        <w:t xml:space="preserve"> Михаил Лаврентьев.</w:t>
      </w:r>
    </w:p>
    <w:p w:rsidR="006F54CA" w:rsidRPr="006F54CA" w:rsidRDefault="006F54CA" w:rsidP="006F54CA">
      <w:pPr>
        <w:jc w:val="both"/>
        <w:rPr>
          <w:rStyle w:val="a3"/>
          <w:b w:val="0"/>
          <w:bCs w:val="0"/>
          <w:color w:val="000000"/>
        </w:rPr>
      </w:pPr>
      <w:r w:rsidRPr="006F54CA">
        <w:rPr>
          <w:rStyle w:val="a3"/>
          <w:b w:val="0"/>
          <w:bCs w:val="0"/>
          <w:color w:val="000000"/>
        </w:rPr>
        <w:t xml:space="preserve"> Коллектив, созданный в 1972 году, хорошо</w:t>
      </w:r>
    </w:p>
    <w:p w:rsidR="006F54CA" w:rsidRPr="006F54CA" w:rsidRDefault="006F54CA" w:rsidP="006F54CA">
      <w:pPr>
        <w:jc w:val="both"/>
        <w:rPr>
          <w:rStyle w:val="a3"/>
          <w:b w:val="0"/>
          <w:bCs w:val="0"/>
          <w:color w:val="000000"/>
        </w:rPr>
      </w:pPr>
      <w:r w:rsidRPr="006F54CA">
        <w:rPr>
          <w:rStyle w:val="a3"/>
          <w:b w:val="0"/>
          <w:bCs w:val="0"/>
          <w:color w:val="000000"/>
        </w:rPr>
        <w:t xml:space="preserve"> </w:t>
      </w:r>
      <w:proofErr w:type="gramStart"/>
      <w:r w:rsidRPr="006F54CA">
        <w:rPr>
          <w:rStyle w:val="a3"/>
          <w:b w:val="0"/>
          <w:bCs w:val="0"/>
          <w:color w:val="000000"/>
        </w:rPr>
        <w:t>известен</w:t>
      </w:r>
      <w:proofErr w:type="gramEnd"/>
      <w:r w:rsidRPr="006F54CA">
        <w:rPr>
          <w:rStyle w:val="a3"/>
          <w:b w:val="0"/>
          <w:bCs w:val="0"/>
          <w:color w:val="000000"/>
        </w:rPr>
        <w:t xml:space="preserve"> горожанам и является</w:t>
      </w:r>
    </w:p>
    <w:p w:rsidR="006F54CA" w:rsidRPr="006F54CA" w:rsidRDefault="006F54CA" w:rsidP="006F54CA">
      <w:pPr>
        <w:jc w:val="both"/>
        <w:rPr>
          <w:rStyle w:val="a3"/>
          <w:b w:val="0"/>
          <w:bCs w:val="0"/>
          <w:color w:val="000000"/>
        </w:rPr>
      </w:pPr>
      <w:r w:rsidRPr="006F54CA">
        <w:rPr>
          <w:rStyle w:val="a3"/>
          <w:b w:val="0"/>
          <w:bCs w:val="0"/>
          <w:color w:val="000000"/>
        </w:rPr>
        <w:t xml:space="preserve"> непременным участником </w:t>
      </w:r>
      <w:proofErr w:type="gramStart"/>
      <w:r w:rsidRPr="006F54CA">
        <w:rPr>
          <w:rStyle w:val="a3"/>
          <w:b w:val="0"/>
          <w:bCs w:val="0"/>
          <w:color w:val="000000"/>
        </w:rPr>
        <w:t>городских</w:t>
      </w:r>
      <w:proofErr w:type="gramEnd"/>
    </w:p>
    <w:p w:rsidR="006F54CA" w:rsidRPr="006F54CA" w:rsidRDefault="006F54CA" w:rsidP="006F54CA">
      <w:pPr>
        <w:jc w:val="both"/>
        <w:rPr>
          <w:rStyle w:val="a3"/>
          <w:b w:val="0"/>
          <w:bCs w:val="0"/>
          <w:color w:val="000000"/>
        </w:rPr>
      </w:pPr>
      <w:r w:rsidRPr="006F54CA">
        <w:rPr>
          <w:rStyle w:val="a3"/>
          <w:b w:val="0"/>
          <w:bCs w:val="0"/>
          <w:color w:val="000000"/>
        </w:rPr>
        <w:t xml:space="preserve"> праздников, конкурсов и фестивалей. В</w:t>
      </w:r>
    </w:p>
    <w:p w:rsidR="006F54CA" w:rsidRPr="006F54CA" w:rsidRDefault="006F54CA" w:rsidP="006F54CA">
      <w:pPr>
        <w:jc w:val="both"/>
        <w:rPr>
          <w:rStyle w:val="a3"/>
          <w:b w:val="0"/>
          <w:bCs w:val="0"/>
          <w:color w:val="000000"/>
        </w:rPr>
      </w:pPr>
      <w:r w:rsidRPr="006F54CA">
        <w:rPr>
          <w:rStyle w:val="a3"/>
          <w:b w:val="0"/>
          <w:bCs w:val="0"/>
          <w:color w:val="000000"/>
        </w:rPr>
        <w:t xml:space="preserve"> 1976 году хору было присвоено звание</w:t>
      </w:r>
    </w:p>
    <w:p w:rsidR="006F54CA" w:rsidRPr="006F54CA" w:rsidRDefault="006F54CA" w:rsidP="006F54CA">
      <w:pPr>
        <w:jc w:val="both"/>
        <w:rPr>
          <w:rStyle w:val="a3"/>
          <w:b w:val="0"/>
          <w:bCs w:val="0"/>
          <w:color w:val="000000"/>
        </w:rPr>
      </w:pPr>
      <w:r w:rsidRPr="006F54CA">
        <w:rPr>
          <w:rStyle w:val="a3"/>
          <w:b w:val="0"/>
          <w:bCs w:val="0"/>
          <w:color w:val="000000"/>
        </w:rPr>
        <w:t xml:space="preserve"> «Народный», которое он неоднократно </w:t>
      </w:r>
      <w:proofErr w:type="gramStart"/>
      <w:r w:rsidRPr="006F54CA">
        <w:rPr>
          <w:rStyle w:val="a3"/>
          <w:b w:val="0"/>
          <w:bCs w:val="0"/>
          <w:color w:val="000000"/>
        </w:rPr>
        <w:t>с</w:t>
      </w:r>
      <w:proofErr w:type="gramEnd"/>
    </w:p>
    <w:p w:rsidR="006F54CA" w:rsidRPr="006F54CA" w:rsidRDefault="006F54CA" w:rsidP="006F54CA">
      <w:pPr>
        <w:jc w:val="both"/>
        <w:rPr>
          <w:rStyle w:val="a3"/>
          <w:b w:val="0"/>
          <w:bCs w:val="0"/>
          <w:color w:val="000000"/>
        </w:rPr>
      </w:pPr>
      <w:r w:rsidRPr="006F54CA">
        <w:rPr>
          <w:rStyle w:val="a3"/>
          <w:b w:val="0"/>
          <w:bCs w:val="0"/>
          <w:color w:val="000000"/>
        </w:rPr>
        <w:t xml:space="preserve"> блеском подтверждал.</w:t>
      </w:r>
    </w:p>
    <w:p w:rsidR="006F54CA" w:rsidRPr="006F54CA" w:rsidRDefault="006F54CA" w:rsidP="006F54CA">
      <w:pPr>
        <w:jc w:val="both"/>
        <w:rPr>
          <w:rStyle w:val="a3"/>
          <w:b w:val="0"/>
          <w:bCs w:val="0"/>
          <w:color w:val="000000"/>
        </w:rPr>
      </w:pPr>
      <w:r w:rsidRPr="006F54CA">
        <w:rPr>
          <w:rStyle w:val="a3"/>
          <w:b w:val="0"/>
          <w:bCs w:val="0"/>
          <w:color w:val="000000"/>
        </w:rPr>
        <w:t xml:space="preserve"> Репертуар хора демонстрирует все</w:t>
      </w:r>
    </w:p>
    <w:p w:rsidR="006F54CA" w:rsidRPr="006F54CA" w:rsidRDefault="006F54CA" w:rsidP="006F54CA">
      <w:pPr>
        <w:jc w:val="both"/>
        <w:rPr>
          <w:rStyle w:val="a3"/>
          <w:b w:val="0"/>
          <w:bCs w:val="0"/>
          <w:color w:val="000000"/>
        </w:rPr>
      </w:pPr>
      <w:r w:rsidRPr="006F54CA">
        <w:rPr>
          <w:rStyle w:val="a3"/>
          <w:b w:val="0"/>
          <w:bCs w:val="0"/>
          <w:color w:val="000000"/>
        </w:rPr>
        <w:t xml:space="preserve"> многообразие </w:t>
      </w:r>
      <w:proofErr w:type="gramStart"/>
      <w:r w:rsidRPr="006F54CA">
        <w:rPr>
          <w:rStyle w:val="a3"/>
          <w:b w:val="0"/>
          <w:bCs w:val="0"/>
          <w:color w:val="000000"/>
        </w:rPr>
        <w:t>народных</w:t>
      </w:r>
      <w:proofErr w:type="gramEnd"/>
      <w:r w:rsidRPr="006F54CA">
        <w:rPr>
          <w:rStyle w:val="a3"/>
          <w:b w:val="0"/>
          <w:bCs w:val="0"/>
          <w:color w:val="000000"/>
        </w:rPr>
        <w:t xml:space="preserve"> песенных</w:t>
      </w:r>
    </w:p>
    <w:p w:rsidR="006F54CA" w:rsidRPr="006F54CA" w:rsidRDefault="006F54CA" w:rsidP="006F54CA">
      <w:pPr>
        <w:jc w:val="both"/>
        <w:rPr>
          <w:rStyle w:val="a3"/>
          <w:b w:val="0"/>
          <w:bCs w:val="0"/>
          <w:color w:val="000000"/>
        </w:rPr>
      </w:pPr>
      <w:r w:rsidRPr="006F54CA">
        <w:rPr>
          <w:rStyle w:val="a3"/>
          <w:b w:val="0"/>
          <w:bCs w:val="0"/>
          <w:color w:val="000000"/>
        </w:rPr>
        <w:t xml:space="preserve"> традиций. Широта и удаль, мягкость и</w:t>
      </w:r>
    </w:p>
    <w:p w:rsidR="006F54CA" w:rsidRPr="006F54CA" w:rsidRDefault="006F54CA" w:rsidP="006F54CA">
      <w:pPr>
        <w:jc w:val="both"/>
        <w:rPr>
          <w:rStyle w:val="a3"/>
          <w:b w:val="0"/>
          <w:bCs w:val="0"/>
          <w:color w:val="000000"/>
        </w:rPr>
      </w:pPr>
      <w:r w:rsidRPr="006F54CA">
        <w:rPr>
          <w:rStyle w:val="a3"/>
          <w:b w:val="0"/>
          <w:bCs w:val="0"/>
          <w:color w:val="000000"/>
        </w:rPr>
        <w:t xml:space="preserve"> лиричность песен и хороводов, плясок и</w:t>
      </w:r>
    </w:p>
    <w:p w:rsidR="006F54CA" w:rsidRPr="006F54CA" w:rsidRDefault="006F54CA" w:rsidP="006F54CA">
      <w:pPr>
        <w:jc w:val="both"/>
        <w:rPr>
          <w:rStyle w:val="a3"/>
          <w:b w:val="0"/>
          <w:bCs w:val="0"/>
          <w:color w:val="000000"/>
        </w:rPr>
      </w:pPr>
      <w:r w:rsidRPr="006F54CA">
        <w:rPr>
          <w:rStyle w:val="a3"/>
          <w:b w:val="0"/>
          <w:bCs w:val="0"/>
          <w:color w:val="000000"/>
        </w:rPr>
        <w:t xml:space="preserve">«страданий», роскошные русские костюмы делают каждое выступление хора ярким и красочным.  </w:t>
      </w:r>
    </w:p>
    <w:p w:rsidR="006F54CA" w:rsidRPr="006F54CA" w:rsidRDefault="006F54CA" w:rsidP="006F54CA">
      <w:pPr>
        <w:snapToGrid w:val="0"/>
        <w:spacing w:line="100" w:lineRule="atLeast"/>
        <w:jc w:val="both"/>
        <w:rPr>
          <w:rStyle w:val="a3"/>
          <w:b w:val="0"/>
          <w:bCs w:val="0"/>
          <w:color w:val="000000"/>
        </w:rPr>
      </w:pPr>
      <w:r w:rsidRPr="006F54CA">
        <w:rPr>
          <w:rStyle w:val="a3"/>
          <w:b w:val="0"/>
          <w:bCs w:val="0"/>
          <w:color w:val="000000"/>
        </w:rPr>
        <w:t>Коллектив является дипломантом и лауреатом многих конкурсов и фестивалей:</w:t>
      </w:r>
    </w:p>
    <w:p w:rsidR="006F54CA" w:rsidRPr="006F54CA" w:rsidRDefault="006F54CA" w:rsidP="006F54CA">
      <w:pPr>
        <w:pStyle w:val="8"/>
        <w:ind w:left="0"/>
        <w:jc w:val="both"/>
        <w:rPr>
          <w:rFonts w:cs="Times New Roman"/>
        </w:rPr>
      </w:pPr>
      <w:r w:rsidRPr="006F54CA">
        <w:rPr>
          <w:rFonts w:cs="Times New Roman"/>
        </w:rPr>
        <w:t xml:space="preserve">    - Гран-при открытого городского творческого конкурса «Ты в сердце моем, АВТОВАЗ» к 45-летию ВАЗа;</w:t>
      </w:r>
    </w:p>
    <w:p w:rsidR="006F54CA" w:rsidRPr="006F54CA" w:rsidRDefault="006F54CA" w:rsidP="006F54CA">
      <w:pPr>
        <w:pStyle w:val="8"/>
        <w:numPr>
          <w:ilvl w:val="0"/>
          <w:numId w:val="25"/>
        </w:numPr>
        <w:jc w:val="both"/>
        <w:rPr>
          <w:rFonts w:cs="Times New Roman"/>
        </w:rPr>
      </w:pPr>
      <w:r w:rsidRPr="006F54CA">
        <w:rPr>
          <w:rFonts w:cs="Times New Roman"/>
        </w:rPr>
        <w:t>дипломант областного фестиваля народного творчества «Венок дружбы»;</w:t>
      </w:r>
    </w:p>
    <w:p w:rsidR="006F54CA" w:rsidRPr="006F54CA" w:rsidRDefault="006F54CA" w:rsidP="006F54CA">
      <w:pPr>
        <w:pStyle w:val="8"/>
        <w:numPr>
          <w:ilvl w:val="0"/>
          <w:numId w:val="25"/>
        </w:numPr>
        <w:jc w:val="both"/>
        <w:rPr>
          <w:rFonts w:cs="Times New Roman"/>
        </w:rPr>
      </w:pPr>
      <w:r w:rsidRPr="006F54CA">
        <w:rPr>
          <w:rFonts w:cs="Times New Roman"/>
        </w:rPr>
        <w:t xml:space="preserve">дипломант XI, </w:t>
      </w:r>
      <w:proofErr w:type="gramStart"/>
      <w:r w:rsidRPr="006F54CA">
        <w:rPr>
          <w:rFonts w:cs="Times New Roman"/>
        </w:rPr>
        <w:t>Х</w:t>
      </w:r>
      <w:proofErr w:type="gramEnd"/>
      <w:r w:rsidRPr="006F54CA">
        <w:rPr>
          <w:rFonts w:cs="Times New Roman"/>
        </w:rPr>
        <w:t xml:space="preserve">II и </w:t>
      </w:r>
      <w:r w:rsidRPr="006F54CA">
        <w:rPr>
          <w:rFonts w:cs="Times New Roman"/>
          <w:lang w:val="en-US"/>
        </w:rPr>
        <w:t>XIII</w:t>
      </w:r>
      <w:r w:rsidRPr="006F54CA">
        <w:rPr>
          <w:rFonts w:cs="Times New Roman"/>
        </w:rPr>
        <w:t xml:space="preserve"> международных фестивалей народного песенного творчества «Расцвела под окошком белоснежная вишня»;</w:t>
      </w:r>
    </w:p>
    <w:p w:rsidR="006F54CA" w:rsidRPr="006F54CA" w:rsidRDefault="006F54CA" w:rsidP="006F54CA">
      <w:pPr>
        <w:pStyle w:val="8"/>
        <w:numPr>
          <w:ilvl w:val="0"/>
          <w:numId w:val="8"/>
        </w:numPr>
        <w:tabs>
          <w:tab w:val="clear" w:pos="0"/>
          <w:tab w:val="num" w:pos="720"/>
        </w:tabs>
        <w:jc w:val="both"/>
        <w:rPr>
          <w:rFonts w:cs="Times New Roman"/>
        </w:rPr>
      </w:pPr>
      <w:r w:rsidRPr="006F54CA">
        <w:rPr>
          <w:rFonts w:cs="Times New Roman"/>
        </w:rPr>
        <w:t>лауреат 2-го Губернского фестиваля «</w:t>
      </w:r>
      <w:proofErr w:type="gramStart"/>
      <w:r w:rsidRPr="006F54CA">
        <w:rPr>
          <w:rFonts w:cs="Times New Roman"/>
        </w:rPr>
        <w:t>Рожденные</w:t>
      </w:r>
      <w:proofErr w:type="gramEnd"/>
      <w:r w:rsidRPr="006F54CA">
        <w:rPr>
          <w:rFonts w:cs="Times New Roman"/>
        </w:rPr>
        <w:t xml:space="preserve"> в сердце России»;</w:t>
      </w:r>
    </w:p>
    <w:p w:rsidR="006F54CA" w:rsidRPr="006F54CA" w:rsidRDefault="006F54CA" w:rsidP="006F54CA">
      <w:pPr>
        <w:pStyle w:val="8"/>
        <w:numPr>
          <w:ilvl w:val="0"/>
          <w:numId w:val="8"/>
        </w:numPr>
        <w:tabs>
          <w:tab w:val="clear" w:pos="0"/>
          <w:tab w:val="num" w:pos="720"/>
        </w:tabs>
        <w:jc w:val="both"/>
        <w:rPr>
          <w:rFonts w:cs="Times New Roman"/>
        </w:rPr>
      </w:pPr>
      <w:r w:rsidRPr="006F54CA">
        <w:rPr>
          <w:rFonts w:cs="Times New Roman"/>
        </w:rPr>
        <w:t xml:space="preserve">лауреат IV Фестиваля культур и традиций народов России «Мир вокруг нас»; </w:t>
      </w:r>
    </w:p>
    <w:p w:rsidR="006F54CA" w:rsidRPr="006F54CA" w:rsidRDefault="006F54CA" w:rsidP="006F54CA">
      <w:pPr>
        <w:pStyle w:val="8"/>
        <w:numPr>
          <w:ilvl w:val="0"/>
          <w:numId w:val="2"/>
        </w:numPr>
        <w:tabs>
          <w:tab w:val="clear" w:pos="0"/>
          <w:tab w:val="num" w:pos="720"/>
        </w:tabs>
        <w:snapToGrid w:val="0"/>
        <w:spacing w:line="100" w:lineRule="atLeast"/>
        <w:ind w:left="720"/>
        <w:jc w:val="both"/>
        <w:rPr>
          <w:rStyle w:val="a3"/>
          <w:rFonts w:cs="Times New Roman"/>
          <w:b w:val="0"/>
          <w:bCs w:val="0"/>
          <w:color w:val="000000"/>
        </w:rPr>
      </w:pPr>
      <w:r w:rsidRPr="006F54CA">
        <w:rPr>
          <w:rStyle w:val="a3"/>
          <w:rFonts w:cs="Times New Roman"/>
          <w:b w:val="0"/>
          <w:bCs w:val="0"/>
          <w:color w:val="000000"/>
        </w:rPr>
        <w:t>участник Городского фестиваля национальных культур «Тольяттинские мелодии единства».</w:t>
      </w:r>
    </w:p>
    <w:p w:rsidR="006F54CA" w:rsidRPr="006F54CA" w:rsidRDefault="006F54CA" w:rsidP="006F54CA">
      <w:pPr>
        <w:pStyle w:val="8"/>
        <w:snapToGrid w:val="0"/>
        <w:spacing w:line="100" w:lineRule="atLeast"/>
        <w:ind w:left="0"/>
        <w:jc w:val="both"/>
        <w:rPr>
          <w:rStyle w:val="a3"/>
          <w:rFonts w:cs="Times New Roman"/>
          <w:b w:val="0"/>
          <w:bCs w:val="0"/>
          <w:color w:val="000000"/>
        </w:rPr>
      </w:pPr>
      <w:r w:rsidRPr="006F54CA">
        <w:rPr>
          <w:rStyle w:val="a3"/>
          <w:rFonts w:cs="Times New Roman"/>
          <w:b w:val="0"/>
          <w:bCs w:val="0"/>
          <w:color w:val="000000"/>
        </w:rPr>
        <w:t>Вход по пригласительным.</w:t>
      </w:r>
    </w:p>
    <w:p w:rsidR="006F54CA" w:rsidRPr="006F54CA" w:rsidRDefault="006F54CA" w:rsidP="006F54CA">
      <w:pPr>
        <w:pStyle w:val="a6"/>
        <w:snapToGrid w:val="0"/>
        <w:spacing w:after="0" w:line="100" w:lineRule="atLeast"/>
        <w:jc w:val="both"/>
        <w:rPr>
          <w:rFonts w:ascii="Times New Roman" w:hAnsi="Times New Roman" w:cs="Times New Roman"/>
        </w:rPr>
      </w:pPr>
    </w:p>
    <w:p w:rsidR="006F54CA" w:rsidRPr="006F54CA" w:rsidRDefault="006F54CA" w:rsidP="006F54CA">
      <w:pPr>
        <w:pStyle w:val="1"/>
        <w:widowControl w:val="0"/>
        <w:numPr>
          <w:ilvl w:val="0"/>
          <w:numId w:val="7"/>
        </w:numPr>
        <w:suppressAutoHyphens/>
        <w:snapToGrid w:val="0"/>
        <w:spacing w:before="0" w:after="0" w:line="200" w:lineRule="atLeast"/>
        <w:ind w:left="432" w:hanging="432"/>
        <w:jc w:val="both"/>
        <w:rPr>
          <w:rStyle w:val="a3"/>
          <w:rFonts w:ascii="Times New Roman" w:hAnsi="Times New Roman" w:cs="Times New Roman"/>
          <w:b/>
          <w:bCs/>
          <w:color w:val="000000"/>
          <w:sz w:val="24"/>
          <w:szCs w:val="24"/>
        </w:rPr>
      </w:pPr>
      <w:r w:rsidRPr="006F54CA">
        <w:rPr>
          <w:rStyle w:val="a3"/>
          <w:rFonts w:ascii="Times New Roman" w:hAnsi="Times New Roman" w:cs="Times New Roman"/>
          <w:b/>
          <w:bCs/>
          <w:color w:val="000000"/>
          <w:sz w:val="24"/>
          <w:szCs w:val="24"/>
        </w:rPr>
        <w:t xml:space="preserve">Концерт группы </w:t>
      </w:r>
      <w:proofErr w:type="spellStart"/>
      <w:r w:rsidRPr="006F54CA">
        <w:rPr>
          <w:rStyle w:val="a3"/>
          <w:rFonts w:ascii="Times New Roman" w:hAnsi="Times New Roman" w:cs="Times New Roman"/>
          <w:b/>
          <w:bCs/>
          <w:color w:val="000000"/>
          <w:sz w:val="24"/>
          <w:szCs w:val="24"/>
        </w:rPr>
        <w:t>Сурганова</w:t>
      </w:r>
      <w:proofErr w:type="spellEnd"/>
      <w:r w:rsidRPr="006F54CA">
        <w:rPr>
          <w:rStyle w:val="a3"/>
          <w:rFonts w:ascii="Times New Roman" w:hAnsi="Times New Roman" w:cs="Times New Roman"/>
          <w:b/>
          <w:bCs/>
          <w:color w:val="000000"/>
          <w:sz w:val="24"/>
          <w:szCs w:val="24"/>
        </w:rPr>
        <w:t xml:space="preserve"> и Оркестр. «Игра в классики» (12+) </w:t>
      </w:r>
    </w:p>
    <w:p w:rsidR="006F54CA" w:rsidRDefault="006F54CA" w:rsidP="006F54CA">
      <w:pPr>
        <w:pStyle w:val="a6"/>
        <w:snapToGrid w:val="0"/>
        <w:spacing w:after="0" w:line="100" w:lineRule="atLeast"/>
        <w:jc w:val="both"/>
        <w:rPr>
          <w:rStyle w:val="a3"/>
          <w:rFonts w:ascii="Times New Roman" w:hAnsi="Times New Roman" w:cs="Times New Roman"/>
          <w:b w:val="0"/>
          <w:bCs w:val="0"/>
          <w:i/>
          <w:color w:val="000000"/>
        </w:rPr>
      </w:pPr>
      <w:r w:rsidRPr="006F54CA">
        <w:rPr>
          <w:rStyle w:val="a3"/>
          <w:rFonts w:ascii="Times New Roman" w:hAnsi="Times New Roman" w:cs="Times New Roman"/>
          <w:i/>
          <w:color w:val="000000"/>
        </w:rPr>
        <w:t xml:space="preserve">Время проведения: 24 апреля в 19.00  </w:t>
      </w:r>
      <w:r w:rsidRPr="006F54CA">
        <w:rPr>
          <w:rStyle w:val="a3"/>
          <w:rFonts w:ascii="Times New Roman" w:hAnsi="Times New Roman" w:cs="Times New Roman"/>
          <w:b w:val="0"/>
          <w:bCs w:val="0"/>
          <w:i/>
          <w:color w:val="000000"/>
        </w:rPr>
        <w:t>(</w:t>
      </w:r>
      <w:proofErr w:type="gramStart"/>
      <w:r w:rsidRPr="006F54CA">
        <w:rPr>
          <w:rStyle w:val="a3"/>
          <w:rFonts w:ascii="Times New Roman" w:hAnsi="Times New Roman" w:cs="Times New Roman"/>
          <w:b w:val="0"/>
          <w:bCs w:val="0"/>
          <w:i/>
          <w:color w:val="000000"/>
        </w:rPr>
        <w:t>Большой</w:t>
      </w:r>
      <w:proofErr w:type="gramEnd"/>
      <w:r w:rsidRPr="006F54CA">
        <w:rPr>
          <w:rStyle w:val="a3"/>
          <w:rFonts w:ascii="Times New Roman" w:hAnsi="Times New Roman" w:cs="Times New Roman"/>
          <w:b w:val="0"/>
          <w:bCs w:val="0"/>
          <w:i/>
          <w:color w:val="000000"/>
        </w:rPr>
        <w:t xml:space="preserve"> зал)</w:t>
      </w:r>
    </w:p>
    <w:p w:rsidR="006F54CA" w:rsidRPr="006F54CA" w:rsidRDefault="006F54CA" w:rsidP="006F54CA">
      <w:pPr>
        <w:pStyle w:val="a6"/>
        <w:snapToGrid w:val="0"/>
        <w:spacing w:after="0" w:line="100" w:lineRule="atLeast"/>
        <w:jc w:val="right"/>
        <w:rPr>
          <w:rFonts w:ascii="Times New Roman" w:hAnsi="Times New Roman" w:cs="Times New Roman"/>
        </w:rPr>
      </w:pPr>
      <w:r w:rsidRPr="006F54CA">
        <w:rPr>
          <w:rFonts w:ascii="Times New Roman" w:hAnsi="Times New Roman" w:cs="Times New Roman"/>
        </w:rPr>
        <w:t xml:space="preserve">  Концертная театрализованная шоу-программа и</w:t>
      </w:r>
      <w:r>
        <w:rPr>
          <w:rFonts w:ascii="Times New Roman" w:hAnsi="Times New Roman" w:cs="Times New Roman"/>
        </w:rPr>
        <w:t xml:space="preserve"> </w:t>
      </w:r>
      <w:r w:rsidRPr="006F54CA">
        <w:rPr>
          <w:rFonts w:ascii="Times New Roman" w:hAnsi="Times New Roman" w:cs="Times New Roman"/>
          <w:noProof/>
        </w:rPr>
        <w:drawing>
          <wp:anchor distT="0" distB="0" distL="0" distR="0" simplePos="0" relativeHeight="251785216" behindDoc="0" locked="0" layoutInCell="1" allowOverlap="1">
            <wp:simplePos x="0" y="0"/>
            <wp:positionH relativeFrom="column">
              <wp:posOffset>12065</wp:posOffset>
            </wp:positionH>
            <wp:positionV relativeFrom="paragraph">
              <wp:posOffset>15240</wp:posOffset>
            </wp:positionV>
            <wp:extent cx="2741930" cy="1827530"/>
            <wp:effectExtent l="19050" t="0" r="1270" b="0"/>
            <wp:wrapSquare wrapText="largest"/>
            <wp:docPr id="16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8" cstate="print"/>
                    <a:srcRect/>
                    <a:stretch>
                      <a:fillRect/>
                    </a:stretch>
                  </pic:blipFill>
                  <pic:spPr bwMode="auto">
                    <a:xfrm>
                      <a:off x="0" y="0"/>
                      <a:ext cx="2741930" cy="1827530"/>
                    </a:xfrm>
                    <a:prstGeom prst="rect">
                      <a:avLst/>
                    </a:prstGeom>
                    <a:solidFill>
                      <a:srgbClr val="FFFFFF"/>
                    </a:solidFill>
                    <a:ln w="9525">
                      <a:noFill/>
                      <a:miter lim="800000"/>
                      <a:headEnd/>
                      <a:tailEnd/>
                    </a:ln>
                  </pic:spPr>
                </pic:pic>
              </a:graphicData>
            </a:graphic>
          </wp:anchor>
        </w:drawing>
      </w:r>
      <w:r w:rsidRPr="006F54CA">
        <w:rPr>
          <w:rFonts w:ascii="Times New Roman" w:hAnsi="Times New Roman" w:cs="Times New Roman"/>
        </w:rPr>
        <w:t xml:space="preserve"> презентация альбома «Игра в классики». </w:t>
      </w:r>
    </w:p>
    <w:p w:rsidR="006F54CA" w:rsidRPr="006F54CA" w:rsidRDefault="006F54CA" w:rsidP="006F54CA">
      <w:pPr>
        <w:pStyle w:val="a6"/>
        <w:spacing w:after="0"/>
        <w:jc w:val="right"/>
        <w:rPr>
          <w:rFonts w:ascii="Times New Roman" w:hAnsi="Times New Roman" w:cs="Times New Roman"/>
        </w:rPr>
      </w:pPr>
      <w:r w:rsidRPr="006F54CA">
        <w:rPr>
          <w:rFonts w:ascii="Times New Roman" w:hAnsi="Times New Roman" w:cs="Times New Roman"/>
        </w:rPr>
        <w:t xml:space="preserve">  Для почитателей таланта самой лиричной рок-</w:t>
      </w:r>
    </w:p>
    <w:p w:rsidR="006F54CA" w:rsidRPr="006F54CA" w:rsidRDefault="006F54CA" w:rsidP="006F54CA">
      <w:pPr>
        <w:pStyle w:val="a6"/>
        <w:spacing w:after="0"/>
        <w:jc w:val="right"/>
        <w:rPr>
          <w:rFonts w:ascii="Times New Roman" w:hAnsi="Times New Roman" w:cs="Times New Roman"/>
        </w:rPr>
      </w:pPr>
      <w:r w:rsidRPr="006F54CA">
        <w:rPr>
          <w:rFonts w:ascii="Times New Roman" w:hAnsi="Times New Roman" w:cs="Times New Roman"/>
        </w:rPr>
        <w:t xml:space="preserve">  певицы нашей эстрады, </w:t>
      </w:r>
      <w:proofErr w:type="spellStart"/>
      <w:r w:rsidRPr="006F54CA">
        <w:rPr>
          <w:rFonts w:ascii="Times New Roman" w:hAnsi="Times New Roman" w:cs="Times New Roman"/>
        </w:rPr>
        <w:t>экс-снайперши</w:t>
      </w:r>
      <w:proofErr w:type="spellEnd"/>
      <w:r w:rsidRPr="006F54CA">
        <w:rPr>
          <w:rFonts w:ascii="Times New Roman" w:hAnsi="Times New Roman" w:cs="Times New Roman"/>
        </w:rPr>
        <w:t xml:space="preserve"> и</w:t>
      </w:r>
    </w:p>
    <w:p w:rsidR="006F54CA" w:rsidRPr="006F54CA" w:rsidRDefault="006F54CA" w:rsidP="006F54CA">
      <w:pPr>
        <w:pStyle w:val="a6"/>
        <w:spacing w:after="0"/>
        <w:jc w:val="right"/>
        <w:rPr>
          <w:rFonts w:ascii="Times New Roman" w:hAnsi="Times New Roman" w:cs="Times New Roman"/>
        </w:rPr>
      </w:pPr>
      <w:r w:rsidRPr="006F54CA">
        <w:rPr>
          <w:rFonts w:ascii="Times New Roman" w:hAnsi="Times New Roman" w:cs="Times New Roman"/>
        </w:rPr>
        <w:t xml:space="preserve">  настоящего кумира эстетов комментарии не</w:t>
      </w:r>
    </w:p>
    <w:p w:rsidR="006F54CA" w:rsidRPr="006F54CA" w:rsidRDefault="006F54CA" w:rsidP="006F54CA">
      <w:pPr>
        <w:pStyle w:val="a6"/>
        <w:spacing w:after="0"/>
        <w:jc w:val="right"/>
        <w:rPr>
          <w:rFonts w:ascii="Times New Roman" w:hAnsi="Times New Roman" w:cs="Times New Roman"/>
        </w:rPr>
      </w:pPr>
      <w:r w:rsidRPr="006F54CA">
        <w:rPr>
          <w:rFonts w:ascii="Times New Roman" w:hAnsi="Times New Roman" w:cs="Times New Roman"/>
        </w:rPr>
        <w:t xml:space="preserve"> требуются - ее очень долго ждали в нашем </w:t>
      </w:r>
      <w:proofErr w:type="gramStart"/>
      <w:r w:rsidRPr="006F54CA">
        <w:rPr>
          <w:rFonts w:ascii="Times New Roman" w:hAnsi="Times New Roman" w:cs="Times New Roman"/>
        </w:rPr>
        <w:t>городе</w:t>
      </w:r>
      <w:proofErr w:type="gramEnd"/>
      <w:r w:rsidRPr="006F54CA">
        <w:rPr>
          <w:rFonts w:ascii="Times New Roman" w:hAnsi="Times New Roman" w:cs="Times New Roman"/>
        </w:rPr>
        <w:t>!</w:t>
      </w:r>
    </w:p>
    <w:p w:rsidR="006F54CA" w:rsidRPr="006F54CA" w:rsidRDefault="006F54CA" w:rsidP="006F54CA">
      <w:pPr>
        <w:pStyle w:val="a6"/>
        <w:spacing w:after="0"/>
        <w:jc w:val="right"/>
        <w:rPr>
          <w:rFonts w:ascii="Times New Roman" w:hAnsi="Times New Roman" w:cs="Times New Roman"/>
        </w:rPr>
      </w:pPr>
      <w:r w:rsidRPr="006F54CA">
        <w:rPr>
          <w:rFonts w:ascii="Times New Roman" w:hAnsi="Times New Roman" w:cs="Times New Roman"/>
        </w:rPr>
        <w:t xml:space="preserve">  Но и для тех, кто не знаком с творчеством</w:t>
      </w:r>
    </w:p>
    <w:p w:rsidR="006F54CA" w:rsidRPr="006F54CA" w:rsidRDefault="006F54CA" w:rsidP="006F54CA">
      <w:pPr>
        <w:pStyle w:val="a6"/>
        <w:spacing w:after="0"/>
        <w:jc w:val="right"/>
        <w:rPr>
          <w:rFonts w:ascii="Times New Roman" w:hAnsi="Times New Roman" w:cs="Times New Roman"/>
        </w:rPr>
      </w:pPr>
      <w:r w:rsidRPr="006F54CA">
        <w:rPr>
          <w:rFonts w:ascii="Times New Roman" w:hAnsi="Times New Roman" w:cs="Times New Roman"/>
        </w:rPr>
        <w:t xml:space="preserve">  "</w:t>
      </w:r>
      <w:proofErr w:type="spellStart"/>
      <w:r w:rsidRPr="006F54CA">
        <w:rPr>
          <w:rFonts w:ascii="Times New Roman" w:hAnsi="Times New Roman" w:cs="Times New Roman"/>
        </w:rPr>
        <w:t>Сургановой</w:t>
      </w:r>
      <w:proofErr w:type="spellEnd"/>
      <w:r w:rsidRPr="006F54CA">
        <w:rPr>
          <w:rFonts w:ascii="Times New Roman" w:hAnsi="Times New Roman" w:cs="Times New Roman"/>
        </w:rPr>
        <w:t xml:space="preserve"> и оркестра", но ценит </w:t>
      </w:r>
      <w:proofErr w:type="gramStart"/>
      <w:r w:rsidRPr="006F54CA">
        <w:rPr>
          <w:rFonts w:ascii="Times New Roman" w:hAnsi="Times New Roman" w:cs="Times New Roman"/>
        </w:rPr>
        <w:t>качественную</w:t>
      </w:r>
      <w:proofErr w:type="gramEnd"/>
    </w:p>
    <w:p w:rsidR="006F54CA" w:rsidRPr="006F54CA" w:rsidRDefault="006F54CA" w:rsidP="006F54CA">
      <w:pPr>
        <w:pStyle w:val="a6"/>
        <w:spacing w:after="0"/>
        <w:jc w:val="right"/>
        <w:rPr>
          <w:rFonts w:ascii="Times New Roman" w:hAnsi="Times New Roman" w:cs="Times New Roman"/>
        </w:rPr>
      </w:pPr>
      <w:r w:rsidRPr="006F54CA">
        <w:rPr>
          <w:rFonts w:ascii="Times New Roman" w:hAnsi="Times New Roman" w:cs="Times New Roman"/>
        </w:rPr>
        <w:t xml:space="preserve">  живую музыку и атмосферу </w:t>
      </w:r>
      <w:proofErr w:type="gramStart"/>
      <w:r w:rsidRPr="006F54CA">
        <w:rPr>
          <w:rFonts w:ascii="Times New Roman" w:hAnsi="Times New Roman" w:cs="Times New Roman"/>
        </w:rPr>
        <w:t>непередаваемой</w:t>
      </w:r>
      <w:proofErr w:type="gramEnd"/>
    </w:p>
    <w:p w:rsidR="006F54CA" w:rsidRPr="006F54CA" w:rsidRDefault="006F54CA" w:rsidP="006F54CA">
      <w:pPr>
        <w:pStyle w:val="a6"/>
        <w:spacing w:after="0"/>
        <w:jc w:val="right"/>
        <w:rPr>
          <w:rFonts w:ascii="Times New Roman" w:hAnsi="Times New Roman" w:cs="Times New Roman"/>
        </w:rPr>
      </w:pPr>
      <w:r w:rsidRPr="006F54CA">
        <w:rPr>
          <w:rFonts w:ascii="Times New Roman" w:hAnsi="Times New Roman" w:cs="Times New Roman"/>
        </w:rPr>
        <w:t xml:space="preserve">  душевности, которая всегда царит на</w:t>
      </w:r>
    </w:p>
    <w:p w:rsidR="006F54CA" w:rsidRPr="006F54CA" w:rsidRDefault="006F54CA" w:rsidP="006F54CA">
      <w:pPr>
        <w:pStyle w:val="a6"/>
        <w:spacing w:after="0"/>
        <w:jc w:val="right"/>
        <w:rPr>
          <w:rFonts w:ascii="Times New Roman" w:hAnsi="Times New Roman" w:cs="Times New Roman"/>
        </w:rPr>
      </w:pPr>
      <w:r w:rsidRPr="006F54CA">
        <w:rPr>
          <w:rFonts w:ascii="Times New Roman" w:hAnsi="Times New Roman" w:cs="Times New Roman"/>
        </w:rPr>
        <w:t xml:space="preserve">  </w:t>
      </w:r>
      <w:proofErr w:type="gramStart"/>
      <w:r w:rsidRPr="006F54CA">
        <w:rPr>
          <w:rFonts w:ascii="Times New Roman" w:hAnsi="Times New Roman" w:cs="Times New Roman"/>
        </w:rPr>
        <w:t>выступлениях</w:t>
      </w:r>
      <w:proofErr w:type="gramEnd"/>
      <w:r w:rsidRPr="006F54CA">
        <w:rPr>
          <w:rFonts w:ascii="Times New Roman" w:hAnsi="Times New Roman" w:cs="Times New Roman"/>
        </w:rPr>
        <w:t xml:space="preserve"> коллектива, этот концерт станет</w:t>
      </w:r>
    </w:p>
    <w:p w:rsidR="006F54CA" w:rsidRPr="006F54CA" w:rsidRDefault="006F54CA" w:rsidP="006F54CA">
      <w:pPr>
        <w:pStyle w:val="a6"/>
        <w:spacing w:after="0"/>
        <w:jc w:val="right"/>
        <w:rPr>
          <w:rFonts w:ascii="Times New Roman" w:hAnsi="Times New Roman" w:cs="Times New Roman"/>
        </w:rPr>
      </w:pPr>
    </w:p>
    <w:p w:rsidR="006F54CA" w:rsidRPr="006F54CA" w:rsidRDefault="006F54CA" w:rsidP="006F54CA">
      <w:pPr>
        <w:pStyle w:val="a6"/>
        <w:spacing w:after="0"/>
        <w:jc w:val="both"/>
        <w:rPr>
          <w:rFonts w:ascii="Times New Roman" w:hAnsi="Times New Roman" w:cs="Times New Roman"/>
        </w:rPr>
      </w:pPr>
      <w:r w:rsidRPr="006F54CA">
        <w:rPr>
          <w:rFonts w:ascii="Times New Roman" w:hAnsi="Times New Roman" w:cs="Times New Roman"/>
        </w:rPr>
        <w:t xml:space="preserve">приятным сюрпризом. Основой программы явится струнный квинтет, и впервые приставка «Оркестр» превратится в настоящий оркестр! </w:t>
      </w:r>
    </w:p>
    <w:p w:rsidR="006F54CA" w:rsidRPr="006F54CA" w:rsidRDefault="006F54CA" w:rsidP="006F54CA">
      <w:pPr>
        <w:pStyle w:val="a6"/>
        <w:spacing w:after="0"/>
        <w:jc w:val="both"/>
        <w:rPr>
          <w:rFonts w:ascii="Times New Roman" w:hAnsi="Times New Roman" w:cs="Times New Roman"/>
        </w:rPr>
      </w:pPr>
      <w:proofErr w:type="gramStart"/>
      <w:r w:rsidRPr="006F54CA">
        <w:rPr>
          <w:rFonts w:ascii="Times New Roman" w:hAnsi="Times New Roman" w:cs="Times New Roman"/>
        </w:rPr>
        <w:t xml:space="preserve">Концерт-спектакль, в котором красота традиционной классической музыки сочетается с присущей </w:t>
      </w:r>
      <w:proofErr w:type="spellStart"/>
      <w:r w:rsidRPr="006F54CA">
        <w:rPr>
          <w:rFonts w:ascii="Times New Roman" w:hAnsi="Times New Roman" w:cs="Times New Roman"/>
        </w:rPr>
        <w:t>Сургановой</w:t>
      </w:r>
      <w:proofErr w:type="spellEnd"/>
      <w:r w:rsidRPr="006F54CA">
        <w:rPr>
          <w:rFonts w:ascii="Times New Roman" w:hAnsi="Times New Roman" w:cs="Times New Roman"/>
        </w:rPr>
        <w:t xml:space="preserve"> иронией и любовью к шуткам, высокая поэтическая и музыкальная культура с акцентом на слово и на смысл – с озорными выходками на сцене, а диапазон программы простирается от грустных и сердечных баллад до шумных и веселых танцев.</w:t>
      </w:r>
      <w:proofErr w:type="gramEnd"/>
      <w:r w:rsidRPr="006F54CA">
        <w:rPr>
          <w:rFonts w:ascii="Times New Roman" w:hAnsi="Times New Roman" w:cs="Times New Roman"/>
        </w:rPr>
        <w:t xml:space="preserve"> </w:t>
      </w:r>
      <w:r w:rsidRPr="006F54CA">
        <w:rPr>
          <w:rFonts w:ascii="Times New Roman" w:hAnsi="Times New Roman" w:cs="Times New Roman"/>
        </w:rPr>
        <w:lastRenderedPageBreak/>
        <w:t xml:space="preserve">Конечно, новая программа не сможет обойтись без живых стихов в авторском </w:t>
      </w:r>
      <w:proofErr w:type="gramStart"/>
      <w:r w:rsidRPr="006F54CA">
        <w:rPr>
          <w:rFonts w:ascii="Times New Roman" w:hAnsi="Times New Roman" w:cs="Times New Roman"/>
        </w:rPr>
        <w:t>прочтении</w:t>
      </w:r>
      <w:proofErr w:type="gramEnd"/>
      <w:r w:rsidRPr="006F54CA">
        <w:rPr>
          <w:rFonts w:ascii="Times New Roman" w:hAnsi="Times New Roman" w:cs="Times New Roman"/>
        </w:rPr>
        <w:t xml:space="preserve"> самого лиричного и артистичного исполнителя российской сцены. </w:t>
      </w:r>
    </w:p>
    <w:p w:rsidR="006F54CA" w:rsidRPr="006F54CA" w:rsidRDefault="006F54CA" w:rsidP="006F54CA">
      <w:pPr>
        <w:snapToGrid w:val="0"/>
        <w:spacing w:line="100" w:lineRule="atLeast"/>
        <w:jc w:val="both"/>
      </w:pPr>
      <w:r w:rsidRPr="006F54CA">
        <w:t>Билеты 400-1600 руб.</w:t>
      </w:r>
    </w:p>
    <w:p w:rsidR="006F54CA" w:rsidRPr="006F54CA" w:rsidRDefault="006F54CA" w:rsidP="006F54CA">
      <w:pPr>
        <w:snapToGrid w:val="0"/>
        <w:spacing w:line="100" w:lineRule="atLeast"/>
        <w:jc w:val="both"/>
      </w:pPr>
    </w:p>
    <w:p w:rsidR="006F54CA" w:rsidRPr="006F54CA" w:rsidRDefault="006F54CA" w:rsidP="006F54CA">
      <w:pPr>
        <w:pStyle w:val="a6"/>
        <w:spacing w:after="0"/>
        <w:jc w:val="both"/>
        <w:rPr>
          <w:rStyle w:val="a3"/>
          <w:rFonts w:ascii="Times New Roman" w:hAnsi="Times New Roman" w:cs="Times New Roman"/>
          <w:color w:val="000000"/>
        </w:rPr>
      </w:pPr>
      <w:r w:rsidRPr="006F54CA">
        <w:rPr>
          <w:rStyle w:val="a3"/>
          <w:rFonts w:ascii="Times New Roman" w:hAnsi="Times New Roman" w:cs="Times New Roman"/>
          <w:color w:val="000000"/>
        </w:rPr>
        <w:t>Концерт клуба Афганской песни (12+)</w:t>
      </w:r>
    </w:p>
    <w:p w:rsidR="006F54CA" w:rsidRPr="006F54CA" w:rsidRDefault="006F54CA" w:rsidP="006F54CA">
      <w:pPr>
        <w:pStyle w:val="a6"/>
        <w:snapToGrid w:val="0"/>
        <w:spacing w:after="0" w:line="100" w:lineRule="atLeast"/>
        <w:jc w:val="both"/>
        <w:rPr>
          <w:rStyle w:val="a3"/>
          <w:rFonts w:ascii="Times New Roman" w:hAnsi="Times New Roman" w:cs="Times New Roman"/>
          <w:b w:val="0"/>
          <w:bCs w:val="0"/>
          <w:i/>
          <w:color w:val="000000"/>
        </w:rPr>
      </w:pPr>
      <w:r w:rsidRPr="006F54CA">
        <w:rPr>
          <w:rFonts w:ascii="Times New Roman" w:hAnsi="Times New Roman" w:cs="Times New Roman"/>
          <w:b/>
          <w:bCs/>
          <w:i/>
          <w:color w:val="000000"/>
        </w:rPr>
        <w:t xml:space="preserve">Время проведения: 25 апреля в 17.00 </w:t>
      </w:r>
      <w:r w:rsidRPr="006F54CA">
        <w:rPr>
          <w:rStyle w:val="a3"/>
          <w:rFonts w:ascii="Times New Roman" w:hAnsi="Times New Roman" w:cs="Times New Roman"/>
          <w:b w:val="0"/>
          <w:bCs w:val="0"/>
          <w:i/>
          <w:color w:val="000000"/>
        </w:rPr>
        <w:t>(Малый зал)</w:t>
      </w:r>
    </w:p>
    <w:p w:rsidR="006F54CA" w:rsidRPr="006F54CA" w:rsidRDefault="006F54CA" w:rsidP="006F54CA">
      <w:pPr>
        <w:pStyle w:val="a6"/>
        <w:snapToGrid w:val="0"/>
        <w:spacing w:after="0" w:line="100" w:lineRule="atLeast"/>
        <w:jc w:val="both"/>
        <w:rPr>
          <w:rFonts w:ascii="Times New Roman" w:hAnsi="Times New Roman" w:cs="Times New Roman"/>
          <w:b/>
          <w:bCs/>
        </w:rPr>
      </w:pPr>
      <w:r w:rsidRPr="006F54CA">
        <w:rPr>
          <w:rFonts w:ascii="Times New Roman" w:hAnsi="Times New Roman" w:cs="Times New Roman"/>
          <w:noProof/>
        </w:rPr>
        <w:drawing>
          <wp:anchor distT="0" distB="0" distL="0" distR="0" simplePos="0" relativeHeight="251787264" behindDoc="0" locked="0" layoutInCell="1" allowOverlap="1">
            <wp:simplePos x="0" y="0"/>
            <wp:positionH relativeFrom="column">
              <wp:posOffset>-7620</wp:posOffset>
            </wp:positionH>
            <wp:positionV relativeFrom="paragraph">
              <wp:posOffset>104775</wp:posOffset>
            </wp:positionV>
            <wp:extent cx="2686685" cy="2287905"/>
            <wp:effectExtent l="19050" t="0" r="0" b="0"/>
            <wp:wrapSquare wrapText="largest"/>
            <wp:docPr id="164"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9" cstate="print"/>
                    <a:srcRect/>
                    <a:stretch>
                      <a:fillRect/>
                    </a:stretch>
                  </pic:blipFill>
                  <pic:spPr bwMode="auto">
                    <a:xfrm>
                      <a:off x="0" y="0"/>
                      <a:ext cx="2686685" cy="2287905"/>
                    </a:xfrm>
                    <a:prstGeom prst="rect">
                      <a:avLst/>
                    </a:prstGeom>
                    <a:solidFill>
                      <a:srgbClr val="FFFFFF"/>
                    </a:solidFill>
                    <a:ln w="9525">
                      <a:noFill/>
                      <a:miter lim="800000"/>
                      <a:headEnd/>
                      <a:tailEnd/>
                    </a:ln>
                  </pic:spPr>
                </pic:pic>
              </a:graphicData>
            </a:graphic>
          </wp:anchor>
        </w:drawing>
      </w:r>
    </w:p>
    <w:p w:rsidR="006F54CA" w:rsidRPr="006F54CA" w:rsidRDefault="006F54CA" w:rsidP="006F54CA">
      <w:pPr>
        <w:pStyle w:val="a6"/>
        <w:spacing w:after="0"/>
        <w:jc w:val="both"/>
        <w:rPr>
          <w:rStyle w:val="a3"/>
          <w:rFonts w:ascii="Times New Roman" w:hAnsi="Times New Roman" w:cs="Times New Roman"/>
          <w:b w:val="0"/>
          <w:bCs w:val="0"/>
          <w:color w:val="000000"/>
        </w:rPr>
      </w:pPr>
      <w:r w:rsidRPr="006F54CA">
        <w:rPr>
          <w:rStyle w:val="a3"/>
          <w:rFonts w:ascii="Times New Roman" w:hAnsi="Times New Roman" w:cs="Times New Roman"/>
          <w:b w:val="0"/>
          <w:bCs w:val="0"/>
          <w:color w:val="000000"/>
        </w:rPr>
        <w:t xml:space="preserve"> Про войну в </w:t>
      </w:r>
      <w:proofErr w:type="gramStart"/>
      <w:r w:rsidRPr="006F54CA">
        <w:rPr>
          <w:rStyle w:val="a3"/>
          <w:rFonts w:ascii="Times New Roman" w:hAnsi="Times New Roman" w:cs="Times New Roman"/>
          <w:b w:val="0"/>
          <w:bCs w:val="0"/>
          <w:color w:val="000000"/>
        </w:rPr>
        <w:t>Афганистане</w:t>
      </w:r>
      <w:proofErr w:type="gramEnd"/>
      <w:r w:rsidRPr="006F54CA">
        <w:rPr>
          <w:rStyle w:val="a3"/>
          <w:rFonts w:ascii="Times New Roman" w:hAnsi="Times New Roman" w:cs="Times New Roman"/>
          <w:b w:val="0"/>
          <w:bCs w:val="0"/>
          <w:color w:val="000000"/>
        </w:rPr>
        <w:t xml:space="preserve"> написано немало песен,</w:t>
      </w:r>
    </w:p>
    <w:p w:rsidR="006F54CA" w:rsidRPr="006F54CA" w:rsidRDefault="006F54CA" w:rsidP="006F54CA">
      <w:pPr>
        <w:pStyle w:val="a6"/>
        <w:spacing w:after="0"/>
        <w:jc w:val="both"/>
        <w:rPr>
          <w:rStyle w:val="a3"/>
          <w:rFonts w:ascii="Times New Roman" w:hAnsi="Times New Roman" w:cs="Times New Roman"/>
          <w:b w:val="0"/>
          <w:bCs w:val="0"/>
          <w:color w:val="000000"/>
        </w:rPr>
      </w:pPr>
      <w:r w:rsidRPr="006F54CA">
        <w:rPr>
          <w:rStyle w:val="a3"/>
          <w:rFonts w:ascii="Times New Roman" w:hAnsi="Times New Roman" w:cs="Times New Roman"/>
          <w:b w:val="0"/>
          <w:bCs w:val="0"/>
          <w:color w:val="000000"/>
        </w:rPr>
        <w:t xml:space="preserve"> они несут в себе память трагических дней 10 лет</w:t>
      </w:r>
    </w:p>
    <w:p w:rsidR="006F54CA" w:rsidRPr="006F54CA" w:rsidRDefault="006F54CA" w:rsidP="006F54CA">
      <w:pPr>
        <w:pStyle w:val="a6"/>
        <w:spacing w:after="0"/>
        <w:jc w:val="both"/>
        <w:rPr>
          <w:rStyle w:val="a3"/>
          <w:rFonts w:ascii="Times New Roman" w:hAnsi="Times New Roman" w:cs="Times New Roman"/>
          <w:b w:val="0"/>
          <w:bCs w:val="0"/>
          <w:color w:val="000000"/>
        </w:rPr>
      </w:pPr>
      <w:r w:rsidRPr="006F54CA">
        <w:rPr>
          <w:rStyle w:val="a3"/>
          <w:rFonts w:ascii="Times New Roman" w:hAnsi="Times New Roman" w:cs="Times New Roman"/>
          <w:b w:val="0"/>
          <w:bCs w:val="0"/>
          <w:color w:val="000000"/>
        </w:rPr>
        <w:t xml:space="preserve"> войны. И пускай кто-то не хочет вспоминать о тех</w:t>
      </w:r>
    </w:p>
    <w:p w:rsidR="006F54CA" w:rsidRPr="006F54CA" w:rsidRDefault="006F54CA" w:rsidP="006F54CA">
      <w:pPr>
        <w:pStyle w:val="a6"/>
        <w:spacing w:after="0"/>
        <w:jc w:val="both"/>
        <w:rPr>
          <w:rStyle w:val="a3"/>
          <w:rFonts w:ascii="Times New Roman" w:hAnsi="Times New Roman" w:cs="Times New Roman"/>
          <w:b w:val="0"/>
          <w:bCs w:val="0"/>
          <w:color w:val="000000"/>
        </w:rPr>
      </w:pPr>
      <w:r w:rsidRPr="006F54CA">
        <w:rPr>
          <w:rStyle w:val="a3"/>
          <w:rFonts w:ascii="Times New Roman" w:hAnsi="Times New Roman" w:cs="Times New Roman"/>
          <w:b w:val="0"/>
          <w:bCs w:val="0"/>
          <w:color w:val="000000"/>
        </w:rPr>
        <w:t xml:space="preserve"> адских днях, мы все же оставим память </w:t>
      </w:r>
      <w:proofErr w:type="gramStart"/>
      <w:r w:rsidRPr="006F54CA">
        <w:rPr>
          <w:rStyle w:val="a3"/>
          <w:rFonts w:ascii="Times New Roman" w:hAnsi="Times New Roman" w:cs="Times New Roman"/>
          <w:b w:val="0"/>
          <w:bCs w:val="0"/>
          <w:color w:val="000000"/>
        </w:rPr>
        <w:t>о</w:t>
      </w:r>
      <w:proofErr w:type="gramEnd"/>
      <w:r w:rsidRPr="006F54CA">
        <w:rPr>
          <w:rStyle w:val="a3"/>
          <w:rFonts w:ascii="Times New Roman" w:hAnsi="Times New Roman" w:cs="Times New Roman"/>
          <w:b w:val="0"/>
          <w:bCs w:val="0"/>
          <w:color w:val="000000"/>
        </w:rPr>
        <w:t xml:space="preserve"> своих</w:t>
      </w:r>
    </w:p>
    <w:p w:rsidR="006F54CA" w:rsidRPr="006F54CA" w:rsidRDefault="006F54CA" w:rsidP="006F54CA">
      <w:pPr>
        <w:pStyle w:val="a6"/>
        <w:spacing w:after="0"/>
        <w:jc w:val="both"/>
        <w:rPr>
          <w:rStyle w:val="a3"/>
          <w:rFonts w:ascii="Times New Roman" w:hAnsi="Times New Roman" w:cs="Times New Roman"/>
          <w:b w:val="0"/>
          <w:bCs w:val="0"/>
          <w:color w:val="000000"/>
        </w:rPr>
      </w:pPr>
      <w:r w:rsidRPr="006F54CA">
        <w:rPr>
          <w:rStyle w:val="a3"/>
          <w:rFonts w:ascii="Times New Roman" w:hAnsi="Times New Roman" w:cs="Times New Roman"/>
          <w:b w:val="0"/>
          <w:bCs w:val="0"/>
          <w:color w:val="000000"/>
        </w:rPr>
        <w:t xml:space="preserve"> </w:t>
      </w:r>
      <w:proofErr w:type="gramStart"/>
      <w:r w:rsidRPr="006F54CA">
        <w:rPr>
          <w:rStyle w:val="a3"/>
          <w:rFonts w:ascii="Times New Roman" w:hAnsi="Times New Roman" w:cs="Times New Roman"/>
          <w:b w:val="0"/>
          <w:bCs w:val="0"/>
          <w:color w:val="000000"/>
        </w:rPr>
        <w:t>друзьях</w:t>
      </w:r>
      <w:proofErr w:type="gramEnd"/>
      <w:r w:rsidRPr="006F54CA">
        <w:rPr>
          <w:rStyle w:val="a3"/>
          <w:rFonts w:ascii="Times New Roman" w:hAnsi="Times New Roman" w:cs="Times New Roman"/>
          <w:b w:val="0"/>
          <w:bCs w:val="0"/>
          <w:color w:val="000000"/>
        </w:rPr>
        <w:t>, братьях и отцах в песнях. Молодежь</w:t>
      </w:r>
    </w:p>
    <w:p w:rsidR="006F54CA" w:rsidRPr="006F54CA" w:rsidRDefault="006F54CA" w:rsidP="006F54CA">
      <w:pPr>
        <w:pStyle w:val="a6"/>
        <w:spacing w:after="0"/>
        <w:jc w:val="both"/>
        <w:rPr>
          <w:rStyle w:val="a3"/>
          <w:rFonts w:ascii="Times New Roman" w:hAnsi="Times New Roman" w:cs="Times New Roman"/>
          <w:b w:val="0"/>
          <w:bCs w:val="0"/>
          <w:color w:val="000000"/>
        </w:rPr>
      </w:pPr>
      <w:r w:rsidRPr="006F54CA">
        <w:rPr>
          <w:rStyle w:val="a3"/>
          <w:rFonts w:ascii="Times New Roman" w:hAnsi="Times New Roman" w:cs="Times New Roman"/>
          <w:b w:val="0"/>
          <w:bCs w:val="0"/>
          <w:color w:val="000000"/>
        </w:rPr>
        <w:t xml:space="preserve"> называет "афганской песней" любую песню о</w:t>
      </w:r>
    </w:p>
    <w:p w:rsidR="006F54CA" w:rsidRPr="006F54CA" w:rsidRDefault="006F54CA" w:rsidP="006F54CA">
      <w:pPr>
        <w:pStyle w:val="a6"/>
        <w:spacing w:after="0"/>
        <w:jc w:val="both"/>
        <w:rPr>
          <w:rStyle w:val="a3"/>
          <w:rFonts w:ascii="Times New Roman" w:hAnsi="Times New Roman" w:cs="Times New Roman"/>
          <w:b w:val="0"/>
          <w:bCs w:val="0"/>
          <w:color w:val="000000"/>
        </w:rPr>
      </w:pPr>
      <w:r w:rsidRPr="006F54CA">
        <w:rPr>
          <w:rStyle w:val="a3"/>
          <w:rFonts w:ascii="Times New Roman" w:hAnsi="Times New Roman" w:cs="Times New Roman"/>
          <w:b w:val="0"/>
          <w:bCs w:val="0"/>
          <w:color w:val="000000"/>
        </w:rPr>
        <w:t xml:space="preserve"> современной войне, поэтому в эту категорию</w:t>
      </w:r>
    </w:p>
    <w:p w:rsidR="006F54CA" w:rsidRPr="006F54CA" w:rsidRDefault="006F54CA" w:rsidP="006F54CA">
      <w:pPr>
        <w:pStyle w:val="a6"/>
        <w:spacing w:after="0"/>
        <w:jc w:val="both"/>
        <w:rPr>
          <w:rStyle w:val="a3"/>
          <w:rFonts w:ascii="Times New Roman" w:hAnsi="Times New Roman" w:cs="Times New Roman"/>
          <w:b w:val="0"/>
          <w:bCs w:val="0"/>
          <w:color w:val="000000"/>
        </w:rPr>
      </w:pPr>
      <w:r w:rsidRPr="006F54CA">
        <w:rPr>
          <w:rStyle w:val="a3"/>
          <w:rFonts w:ascii="Times New Roman" w:hAnsi="Times New Roman" w:cs="Times New Roman"/>
          <w:b w:val="0"/>
          <w:bCs w:val="0"/>
          <w:color w:val="000000"/>
        </w:rPr>
        <w:t xml:space="preserve"> входят и другие песни, посвященные </w:t>
      </w:r>
      <w:proofErr w:type="gramStart"/>
      <w:r w:rsidRPr="006F54CA">
        <w:rPr>
          <w:rStyle w:val="a3"/>
          <w:rFonts w:ascii="Times New Roman" w:hAnsi="Times New Roman" w:cs="Times New Roman"/>
          <w:b w:val="0"/>
          <w:bCs w:val="0"/>
          <w:color w:val="000000"/>
        </w:rPr>
        <w:t>боевым</w:t>
      </w:r>
      <w:proofErr w:type="gramEnd"/>
    </w:p>
    <w:p w:rsidR="006F54CA" w:rsidRPr="006F54CA" w:rsidRDefault="006F54CA" w:rsidP="006F54CA">
      <w:pPr>
        <w:pStyle w:val="a6"/>
        <w:spacing w:after="0"/>
        <w:jc w:val="both"/>
        <w:rPr>
          <w:rStyle w:val="a3"/>
          <w:rFonts w:ascii="Times New Roman" w:hAnsi="Times New Roman" w:cs="Times New Roman"/>
          <w:b w:val="0"/>
          <w:bCs w:val="0"/>
          <w:color w:val="000000"/>
        </w:rPr>
      </w:pPr>
      <w:r w:rsidRPr="006F54CA">
        <w:rPr>
          <w:rStyle w:val="a3"/>
          <w:rFonts w:ascii="Times New Roman" w:hAnsi="Times New Roman" w:cs="Times New Roman"/>
          <w:b w:val="0"/>
          <w:bCs w:val="0"/>
          <w:color w:val="000000"/>
        </w:rPr>
        <w:t xml:space="preserve"> действиям. </w:t>
      </w:r>
    </w:p>
    <w:p w:rsidR="006F54CA" w:rsidRPr="006F54CA" w:rsidRDefault="006F54CA" w:rsidP="006F54CA">
      <w:pPr>
        <w:pStyle w:val="a6"/>
        <w:spacing w:after="0"/>
        <w:jc w:val="both"/>
        <w:rPr>
          <w:rFonts w:ascii="Times New Roman" w:hAnsi="Times New Roman" w:cs="Times New Roman"/>
        </w:rPr>
      </w:pPr>
      <w:r w:rsidRPr="006F54CA">
        <w:rPr>
          <w:rFonts w:ascii="Times New Roman" w:hAnsi="Times New Roman" w:cs="Times New Roman"/>
        </w:rPr>
        <w:t xml:space="preserve"> Вход по пригласительным.</w:t>
      </w:r>
    </w:p>
    <w:p w:rsidR="006F54CA" w:rsidRPr="006F54CA" w:rsidRDefault="006F54CA" w:rsidP="006F54CA">
      <w:pPr>
        <w:snapToGrid w:val="0"/>
        <w:spacing w:line="100" w:lineRule="atLeast"/>
        <w:rPr>
          <w:b/>
          <w:bCs/>
          <w:color w:val="000000"/>
        </w:rPr>
      </w:pPr>
    </w:p>
    <w:p w:rsidR="006F54CA" w:rsidRPr="006F54CA" w:rsidRDefault="006F54CA" w:rsidP="006F54CA">
      <w:pPr>
        <w:snapToGrid w:val="0"/>
        <w:spacing w:line="100" w:lineRule="atLeast"/>
        <w:rPr>
          <w:b/>
          <w:bCs/>
          <w:color w:val="000000"/>
        </w:rPr>
      </w:pPr>
    </w:p>
    <w:p w:rsidR="006F54CA" w:rsidRPr="006F54CA" w:rsidRDefault="006F54CA" w:rsidP="006F54CA">
      <w:pPr>
        <w:rPr>
          <w:b/>
          <w:bCs/>
        </w:rPr>
      </w:pPr>
      <w:r w:rsidRPr="006F54CA">
        <w:rPr>
          <w:b/>
          <w:bCs/>
        </w:rPr>
        <w:t>Литературный концерт  к</w:t>
      </w:r>
      <w:r w:rsidRPr="006F54CA">
        <w:t xml:space="preserve"> </w:t>
      </w:r>
      <w:r w:rsidRPr="006F54CA">
        <w:rPr>
          <w:b/>
          <w:bCs/>
        </w:rPr>
        <w:t xml:space="preserve">70-летию Победы  «И мужество, как знамя, пронесли...» (12+) </w:t>
      </w:r>
    </w:p>
    <w:p w:rsidR="006F54CA" w:rsidRPr="006F54CA" w:rsidRDefault="006F54CA" w:rsidP="006F54CA">
      <w:pPr>
        <w:pStyle w:val="a6"/>
        <w:spacing w:after="0"/>
        <w:rPr>
          <w:rFonts w:ascii="Times New Roman" w:hAnsi="Times New Roman" w:cs="Times New Roman"/>
          <w:i/>
          <w:color w:val="000000"/>
        </w:rPr>
      </w:pPr>
      <w:r w:rsidRPr="006F54CA">
        <w:rPr>
          <w:rFonts w:ascii="Times New Roman" w:hAnsi="Times New Roman" w:cs="Times New Roman"/>
          <w:b/>
          <w:bCs/>
          <w:i/>
          <w:color w:val="000000"/>
        </w:rPr>
        <w:t xml:space="preserve">Время проведения: 25 апреля в 17.00 </w:t>
      </w:r>
      <w:r w:rsidRPr="006F54CA">
        <w:rPr>
          <w:rFonts w:ascii="Times New Roman" w:hAnsi="Times New Roman" w:cs="Times New Roman"/>
          <w:i/>
          <w:color w:val="000000"/>
        </w:rPr>
        <w:t>(</w:t>
      </w:r>
      <w:proofErr w:type="gramStart"/>
      <w:r w:rsidRPr="006F54CA">
        <w:rPr>
          <w:rFonts w:ascii="Times New Roman" w:hAnsi="Times New Roman" w:cs="Times New Roman"/>
          <w:i/>
          <w:color w:val="000000"/>
        </w:rPr>
        <w:t>Камерный</w:t>
      </w:r>
      <w:proofErr w:type="gramEnd"/>
      <w:r w:rsidRPr="006F54CA">
        <w:rPr>
          <w:rFonts w:ascii="Times New Roman" w:hAnsi="Times New Roman" w:cs="Times New Roman"/>
          <w:i/>
          <w:color w:val="000000"/>
        </w:rPr>
        <w:t xml:space="preserve"> зал, ауд.605)</w:t>
      </w:r>
    </w:p>
    <w:p w:rsidR="006F54CA" w:rsidRPr="006F54CA" w:rsidRDefault="006F54CA" w:rsidP="006F54CA">
      <w:pPr>
        <w:pStyle w:val="8"/>
        <w:snapToGrid w:val="0"/>
        <w:spacing w:line="100" w:lineRule="atLeast"/>
        <w:ind w:left="0"/>
        <w:jc w:val="both"/>
        <w:rPr>
          <w:rFonts w:cs="Times New Roman"/>
          <w:color w:val="000000"/>
        </w:rPr>
      </w:pPr>
      <w:r w:rsidRPr="006F54CA">
        <w:rPr>
          <w:rFonts w:cs="Times New Roman"/>
          <w:color w:val="000000"/>
        </w:rPr>
        <w:t xml:space="preserve">70-летию Победы посвящена литературно-музыкальная композиция, которая прозвучит со сцены Литературного театра. Стихотворения поэтов-фронтовиков, опаленные войной, рассказы М.Шолохова, Б.Васильева, К.Воробьева, А.Приставкина о правде и красоте, о долге и справедливости, о мужестве </w:t>
      </w:r>
      <w:proofErr w:type="gramStart"/>
      <w:r w:rsidRPr="006F54CA">
        <w:rPr>
          <w:rFonts w:cs="Times New Roman"/>
          <w:color w:val="000000"/>
        </w:rPr>
        <w:t>и</w:t>
      </w:r>
      <w:proofErr w:type="gramEnd"/>
      <w:r w:rsidRPr="006F54CA">
        <w:rPr>
          <w:rFonts w:cs="Times New Roman"/>
          <w:color w:val="000000"/>
        </w:rPr>
        <w:t xml:space="preserve"> о Родине, о силе русского характера составят основу литературной композиции.</w:t>
      </w:r>
    </w:p>
    <w:p w:rsidR="006F54CA" w:rsidRPr="006F54CA" w:rsidRDefault="006F54CA" w:rsidP="006F54CA">
      <w:pPr>
        <w:snapToGrid w:val="0"/>
        <w:spacing w:line="100" w:lineRule="atLeast"/>
        <w:rPr>
          <w:color w:val="000000"/>
        </w:rPr>
      </w:pPr>
      <w:r w:rsidRPr="006F54CA">
        <w:rPr>
          <w:color w:val="000000"/>
        </w:rPr>
        <w:t>Вход свободный.</w:t>
      </w:r>
    </w:p>
    <w:p w:rsidR="006F54CA" w:rsidRPr="006F54CA" w:rsidRDefault="006F54CA" w:rsidP="006F54CA">
      <w:pPr>
        <w:snapToGrid w:val="0"/>
        <w:spacing w:line="100" w:lineRule="atLeast"/>
        <w:rPr>
          <w:color w:val="000000"/>
        </w:rPr>
      </w:pPr>
    </w:p>
    <w:p w:rsidR="006F54CA" w:rsidRPr="006F54CA" w:rsidRDefault="006F54CA" w:rsidP="006F54CA">
      <w:pPr>
        <w:snapToGrid w:val="0"/>
        <w:spacing w:line="100" w:lineRule="atLeast"/>
        <w:rPr>
          <w:b/>
          <w:bCs/>
          <w:color w:val="000000"/>
        </w:rPr>
      </w:pPr>
      <w:r w:rsidRPr="006F54CA">
        <w:rPr>
          <w:b/>
          <w:bCs/>
          <w:color w:val="000000"/>
        </w:rPr>
        <w:t>Танцевальный вечер «Хорошее настроение» (18+)</w:t>
      </w:r>
    </w:p>
    <w:p w:rsidR="006F54CA" w:rsidRPr="006F54CA" w:rsidRDefault="006F54CA" w:rsidP="006F54CA">
      <w:pPr>
        <w:pStyle w:val="a6"/>
        <w:spacing w:after="0"/>
        <w:rPr>
          <w:rFonts w:ascii="Times New Roman" w:hAnsi="Times New Roman" w:cs="Times New Roman"/>
          <w:i/>
          <w:color w:val="000000"/>
        </w:rPr>
      </w:pPr>
      <w:r w:rsidRPr="006F54CA">
        <w:rPr>
          <w:rFonts w:ascii="Times New Roman" w:hAnsi="Times New Roman" w:cs="Times New Roman"/>
          <w:b/>
          <w:bCs/>
          <w:i/>
          <w:color w:val="000000"/>
        </w:rPr>
        <w:t xml:space="preserve">Время проведения: 25 апреля в 19.00 </w:t>
      </w:r>
      <w:r w:rsidRPr="006F54CA">
        <w:rPr>
          <w:rFonts w:ascii="Times New Roman" w:hAnsi="Times New Roman" w:cs="Times New Roman"/>
          <w:i/>
          <w:color w:val="000000"/>
        </w:rPr>
        <w:t>(</w:t>
      </w:r>
      <w:proofErr w:type="gramStart"/>
      <w:r w:rsidRPr="006F54CA">
        <w:rPr>
          <w:rFonts w:ascii="Times New Roman" w:hAnsi="Times New Roman" w:cs="Times New Roman"/>
          <w:i/>
          <w:color w:val="000000"/>
        </w:rPr>
        <w:t>Танцевальный</w:t>
      </w:r>
      <w:proofErr w:type="gramEnd"/>
      <w:r w:rsidRPr="006F54CA">
        <w:rPr>
          <w:rFonts w:ascii="Times New Roman" w:hAnsi="Times New Roman" w:cs="Times New Roman"/>
          <w:i/>
          <w:color w:val="000000"/>
        </w:rPr>
        <w:t xml:space="preserve"> зал)</w:t>
      </w:r>
    </w:p>
    <w:p w:rsidR="006F54CA" w:rsidRPr="006F54CA" w:rsidRDefault="006F54CA" w:rsidP="006F54CA">
      <w:pPr>
        <w:snapToGrid w:val="0"/>
        <w:spacing w:line="100" w:lineRule="atLeast"/>
        <w:jc w:val="both"/>
      </w:pPr>
      <w:r w:rsidRPr="006F54CA">
        <w:t xml:space="preserve">Можно забыть движение в </w:t>
      </w:r>
      <w:proofErr w:type="gramStart"/>
      <w:r w:rsidRPr="006F54CA">
        <w:t>танце</w:t>
      </w:r>
      <w:proofErr w:type="gramEnd"/>
      <w:r w:rsidRPr="006F54CA">
        <w:t>, нельзя забыть настроение. Это утверждение отлично передает то, для чего люди ходят на танцы — чтобы не расставаться с романтикой, как можно дольше сохранить в себе ощущения молодости и красоты. И наша танцплощадка — одни из немногих мест, где люди любого возраста чувствуют себя комфортно, уверенно, заряжаясь только положительными эмоциями.</w:t>
      </w:r>
    </w:p>
    <w:p w:rsidR="006F54CA" w:rsidRPr="006F54CA" w:rsidRDefault="006F54CA" w:rsidP="006F54CA">
      <w:pPr>
        <w:snapToGrid w:val="0"/>
        <w:spacing w:line="100" w:lineRule="atLeast"/>
        <w:jc w:val="both"/>
      </w:pPr>
      <w:r w:rsidRPr="006F54CA">
        <w:t>Билеты 150 руб.</w:t>
      </w:r>
    </w:p>
    <w:p w:rsidR="006F54CA" w:rsidRPr="006F54CA" w:rsidRDefault="006F54CA" w:rsidP="006F54CA">
      <w:pPr>
        <w:snapToGrid w:val="0"/>
        <w:spacing w:line="100" w:lineRule="atLeast"/>
        <w:jc w:val="both"/>
      </w:pPr>
    </w:p>
    <w:p w:rsidR="006F54CA" w:rsidRPr="006F54CA" w:rsidRDefault="006F54CA" w:rsidP="006F54CA">
      <w:pPr>
        <w:pStyle w:val="a6"/>
        <w:snapToGrid w:val="0"/>
        <w:spacing w:after="0" w:line="100" w:lineRule="atLeast"/>
        <w:jc w:val="both"/>
        <w:rPr>
          <w:rStyle w:val="a3"/>
          <w:rFonts w:ascii="Times New Roman" w:hAnsi="Times New Roman" w:cs="Times New Roman"/>
          <w:color w:val="000000"/>
        </w:rPr>
      </w:pPr>
      <w:r w:rsidRPr="006F54CA">
        <w:rPr>
          <w:rStyle w:val="a3"/>
          <w:rFonts w:ascii="Times New Roman" w:hAnsi="Times New Roman" w:cs="Times New Roman"/>
          <w:color w:val="000000"/>
        </w:rPr>
        <w:t>Концерт ко Дню памяти погибших в радиационных авариях и катастрофах (12+)</w:t>
      </w:r>
    </w:p>
    <w:p w:rsidR="006F54CA" w:rsidRPr="006F54CA" w:rsidRDefault="006F54CA" w:rsidP="006F54CA">
      <w:pPr>
        <w:pStyle w:val="a6"/>
        <w:snapToGrid w:val="0"/>
        <w:spacing w:after="0" w:line="100" w:lineRule="atLeast"/>
        <w:jc w:val="both"/>
        <w:rPr>
          <w:rFonts w:ascii="Times New Roman" w:hAnsi="Times New Roman" w:cs="Times New Roman"/>
          <w:i/>
          <w:color w:val="000000"/>
        </w:rPr>
      </w:pPr>
      <w:r w:rsidRPr="006F54CA">
        <w:rPr>
          <w:rFonts w:ascii="Times New Roman" w:hAnsi="Times New Roman" w:cs="Times New Roman"/>
          <w:b/>
          <w:bCs/>
          <w:i/>
          <w:color w:val="000000"/>
        </w:rPr>
        <w:t xml:space="preserve">Время проведения: 26 апреля в 13.00 </w:t>
      </w:r>
      <w:r w:rsidRPr="006F54CA">
        <w:rPr>
          <w:rFonts w:ascii="Times New Roman" w:hAnsi="Times New Roman" w:cs="Times New Roman"/>
          <w:i/>
          <w:color w:val="000000"/>
        </w:rPr>
        <w:t>(Малый зал)</w:t>
      </w:r>
    </w:p>
    <w:p w:rsidR="006F54CA" w:rsidRPr="006F54CA" w:rsidRDefault="006F54CA" w:rsidP="006F54CA">
      <w:pPr>
        <w:pStyle w:val="a6"/>
        <w:spacing w:after="0"/>
        <w:jc w:val="both"/>
        <w:rPr>
          <w:rStyle w:val="a3"/>
          <w:rFonts w:ascii="Times New Roman" w:hAnsi="Times New Roman" w:cs="Times New Roman"/>
          <w:b w:val="0"/>
          <w:bCs w:val="0"/>
          <w:color w:val="000000"/>
        </w:rPr>
      </w:pPr>
      <w:r w:rsidRPr="006F54CA">
        <w:rPr>
          <w:rStyle w:val="a3"/>
          <w:rFonts w:ascii="Times New Roman" w:hAnsi="Times New Roman" w:cs="Times New Roman"/>
          <w:b w:val="0"/>
          <w:bCs w:val="0"/>
          <w:color w:val="000000"/>
        </w:rPr>
        <w:t>День памяти погибших в радиационных авариях и катастрофах ежегодно отмечается 26 апреля  в память о событиях 1986 года на  Чернобыльской АЭС.</w:t>
      </w:r>
    </w:p>
    <w:p w:rsidR="006F54CA" w:rsidRPr="006F54CA" w:rsidRDefault="006F54CA" w:rsidP="006F54CA">
      <w:pPr>
        <w:pStyle w:val="a6"/>
        <w:spacing w:after="0"/>
        <w:jc w:val="both"/>
        <w:rPr>
          <w:rFonts w:ascii="Times New Roman" w:hAnsi="Times New Roman" w:cs="Times New Roman"/>
        </w:rPr>
      </w:pPr>
      <w:r w:rsidRPr="006F54CA">
        <w:rPr>
          <w:rFonts w:ascii="Times New Roman" w:hAnsi="Times New Roman" w:cs="Times New Roman"/>
        </w:rPr>
        <w:t xml:space="preserve">В этот день на Чернобыльской атомной электростанции произошла крупнейшая техногенная катастрофа. Масштабы катастрофы могли стать </w:t>
      </w:r>
      <w:proofErr w:type="gramStart"/>
      <w:r w:rsidRPr="006F54CA">
        <w:rPr>
          <w:rFonts w:ascii="Times New Roman" w:hAnsi="Times New Roman" w:cs="Times New Roman"/>
        </w:rPr>
        <w:t>намного большими</w:t>
      </w:r>
      <w:proofErr w:type="gramEnd"/>
      <w:r w:rsidRPr="006F54CA">
        <w:rPr>
          <w:rFonts w:ascii="Times New Roman" w:hAnsi="Times New Roman" w:cs="Times New Roman"/>
        </w:rPr>
        <w:t xml:space="preserve">, если бы не мужество и самоотверженность участников ликвидации последствий аварии на Чернобыльской АЭС. Рискуя жизнью, здоровьем они защитили людей от пагубного воздействия и дальнейшего распространения радиации. </w:t>
      </w:r>
    </w:p>
    <w:p w:rsidR="006F54CA" w:rsidRPr="006F54CA" w:rsidRDefault="006F54CA" w:rsidP="006F54CA">
      <w:pPr>
        <w:pStyle w:val="a6"/>
        <w:snapToGrid w:val="0"/>
        <w:spacing w:after="0" w:line="100" w:lineRule="atLeast"/>
        <w:jc w:val="both"/>
        <w:rPr>
          <w:rFonts w:ascii="Times New Roman" w:hAnsi="Times New Roman" w:cs="Times New Roman"/>
          <w:color w:val="000000"/>
        </w:rPr>
      </w:pPr>
      <w:r w:rsidRPr="006F54CA">
        <w:rPr>
          <w:rFonts w:ascii="Times New Roman" w:hAnsi="Times New Roman" w:cs="Times New Roman"/>
          <w:color w:val="000000"/>
        </w:rPr>
        <w:t>В концерте принимают участие творческие коллективы ДКИТ.</w:t>
      </w:r>
    </w:p>
    <w:p w:rsidR="006F54CA" w:rsidRPr="006F54CA" w:rsidRDefault="006F54CA" w:rsidP="006F54CA">
      <w:pPr>
        <w:pStyle w:val="a6"/>
        <w:snapToGrid w:val="0"/>
        <w:spacing w:after="0" w:line="100" w:lineRule="atLeast"/>
        <w:jc w:val="both"/>
        <w:rPr>
          <w:rFonts w:ascii="Times New Roman" w:hAnsi="Times New Roman" w:cs="Times New Roman"/>
          <w:color w:val="000000"/>
        </w:rPr>
      </w:pPr>
      <w:r w:rsidRPr="006F54CA">
        <w:rPr>
          <w:rFonts w:ascii="Times New Roman" w:hAnsi="Times New Roman" w:cs="Times New Roman"/>
          <w:color w:val="000000"/>
        </w:rPr>
        <w:t>Вход по пригласительным.</w:t>
      </w:r>
    </w:p>
    <w:p w:rsidR="006F54CA" w:rsidRPr="006F54CA" w:rsidRDefault="006F54CA" w:rsidP="006F54CA">
      <w:pPr>
        <w:pStyle w:val="a6"/>
        <w:snapToGrid w:val="0"/>
        <w:spacing w:after="0" w:line="100" w:lineRule="atLeast"/>
        <w:jc w:val="both"/>
        <w:rPr>
          <w:rFonts w:ascii="Times New Roman" w:hAnsi="Times New Roman" w:cs="Times New Roman"/>
          <w:color w:val="000000"/>
        </w:rPr>
      </w:pPr>
    </w:p>
    <w:p w:rsidR="006F54CA" w:rsidRPr="006F54CA" w:rsidRDefault="006F54CA" w:rsidP="006F54CA">
      <w:pPr>
        <w:snapToGrid w:val="0"/>
        <w:spacing w:line="100" w:lineRule="atLeast"/>
        <w:jc w:val="both"/>
        <w:rPr>
          <w:rStyle w:val="a3"/>
          <w:color w:val="000000"/>
        </w:rPr>
      </w:pPr>
      <w:r w:rsidRPr="006F54CA">
        <w:rPr>
          <w:rStyle w:val="a3"/>
          <w:color w:val="000000"/>
        </w:rPr>
        <w:lastRenderedPageBreak/>
        <w:t>«Ритм моего сердца». Юбилейный концерт народного ансамбля танца «Ритм планеты» (0+)</w:t>
      </w:r>
    </w:p>
    <w:p w:rsidR="006F54CA" w:rsidRPr="006F54CA" w:rsidRDefault="006F54CA" w:rsidP="006F54CA">
      <w:pPr>
        <w:pStyle w:val="a6"/>
        <w:spacing w:after="0"/>
        <w:rPr>
          <w:rFonts w:ascii="Times New Roman" w:hAnsi="Times New Roman" w:cs="Times New Roman"/>
          <w:i/>
          <w:color w:val="000000"/>
        </w:rPr>
      </w:pPr>
      <w:r w:rsidRPr="006F54CA">
        <w:rPr>
          <w:rFonts w:ascii="Times New Roman" w:hAnsi="Times New Roman" w:cs="Times New Roman"/>
          <w:b/>
          <w:bCs/>
          <w:i/>
          <w:color w:val="000000"/>
        </w:rPr>
        <w:t xml:space="preserve">Время проведения: 26 апреля в 13.00 </w:t>
      </w:r>
      <w:r w:rsidRPr="006F54CA">
        <w:rPr>
          <w:rFonts w:ascii="Times New Roman" w:hAnsi="Times New Roman" w:cs="Times New Roman"/>
          <w:i/>
          <w:color w:val="000000"/>
        </w:rPr>
        <w:t>(</w:t>
      </w:r>
      <w:proofErr w:type="gramStart"/>
      <w:r w:rsidRPr="006F54CA">
        <w:rPr>
          <w:rFonts w:ascii="Times New Roman" w:hAnsi="Times New Roman" w:cs="Times New Roman"/>
          <w:i/>
          <w:color w:val="000000"/>
        </w:rPr>
        <w:t>Большой</w:t>
      </w:r>
      <w:proofErr w:type="gramEnd"/>
      <w:r w:rsidRPr="006F54CA">
        <w:rPr>
          <w:rFonts w:ascii="Times New Roman" w:hAnsi="Times New Roman" w:cs="Times New Roman"/>
          <w:i/>
          <w:color w:val="000000"/>
        </w:rPr>
        <w:t xml:space="preserve"> зал)</w:t>
      </w:r>
    </w:p>
    <w:p w:rsidR="006F54CA" w:rsidRPr="006F54CA" w:rsidRDefault="006F54CA" w:rsidP="006F54CA">
      <w:pPr>
        <w:jc w:val="both"/>
      </w:pPr>
      <w:r w:rsidRPr="006F54CA">
        <w:rPr>
          <w:noProof/>
        </w:rPr>
        <w:drawing>
          <wp:anchor distT="0" distB="0" distL="0" distR="0" simplePos="0" relativeHeight="251788288" behindDoc="0" locked="0" layoutInCell="1" allowOverlap="1">
            <wp:simplePos x="0" y="0"/>
            <wp:positionH relativeFrom="column">
              <wp:posOffset>-19050</wp:posOffset>
            </wp:positionH>
            <wp:positionV relativeFrom="paragraph">
              <wp:posOffset>55245</wp:posOffset>
            </wp:positionV>
            <wp:extent cx="3484245" cy="3324225"/>
            <wp:effectExtent l="19050" t="0" r="1905" b="0"/>
            <wp:wrapSquare wrapText="largest"/>
            <wp:docPr id="165"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0" cstate="print"/>
                    <a:srcRect/>
                    <a:stretch>
                      <a:fillRect/>
                    </a:stretch>
                  </pic:blipFill>
                  <pic:spPr bwMode="auto">
                    <a:xfrm>
                      <a:off x="0" y="0"/>
                      <a:ext cx="3484245" cy="3324225"/>
                    </a:xfrm>
                    <a:prstGeom prst="rect">
                      <a:avLst/>
                    </a:prstGeom>
                    <a:solidFill>
                      <a:srgbClr val="FFFFFF"/>
                    </a:solidFill>
                    <a:ln w="9525">
                      <a:noFill/>
                      <a:miter lim="800000"/>
                      <a:headEnd/>
                      <a:tailEnd/>
                    </a:ln>
                  </pic:spPr>
                </pic:pic>
              </a:graphicData>
            </a:graphic>
          </wp:anchor>
        </w:drawing>
      </w:r>
      <w:r w:rsidRPr="006F54CA">
        <w:t xml:space="preserve"> </w:t>
      </w:r>
    </w:p>
    <w:p w:rsidR="006F54CA" w:rsidRPr="006F54CA" w:rsidRDefault="006F54CA" w:rsidP="006F54CA">
      <w:pPr>
        <w:jc w:val="right"/>
      </w:pPr>
      <w:r w:rsidRPr="006F54CA">
        <w:t xml:space="preserve"> В 2010 году в  ДКИТ появился новый</w:t>
      </w:r>
      <w:r w:rsidR="001242C6">
        <w:t xml:space="preserve"> </w:t>
      </w:r>
      <w:r w:rsidRPr="006F54CA">
        <w:t xml:space="preserve"> творческий коллектив — ансамбль</w:t>
      </w:r>
      <w:r w:rsidR="001242C6">
        <w:t xml:space="preserve"> </w:t>
      </w:r>
      <w:r w:rsidRPr="006F54CA">
        <w:t xml:space="preserve"> танца «Ритм планеты», объединивший</w:t>
      </w:r>
      <w:r w:rsidR="001242C6">
        <w:t xml:space="preserve"> </w:t>
      </w:r>
      <w:r w:rsidRPr="006F54CA">
        <w:t xml:space="preserve"> более 120</w:t>
      </w:r>
      <w:r w:rsidR="001242C6">
        <w:t xml:space="preserve"> </w:t>
      </w:r>
      <w:r w:rsidRPr="006F54CA">
        <w:t>тольяттинцев в возрасте от 4</w:t>
      </w:r>
    </w:p>
    <w:p w:rsidR="006F54CA" w:rsidRPr="006F54CA" w:rsidRDefault="006F54CA" w:rsidP="006F54CA">
      <w:pPr>
        <w:jc w:val="right"/>
      </w:pPr>
      <w:r w:rsidRPr="006F54CA">
        <w:t xml:space="preserve"> до 19 лет.  В репертуаре ансамбля,</w:t>
      </w:r>
    </w:p>
    <w:p w:rsidR="006F54CA" w:rsidRPr="006F54CA" w:rsidRDefault="006F54CA" w:rsidP="006F54CA">
      <w:pPr>
        <w:jc w:val="right"/>
      </w:pPr>
      <w:r w:rsidRPr="006F54CA">
        <w:t xml:space="preserve"> руководит </w:t>
      </w:r>
      <w:proofErr w:type="gramStart"/>
      <w:r w:rsidRPr="006F54CA">
        <w:t>которым</w:t>
      </w:r>
      <w:proofErr w:type="gramEnd"/>
      <w:r w:rsidRPr="006F54CA">
        <w:t xml:space="preserve"> Ольга Антонова,</w:t>
      </w:r>
    </w:p>
    <w:p w:rsidR="006F54CA" w:rsidRPr="006F54CA" w:rsidRDefault="006F54CA" w:rsidP="006F54CA">
      <w:pPr>
        <w:jc w:val="right"/>
      </w:pPr>
      <w:r w:rsidRPr="006F54CA">
        <w:t xml:space="preserve"> классические и народные танцы,</w:t>
      </w:r>
    </w:p>
    <w:p w:rsidR="006F54CA" w:rsidRPr="006F54CA" w:rsidRDefault="006F54CA" w:rsidP="006F54CA">
      <w:pPr>
        <w:jc w:val="right"/>
      </w:pPr>
      <w:r w:rsidRPr="006F54CA">
        <w:t xml:space="preserve"> шуточные жанровые композиции,</w:t>
      </w:r>
    </w:p>
    <w:p w:rsidR="006F54CA" w:rsidRPr="006F54CA" w:rsidRDefault="006F54CA" w:rsidP="006F54CA">
      <w:pPr>
        <w:jc w:val="right"/>
      </w:pPr>
      <w:r w:rsidRPr="006F54CA">
        <w:t xml:space="preserve"> танцы в </w:t>
      </w:r>
      <w:proofErr w:type="gramStart"/>
      <w:r w:rsidRPr="006F54CA">
        <w:t>стиле</w:t>
      </w:r>
      <w:proofErr w:type="gramEnd"/>
      <w:r w:rsidRPr="006F54CA">
        <w:t xml:space="preserve"> модерн. Балетмейстеры</w:t>
      </w:r>
    </w:p>
    <w:p w:rsidR="006F54CA" w:rsidRPr="006F54CA" w:rsidRDefault="006F54CA" w:rsidP="001242C6">
      <w:pPr>
        <w:jc w:val="both"/>
      </w:pPr>
      <w:r w:rsidRPr="006F54CA">
        <w:t xml:space="preserve"> коллектива - Мария Воронцова и Ольга</w:t>
      </w:r>
      <w:r w:rsidR="001242C6">
        <w:t xml:space="preserve"> </w:t>
      </w:r>
      <w:r w:rsidRPr="006F54CA">
        <w:t xml:space="preserve"> Щеглова. Каждый номер — маленькая</w:t>
      </w:r>
      <w:r w:rsidR="001242C6">
        <w:t xml:space="preserve"> </w:t>
      </w:r>
      <w:r w:rsidRPr="006F54CA">
        <w:t xml:space="preserve"> жизнь, где много солнца, радости,</w:t>
      </w:r>
      <w:r w:rsidR="001242C6">
        <w:t xml:space="preserve"> </w:t>
      </w:r>
      <w:r w:rsidRPr="006F54CA">
        <w:t xml:space="preserve"> детской </w:t>
      </w:r>
      <w:r w:rsidR="001242C6">
        <w:t>н</w:t>
      </w:r>
      <w:r w:rsidRPr="006F54CA">
        <w:t>епосредственности, обаяния и</w:t>
      </w:r>
      <w:r>
        <w:t xml:space="preserve"> </w:t>
      </w:r>
      <w:r w:rsidRPr="006F54CA">
        <w:t xml:space="preserve"> артистизма.  Ансамбль — лауреат и</w:t>
      </w:r>
      <w:r>
        <w:t xml:space="preserve"> </w:t>
      </w:r>
      <w:r w:rsidRPr="006F54CA">
        <w:t xml:space="preserve"> дипломант многих</w:t>
      </w:r>
      <w:r w:rsidR="001242C6">
        <w:t xml:space="preserve"> </w:t>
      </w:r>
      <w:r w:rsidRPr="006F54CA">
        <w:t xml:space="preserve"> конкурсов и</w:t>
      </w:r>
      <w:r>
        <w:t xml:space="preserve"> </w:t>
      </w:r>
      <w:r w:rsidRPr="006F54CA">
        <w:t xml:space="preserve"> фестивалей: международного</w:t>
      </w:r>
      <w:r>
        <w:t xml:space="preserve"> </w:t>
      </w:r>
      <w:r w:rsidRPr="006F54CA">
        <w:t xml:space="preserve"> фестиваля-конкурса детского и</w:t>
      </w:r>
      <w:r>
        <w:t xml:space="preserve"> </w:t>
      </w:r>
      <w:r w:rsidRPr="006F54CA">
        <w:t xml:space="preserve"> юношеского творчества  «Веселая</w:t>
      </w:r>
      <w:r>
        <w:t xml:space="preserve"> </w:t>
      </w:r>
      <w:r w:rsidRPr="006F54CA">
        <w:t xml:space="preserve"> радуга» (Одесса), Сочинского</w:t>
      </w:r>
      <w:r>
        <w:t xml:space="preserve"> </w:t>
      </w:r>
      <w:r w:rsidRPr="006F54CA">
        <w:t xml:space="preserve"> международного конкурса-фестиваля  детского и юношеского творчества «Юла» Международного конкурса «Весенние выкрутасы» в Казани, международного конкурса-фестиваля детского и юношеского творчества «Невские созвездия» (Санкт-Петербург), международного фестиваля детских хореографических коллективов «Дети солнца». В марте 2015 года младшая группа (6-9 лет) ансамбля «Ритм планеты» ездила в Москву на международный конкурс-фестиваль детского и юношеского творчества «Московское время», откуда привезла</w:t>
      </w:r>
      <w:r w:rsidRPr="006F54CA">
        <w:rPr>
          <w:b/>
          <w:bCs/>
        </w:rPr>
        <w:t xml:space="preserve"> </w:t>
      </w:r>
      <w:r w:rsidRPr="006F54CA">
        <w:t xml:space="preserve">дипломы лауреата 1 степени в номинации «Народный танец» и лауреата 2 степени в номинации «Эстрадный танец». </w:t>
      </w:r>
    </w:p>
    <w:p w:rsidR="006F54CA" w:rsidRPr="006F54CA" w:rsidRDefault="006F54CA" w:rsidP="001242C6">
      <w:pPr>
        <w:jc w:val="both"/>
      </w:pPr>
      <w:r w:rsidRPr="006F54CA">
        <w:t>В 2012 году коллектив получил звание «Народный», которое успешно подтвердил в этом году. Талант, целеустремленность и большой труд педагогов и участников ансамбля делают его яркой звездой в семье творческих коллективов ДКИТ.</w:t>
      </w:r>
    </w:p>
    <w:p w:rsidR="006F54CA" w:rsidRPr="006F54CA" w:rsidRDefault="006F54CA" w:rsidP="001242C6">
      <w:pPr>
        <w:spacing w:line="100" w:lineRule="atLeast"/>
        <w:ind w:left="-30"/>
        <w:jc w:val="both"/>
      </w:pPr>
      <w:r w:rsidRPr="006F54CA">
        <w:t xml:space="preserve"> Вход по пригласительным.</w:t>
      </w:r>
    </w:p>
    <w:p w:rsidR="006F54CA" w:rsidRPr="006F54CA" w:rsidRDefault="006F54CA" w:rsidP="006F54CA">
      <w:pPr>
        <w:snapToGrid w:val="0"/>
        <w:spacing w:line="100" w:lineRule="atLeast"/>
        <w:rPr>
          <w:i/>
          <w:iCs/>
        </w:rPr>
      </w:pPr>
    </w:p>
    <w:p w:rsidR="006F54CA" w:rsidRPr="006F54CA" w:rsidRDefault="006F54CA" w:rsidP="006F54CA">
      <w:pPr>
        <w:jc w:val="both"/>
        <w:rPr>
          <w:i/>
          <w:iCs/>
        </w:rPr>
      </w:pPr>
      <w:r w:rsidRPr="006F54CA">
        <w:rPr>
          <w:i/>
          <w:iCs/>
        </w:rPr>
        <w:t xml:space="preserve">Дополнительная информация и справки по телефону 35-68-76, отдел продвижения и маркетинга   ДКИТ. </w:t>
      </w:r>
    </w:p>
    <w:p w:rsidR="00EC035A" w:rsidRDefault="00EC035A" w:rsidP="007E6C99">
      <w:pPr>
        <w:jc w:val="both"/>
        <w:rPr>
          <w:bCs/>
          <w:i/>
          <w:color w:val="000000"/>
        </w:rPr>
      </w:pPr>
    </w:p>
    <w:p w:rsidR="001242C6" w:rsidRDefault="001242C6" w:rsidP="007E6C99">
      <w:pPr>
        <w:jc w:val="both"/>
        <w:rPr>
          <w:bCs/>
          <w:i/>
          <w:color w:val="000000"/>
        </w:rPr>
      </w:pPr>
    </w:p>
    <w:p w:rsidR="009A78DD" w:rsidRPr="006F54CA" w:rsidRDefault="009A78DD" w:rsidP="009A78DD">
      <w:pPr>
        <w:jc w:val="center"/>
        <w:rPr>
          <w:sz w:val="16"/>
          <w:szCs w:val="16"/>
        </w:rPr>
      </w:pPr>
    </w:p>
    <w:p w:rsidR="00295237" w:rsidRPr="006F54CA" w:rsidRDefault="00295237" w:rsidP="00197752">
      <w:pPr>
        <w:jc w:val="center"/>
        <w:rPr>
          <w:b/>
          <w:sz w:val="28"/>
          <w:szCs w:val="28"/>
          <w:u w:val="single"/>
        </w:rPr>
      </w:pPr>
      <w:r w:rsidRPr="006F54CA">
        <w:rPr>
          <w:b/>
          <w:sz w:val="28"/>
          <w:szCs w:val="28"/>
          <w:u w:val="single"/>
        </w:rPr>
        <w:t>МБУК «ДОСУГОВЫЙ ЦЕНТР «РУСИЧ»</w:t>
      </w:r>
    </w:p>
    <w:p w:rsidR="00295237" w:rsidRPr="006F54CA" w:rsidRDefault="00295237" w:rsidP="00197752">
      <w:pPr>
        <w:jc w:val="center"/>
        <w:rPr>
          <w:i/>
        </w:rPr>
      </w:pPr>
      <w:r w:rsidRPr="006F54CA">
        <w:rPr>
          <w:i/>
        </w:rPr>
        <w:t>( ул. Носова д.10, справки по телефон 41-23-38, специалист по методике клубной работы Батова Елена Ивановна)</w:t>
      </w:r>
    </w:p>
    <w:p w:rsidR="003C5C91" w:rsidRPr="006F54CA" w:rsidRDefault="003C5C91" w:rsidP="00197752">
      <w:pPr>
        <w:jc w:val="center"/>
        <w:rPr>
          <w:i/>
        </w:rPr>
      </w:pPr>
    </w:p>
    <w:p w:rsidR="00B70125" w:rsidRPr="005652BB" w:rsidRDefault="00B70125" w:rsidP="00B70125">
      <w:pPr>
        <w:jc w:val="center"/>
        <w:rPr>
          <w:b/>
        </w:rPr>
      </w:pPr>
      <w:r>
        <w:rPr>
          <w:b/>
        </w:rPr>
        <w:t xml:space="preserve">Спектакль для детей  «Как </w:t>
      </w:r>
      <w:proofErr w:type="spellStart"/>
      <w:r>
        <w:rPr>
          <w:b/>
        </w:rPr>
        <w:t>Иванушка-дурачок</w:t>
      </w:r>
      <w:proofErr w:type="spellEnd"/>
      <w:r>
        <w:rPr>
          <w:b/>
        </w:rPr>
        <w:t xml:space="preserve"> </w:t>
      </w:r>
      <w:proofErr w:type="spellStart"/>
      <w:r>
        <w:rPr>
          <w:b/>
        </w:rPr>
        <w:t>Гарри-Поттера</w:t>
      </w:r>
      <w:proofErr w:type="spellEnd"/>
      <w:r>
        <w:rPr>
          <w:b/>
        </w:rPr>
        <w:t xml:space="preserve"> спасал!</w:t>
      </w:r>
      <w:r w:rsidRPr="005652BB">
        <w:rPr>
          <w:b/>
        </w:rPr>
        <w:t>»</w:t>
      </w:r>
    </w:p>
    <w:p w:rsidR="00B70125" w:rsidRPr="005652BB" w:rsidRDefault="00B70125" w:rsidP="00B70125">
      <w:pPr>
        <w:rPr>
          <w:b/>
        </w:rPr>
      </w:pPr>
      <w:r>
        <w:rPr>
          <w:b/>
        </w:rPr>
        <w:t xml:space="preserve">Время проведения: </w:t>
      </w:r>
      <w:r w:rsidRPr="004D2EB2">
        <w:t>22 апреля 11-00</w:t>
      </w:r>
    </w:p>
    <w:p w:rsidR="00B70125" w:rsidRDefault="00B70125" w:rsidP="00B70125">
      <w:pPr>
        <w:rPr>
          <w:b/>
        </w:rPr>
      </w:pPr>
      <w:r w:rsidRPr="005652BB">
        <w:rPr>
          <w:b/>
        </w:rPr>
        <w:t xml:space="preserve">Место проведения: </w:t>
      </w:r>
      <w:r w:rsidRPr="004D2EB2">
        <w:t>МБУК ДЦ «Русич»</w:t>
      </w:r>
    </w:p>
    <w:p w:rsidR="00B70125" w:rsidRDefault="00B70125" w:rsidP="00B70125">
      <w:pPr>
        <w:jc w:val="both"/>
      </w:pPr>
      <w:r w:rsidRPr="00073B65">
        <w:t xml:space="preserve">      </w:t>
      </w:r>
      <w:r>
        <w:t>Спектакль представлен</w:t>
      </w:r>
      <w:r w:rsidRPr="00073B65">
        <w:t xml:space="preserve"> в </w:t>
      </w:r>
      <w:proofErr w:type="gramStart"/>
      <w:r w:rsidRPr="00073B65">
        <w:t>рамках</w:t>
      </w:r>
      <w:proofErr w:type="gramEnd"/>
      <w:r w:rsidRPr="00073B65">
        <w:t xml:space="preserve"> проекта «Театральный четверг», который Досуговый Центр «Русич»  реализует  совместно с те</w:t>
      </w:r>
      <w:r>
        <w:t>атром юного зрителя «Дилижанс».</w:t>
      </w:r>
      <w:r w:rsidRPr="00073B65">
        <w:t xml:space="preserve"> </w:t>
      </w:r>
      <w:r>
        <w:t>П</w:t>
      </w:r>
      <w:r w:rsidRPr="00073B65">
        <w:t>роект</w:t>
      </w:r>
      <w:r>
        <w:t xml:space="preserve"> реализовывается  в </w:t>
      </w:r>
      <w:proofErr w:type="gramStart"/>
      <w:r>
        <w:t>рамках</w:t>
      </w:r>
      <w:proofErr w:type="gramEnd"/>
      <w:r>
        <w:t xml:space="preserve"> проведения Года Л</w:t>
      </w:r>
      <w:r w:rsidRPr="00073B65">
        <w:t>итературы в России в 2015 году с целью приобщения детей к миру театра и  литературы.</w:t>
      </w:r>
      <w:r>
        <w:t xml:space="preserve"> </w:t>
      </w:r>
    </w:p>
    <w:p w:rsidR="00B70125" w:rsidRDefault="00B70125" w:rsidP="00B70125">
      <w:pPr>
        <w:jc w:val="both"/>
      </w:pPr>
      <w:r>
        <w:t xml:space="preserve">      </w:t>
      </w:r>
      <w:r w:rsidRPr="00073B65">
        <w:t xml:space="preserve">Жанр </w:t>
      </w:r>
      <w:r w:rsidRPr="00990177">
        <w:t>спектакля:</w:t>
      </w:r>
      <w:r>
        <w:t xml:space="preserve">  современная сказка.</w:t>
      </w:r>
    </w:p>
    <w:p w:rsidR="00B70125" w:rsidRDefault="00B70125" w:rsidP="00B70125">
      <w:pPr>
        <w:jc w:val="both"/>
      </w:pPr>
      <w:r>
        <w:lastRenderedPageBreak/>
        <w:t xml:space="preserve">Знаменитый Гарри </w:t>
      </w:r>
      <w:proofErr w:type="spellStart"/>
      <w:r>
        <w:t>Поттер</w:t>
      </w:r>
      <w:proofErr w:type="spellEnd"/>
      <w:r>
        <w:t xml:space="preserve"> попадает в русский лес, где живут Леший, баба Яга и прочая </w:t>
      </w:r>
      <w:proofErr w:type="gramStart"/>
      <w:r>
        <w:t>нечисть</w:t>
      </w:r>
      <w:proofErr w:type="gramEnd"/>
      <w:r>
        <w:t xml:space="preserve">. Представьте, что его ждет? События разворачиваются стремительно и с большим юмором. Встреча с </w:t>
      </w:r>
      <w:proofErr w:type="spellStart"/>
      <w:r>
        <w:t>Иванушкой-дурачком</w:t>
      </w:r>
      <w:proofErr w:type="spellEnd"/>
      <w:r>
        <w:t xml:space="preserve"> меняет представление юного волшебника о том, что является чудом.</w:t>
      </w:r>
    </w:p>
    <w:p w:rsidR="00B70125" w:rsidRPr="00073B65" w:rsidRDefault="00B70125" w:rsidP="00B70125">
      <w:pPr>
        <w:jc w:val="both"/>
      </w:pPr>
      <w:r w:rsidRPr="00990177">
        <w:t xml:space="preserve"> </w:t>
      </w:r>
      <w:r>
        <w:t xml:space="preserve">    </w:t>
      </w:r>
      <w:r w:rsidRPr="00990177">
        <w:t>Посещение спектакля по абонементу.</w:t>
      </w:r>
    </w:p>
    <w:p w:rsidR="00B70125" w:rsidRDefault="00B70125" w:rsidP="00B70125">
      <w:pPr>
        <w:jc w:val="both"/>
        <w:rPr>
          <w:i/>
        </w:rPr>
      </w:pPr>
      <w:r>
        <w:rPr>
          <w:i/>
        </w:rPr>
        <w:t>Дополнительная информация по телефону 41-22-31, методист Егорова Елена Владимировна.</w:t>
      </w:r>
    </w:p>
    <w:p w:rsidR="00B70125" w:rsidRDefault="00B70125" w:rsidP="00B70125">
      <w:pPr>
        <w:jc w:val="center"/>
        <w:rPr>
          <w:b/>
        </w:rPr>
      </w:pPr>
      <w:r w:rsidRPr="0011353A">
        <w:rPr>
          <w:b/>
        </w:rPr>
        <w:t>Экологическая акция «Лесные эльфы»</w:t>
      </w:r>
    </w:p>
    <w:p w:rsidR="00B70125" w:rsidRPr="00363213" w:rsidRDefault="00B70125" w:rsidP="00B70125">
      <w:r w:rsidRPr="00363213">
        <w:rPr>
          <w:b/>
        </w:rPr>
        <w:t>Время проведения</w:t>
      </w:r>
      <w:r w:rsidRPr="00363213">
        <w:t xml:space="preserve">: </w:t>
      </w:r>
      <w:r>
        <w:t xml:space="preserve">  24 апреля 12</w:t>
      </w:r>
      <w:r w:rsidRPr="00363213">
        <w:t xml:space="preserve">-00 </w:t>
      </w:r>
    </w:p>
    <w:p w:rsidR="00B70125" w:rsidRPr="0011353A" w:rsidRDefault="00B70125" w:rsidP="00B70125">
      <w:pPr>
        <w:rPr>
          <w:b/>
        </w:rPr>
      </w:pPr>
      <w:r w:rsidRPr="004F39BE">
        <w:rPr>
          <w:b/>
        </w:rPr>
        <w:t>Место проведения:</w:t>
      </w:r>
      <w:r>
        <w:t xml:space="preserve">  сквер МБУК ДЦ «Русич».</w:t>
      </w:r>
    </w:p>
    <w:p w:rsidR="00B70125" w:rsidRPr="00990177" w:rsidRDefault="00B70125" w:rsidP="00B70125">
      <w:pPr>
        <w:jc w:val="both"/>
      </w:pPr>
      <w:r>
        <w:rPr>
          <w:sz w:val="28"/>
          <w:szCs w:val="28"/>
        </w:rPr>
        <w:t xml:space="preserve">    </w:t>
      </w:r>
      <w:r w:rsidRPr="00623811">
        <w:rPr>
          <w:sz w:val="28"/>
          <w:szCs w:val="28"/>
        </w:rPr>
        <w:t xml:space="preserve"> </w:t>
      </w:r>
      <w:r w:rsidRPr="004D2EB2">
        <w:t xml:space="preserve">Ежегодно в </w:t>
      </w:r>
      <w:proofErr w:type="gramStart"/>
      <w:r w:rsidRPr="004D2EB2">
        <w:t>апреле</w:t>
      </w:r>
      <w:proofErr w:type="gramEnd"/>
      <w:r w:rsidRPr="004D2EB2">
        <w:t xml:space="preserve">, </w:t>
      </w:r>
      <w:r w:rsidRPr="00990177">
        <w:t>в рамках Дней защиты от экологической опасности  отделом по  работе с детьми и молодежью ДЦ «Русич» проводится экологическая акция. В этом году она носит название «Лесные эльфы»</w:t>
      </w:r>
      <w:r>
        <w:t>. Для участия</w:t>
      </w:r>
      <w:r w:rsidRPr="00990177">
        <w:t xml:space="preserve"> в акции приглашаются ученики младших классов </w:t>
      </w:r>
      <w:proofErr w:type="spellStart"/>
      <w:r w:rsidRPr="00990177">
        <w:t>мкр</w:t>
      </w:r>
      <w:proofErr w:type="spellEnd"/>
      <w:r w:rsidRPr="00990177">
        <w:t>. Шлюзовой</w:t>
      </w:r>
      <w:r w:rsidRPr="00990177">
        <w:rPr>
          <w:sz w:val="28"/>
          <w:szCs w:val="28"/>
        </w:rPr>
        <w:t xml:space="preserve">. </w:t>
      </w:r>
      <w:r w:rsidRPr="00990177">
        <w:t xml:space="preserve">Вниманию участников акции будет представлена агитбригада клуба юных организаторов досуга «Праздничный саквояж», викторина </w:t>
      </w:r>
      <w:r>
        <w:t>на знание природы родного края,</w:t>
      </w:r>
      <w:r w:rsidRPr="00990177">
        <w:t xml:space="preserve"> мастер-класс по изготовлению полезных вещей из бросового</w:t>
      </w:r>
      <w:r>
        <w:t xml:space="preserve"> материала, а также предложена</w:t>
      </w:r>
      <w:r w:rsidRPr="00990177">
        <w:t xml:space="preserve"> посадка луковиц цветов.</w:t>
      </w:r>
    </w:p>
    <w:p w:rsidR="00B70125" w:rsidRDefault="00B70125" w:rsidP="00B70125">
      <w:pPr>
        <w:jc w:val="both"/>
        <w:rPr>
          <w:i/>
        </w:rPr>
      </w:pPr>
      <w:r>
        <w:rPr>
          <w:i/>
        </w:rPr>
        <w:t>Дополнительная информация по телефону 41-22-31, заведующая отделом по работе с детьми и молодежью  Гончарова Юлия Геннадьевна</w:t>
      </w:r>
    </w:p>
    <w:p w:rsidR="00B70125" w:rsidRDefault="00B70125" w:rsidP="00B70125"/>
    <w:p w:rsidR="00B70125" w:rsidRDefault="00B70125" w:rsidP="00B70125">
      <w:pPr>
        <w:jc w:val="center"/>
        <w:rPr>
          <w:b/>
        </w:rPr>
      </w:pPr>
      <w:r>
        <w:rPr>
          <w:b/>
        </w:rPr>
        <w:t>Фестиваль – конкурс народных талантов «Вот и слава пришла!»</w:t>
      </w:r>
    </w:p>
    <w:p w:rsidR="00B70125" w:rsidRPr="00363213" w:rsidRDefault="00B70125" w:rsidP="00B70125">
      <w:r w:rsidRPr="00363213">
        <w:rPr>
          <w:b/>
        </w:rPr>
        <w:t>Время проведения</w:t>
      </w:r>
      <w:r w:rsidRPr="00363213">
        <w:t xml:space="preserve">: </w:t>
      </w:r>
      <w:r>
        <w:t xml:space="preserve">  25</w:t>
      </w:r>
      <w:r w:rsidRPr="00363213">
        <w:t xml:space="preserve"> апреля 15-00 </w:t>
      </w:r>
    </w:p>
    <w:p w:rsidR="00B70125" w:rsidRDefault="00B70125" w:rsidP="00B70125">
      <w:r w:rsidRPr="004F39BE">
        <w:rPr>
          <w:b/>
        </w:rPr>
        <w:t>Место проведения:</w:t>
      </w:r>
      <w:r>
        <w:t xml:space="preserve">   МБУК ДЦ «Русич».</w:t>
      </w:r>
    </w:p>
    <w:p w:rsidR="00B70125" w:rsidRDefault="00B70125" w:rsidP="00B70125">
      <w:pPr>
        <w:jc w:val="both"/>
      </w:pPr>
      <w:r w:rsidRPr="00086F4C">
        <w:t xml:space="preserve">    </w:t>
      </w:r>
      <w:r>
        <w:t xml:space="preserve">Финал и гала-концерт фестиваля-конкурса  «Вот и слава пришла».  10 апреля состоялся отборочный тур фестиваля-конкурса. В финал вышли 13 участников, которые покажут свои оригинальные </w:t>
      </w:r>
      <w:r w:rsidRPr="00086F4C">
        <w:t xml:space="preserve"> способности в </w:t>
      </w:r>
      <w:r>
        <w:t xml:space="preserve">разных </w:t>
      </w:r>
      <w:proofErr w:type="gramStart"/>
      <w:r>
        <w:t>жанрах</w:t>
      </w:r>
      <w:proofErr w:type="gramEnd"/>
      <w:r w:rsidRPr="00086F4C">
        <w:t>.</w:t>
      </w:r>
      <w:r>
        <w:t xml:space="preserve"> Финалисты</w:t>
      </w:r>
      <w:r w:rsidRPr="00086F4C">
        <w:t xml:space="preserve"> получат свою минуту славы, а победитель ещё и приз. Главный критерий оценки – оригинальность номера. Главное – удивлять!  </w:t>
      </w:r>
    </w:p>
    <w:p w:rsidR="00B70125" w:rsidRDefault="00B70125" w:rsidP="00B70125">
      <w:pPr>
        <w:rPr>
          <w:i/>
        </w:rPr>
      </w:pPr>
      <w:r>
        <w:rPr>
          <w:i/>
        </w:rPr>
        <w:t>Дополнительная информация по телефону 41-22-31,режиссер массовых представлений  Погорелец Светлана Михайловна.</w:t>
      </w:r>
    </w:p>
    <w:p w:rsidR="00B70125" w:rsidRPr="00C00A6A" w:rsidRDefault="00B70125" w:rsidP="00B70125"/>
    <w:p w:rsidR="00B70125" w:rsidRDefault="00B70125" w:rsidP="00B70125">
      <w:pPr>
        <w:jc w:val="center"/>
      </w:pPr>
      <w:r w:rsidRPr="004F39BE">
        <w:rPr>
          <w:b/>
        </w:rPr>
        <w:t>Концер</w:t>
      </w:r>
      <w:r>
        <w:rPr>
          <w:b/>
        </w:rPr>
        <w:t>тная программа «Великолепие востока»</w:t>
      </w:r>
    </w:p>
    <w:p w:rsidR="00B70125" w:rsidRPr="00363213" w:rsidRDefault="00B70125" w:rsidP="00B70125">
      <w:pPr>
        <w:rPr>
          <w:b/>
        </w:rPr>
      </w:pPr>
      <w:r w:rsidRPr="00363213">
        <w:rPr>
          <w:b/>
        </w:rPr>
        <w:t xml:space="preserve">Время проведения: </w:t>
      </w:r>
      <w:r>
        <w:t>26 апреля 17</w:t>
      </w:r>
      <w:r w:rsidRPr="00363213">
        <w:t>-00</w:t>
      </w:r>
    </w:p>
    <w:p w:rsidR="00B70125" w:rsidRDefault="00B70125" w:rsidP="00B70125">
      <w:r w:rsidRPr="004F39BE">
        <w:rPr>
          <w:b/>
        </w:rPr>
        <w:t>Место проведения:</w:t>
      </w:r>
      <w:r>
        <w:t xml:space="preserve">  зрительный зал МБУК ДЦ «Русич»</w:t>
      </w:r>
    </w:p>
    <w:p w:rsidR="00B70125" w:rsidRDefault="00B70125" w:rsidP="00B70125">
      <w:pPr>
        <w:jc w:val="both"/>
        <w:rPr>
          <w:color w:val="000000"/>
          <w:shd w:val="clear" w:color="auto" w:fill="FFFFFF"/>
        </w:rPr>
      </w:pPr>
      <w:r w:rsidRPr="00E262E3">
        <w:rPr>
          <w:color w:val="000000"/>
          <w:shd w:val="clear" w:color="auto" w:fill="FFFFFF"/>
        </w:rPr>
        <w:t xml:space="preserve">     Молодежная студия «Восток»</w:t>
      </w:r>
      <w:r>
        <w:rPr>
          <w:color w:val="000000"/>
          <w:shd w:val="clear" w:color="auto" w:fill="FFFFFF"/>
        </w:rPr>
        <w:t xml:space="preserve"> приглашает всех жителей города </w:t>
      </w:r>
      <w:r w:rsidRPr="00E262E3">
        <w:rPr>
          <w:color w:val="000000"/>
          <w:shd w:val="clear" w:color="auto" w:fill="FFFFFF"/>
        </w:rPr>
        <w:t>окунуться в атмосферу СКАЗОЧНОГО ВОСТОКА!</w:t>
      </w:r>
      <w:r>
        <w:rPr>
          <w:color w:val="000000"/>
          <w:shd w:val="clear" w:color="auto" w:fill="FFFFFF"/>
        </w:rPr>
        <w:t xml:space="preserve"> В</w:t>
      </w:r>
      <w:r w:rsidRPr="00E262E3">
        <w:rPr>
          <w:color w:val="000000"/>
          <w:shd w:val="clear" w:color="auto" w:fill="FFFFFF"/>
        </w:rPr>
        <w:t>ы получите незабываемые эмоции от ярких выступлений, красочных костюмов и очаровательных  девушек.</w:t>
      </w:r>
    </w:p>
    <w:p w:rsidR="00B70125" w:rsidRDefault="00B70125" w:rsidP="00B70125">
      <w:pPr>
        <w:jc w:val="both"/>
        <w:rPr>
          <w:i/>
        </w:rPr>
      </w:pPr>
      <w:r>
        <w:rPr>
          <w:i/>
        </w:rPr>
        <w:t xml:space="preserve">Дополнительная информация по телефону 41-22-31, художественный руководитель </w:t>
      </w:r>
      <w:proofErr w:type="spellStart"/>
      <w:r>
        <w:rPr>
          <w:i/>
        </w:rPr>
        <w:t>Баклагина</w:t>
      </w:r>
      <w:proofErr w:type="spellEnd"/>
      <w:r>
        <w:rPr>
          <w:i/>
        </w:rPr>
        <w:t xml:space="preserve"> Ирина Владимировна.</w:t>
      </w:r>
    </w:p>
    <w:p w:rsidR="003C5C91" w:rsidRPr="006F54CA" w:rsidRDefault="003C5C91" w:rsidP="00197752">
      <w:pPr>
        <w:jc w:val="center"/>
        <w:rPr>
          <w:i/>
        </w:rPr>
      </w:pPr>
    </w:p>
    <w:p w:rsidR="00EB27D7" w:rsidRPr="006F54CA" w:rsidRDefault="00EB27D7" w:rsidP="00197752">
      <w:pPr>
        <w:jc w:val="center"/>
        <w:rPr>
          <w:i/>
        </w:rPr>
      </w:pPr>
    </w:p>
    <w:p w:rsidR="00295237" w:rsidRPr="006F54CA" w:rsidRDefault="00295237" w:rsidP="00197752">
      <w:pPr>
        <w:jc w:val="center"/>
        <w:rPr>
          <w:b/>
        </w:rPr>
      </w:pPr>
    </w:p>
    <w:p w:rsidR="00D5127C" w:rsidRPr="006F54CA" w:rsidRDefault="00D5127C" w:rsidP="00D5127C">
      <w:pPr>
        <w:jc w:val="center"/>
        <w:rPr>
          <w:b/>
          <w:sz w:val="28"/>
          <w:szCs w:val="28"/>
          <w:u w:val="single"/>
        </w:rPr>
      </w:pPr>
      <w:r w:rsidRPr="006F54CA">
        <w:rPr>
          <w:b/>
          <w:sz w:val="28"/>
          <w:szCs w:val="28"/>
          <w:u w:val="single"/>
        </w:rPr>
        <w:t>МАУ КДЦ «БУРЕВЕСТНИК»</w:t>
      </w:r>
    </w:p>
    <w:p w:rsidR="00D5127C" w:rsidRPr="006F54CA" w:rsidRDefault="00D5127C" w:rsidP="00D5127C">
      <w:pPr>
        <w:pStyle w:val="a6"/>
        <w:spacing w:after="0"/>
        <w:jc w:val="center"/>
        <w:rPr>
          <w:rFonts w:ascii="Times New Roman" w:hAnsi="Times New Roman" w:cs="Times New Roman"/>
          <w:bCs/>
          <w:i/>
        </w:rPr>
      </w:pPr>
      <w:r w:rsidRPr="006F54CA">
        <w:rPr>
          <w:rFonts w:ascii="Times New Roman" w:hAnsi="Times New Roman" w:cs="Times New Roman"/>
          <w:bCs/>
          <w:i/>
        </w:rPr>
        <w:t xml:space="preserve">(ул. Карла Маркса 27 тел.: 22 50 00, </w:t>
      </w:r>
      <w:r w:rsidR="00ED0FA6" w:rsidRPr="006F54CA">
        <w:rPr>
          <w:rFonts w:ascii="Times New Roman" w:hAnsi="Times New Roman" w:cs="Times New Roman"/>
          <w:i/>
        </w:rPr>
        <w:t>культурно-досуговый отдел:</w:t>
      </w:r>
      <w:r w:rsidRPr="006F54CA">
        <w:rPr>
          <w:rFonts w:ascii="Times New Roman" w:hAnsi="Times New Roman" w:cs="Times New Roman"/>
          <w:i/>
        </w:rPr>
        <w:t>)93-01-66</w:t>
      </w:r>
      <w:r w:rsidRPr="006F54CA">
        <w:rPr>
          <w:rFonts w:ascii="Times New Roman" w:hAnsi="Times New Roman" w:cs="Times New Roman"/>
          <w:bCs/>
          <w:i/>
        </w:rPr>
        <w:t>)</w:t>
      </w:r>
    </w:p>
    <w:p w:rsidR="00D5127C" w:rsidRPr="006F54CA" w:rsidRDefault="00D5127C" w:rsidP="00D5127C">
      <w:pPr>
        <w:jc w:val="both"/>
        <w:outlineLvl w:val="0"/>
      </w:pPr>
    </w:p>
    <w:p w:rsidR="004879BA" w:rsidRPr="00CF005E" w:rsidRDefault="004879BA" w:rsidP="004879BA">
      <w:pPr>
        <w:rPr>
          <w:b/>
          <w:color w:val="000000"/>
          <w:u w:val="single"/>
        </w:rPr>
      </w:pPr>
      <w:r w:rsidRPr="00CF005E">
        <w:rPr>
          <w:b/>
          <w:color w:val="000000"/>
          <w:u w:val="single"/>
        </w:rPr>
        <w:t>«День местного  самоуправления»</w:t>
      </w:r>
    </w:p>
    <w:p w:rsidR="004879BA" w:rsidRPr="00252163" w:rsidRDefault="004879BA" w:rsidP="004879BA">
      <w:pPr>
        <w:rPr>
          <w:b/>
          <w:i/>
        </w:rPr>
      </w:pPr>
      <w:r w:rsidRPr="00252163">
        <w:rPr>
          <w:b/>
          <w:i/>
        </w:rPr>
        <w:t>Дата проведения: 21 апреля 2015 г. 14:00-16:00</w:t>
      </w:r>
    </w:p>
    <w:p w:rsidR="004879BA" w:rsidRDefault="004879BA" w:rsidP="004879BA">
      <w:pPr>
        <w:rPr>
          <w:b/>
          <w:color w:val="000000"/>
        </w:rPr>
      </w:pPr>
      <w:r>
        <w:rPr>
          <w:b/>
          <w:color w:val="000000"/>
        </w:rPr>
        <w:t>Возраст участников: Без возрастных ограничений</w:t>
      </w:r>
    </w:p>
    <w:p w:rsidR="004879BA" w:rsidRDefault="004879BA" w:rsidP="004879BA">
      <w:pPr>
        <w:rPr>
          <w:sz w:val="16"/>
          <w:szCs w:val="16"/>
        </w:rPr>
      </w:pPr>
    </w:p>
    <w:p w:rsidR="004879BA" w:rsidRDefault="004879BA" w:rsidP="004879BA">
      <w:r>
        <w:t>В программе мероприятия:</w:t>
      </w:r>
    </w:p>
    <w:p w:rsidR="004879BA" w:rsidRDefault="004879BA" w:rsidP="004879BA">
      <w:pPr>
        <w:ind w:firstLine="708"/>
      </w:pPr>
      <w:r>
        <w:t>21 апреля 2015 г., «Культурно-досуговый центр «Буревестник» организует праздничный концерт, посвященный ежегодному празднику «Дню местного самоуправления».</w:t>
      </w:r>
    </w:p>
    <w:p w:rsidR="004879BA" w:rsidRDefault="004879BA" w:rsidP="004879BA">
      <w:r>
        <w:lastRenderedPageBreak/>
        <w:tab/>
        <w:t>В рамках концерта состоится выступление творческих коллективов МАУ КДЦ «Буревестник»:</w:t>
      </w:r>
    </w:p>
    <w:p w:rsidR="004879BA" w:rsidRDefault="004879BA" w:rsidP="004879BA">
      <w:r>
        <w:t>- Народный ансамбль казачьей песни «</w:t>
      </w:r>
      <w:proofErr w:type="spellStart"/>
      <w:r>
        <w:t>Ставр</w:t>
      </w:r>
      <w:proofErr w:type="spellEnd"/>
      <w:r>
        <w:t>»</w:t>
      </w:r>
    </w:p>
    <w:p w:rsidR="004879BA" w:rsidRDefault="004879BA" w:rsidP="004879BA">
      <w:r>
        <w:t xml:space="preserve">- ансамбль «Минора» </w:t>
      </w:r>
    </w:p>
    <w:p w:rsidR="004879BA" w:rsidRDefault="004879BA" w:rsidP="004879BA">
      <w:r>
        <w:t>- ансамбль «Весна»</w:t>
      </w:r>
    </w:p>
    <w:p w:rsidR="004879BA" w:rsidRDefault="004879BA" w:rsidP="004879BA">
      <w:r>
        <w:t>- Народный ансамбль песни и танца "Жигули"</w:t>
      </w:r>
    </w:p>
    <w:p w:rsidR="004879BA" w:rsidRDefault="004879BA" w:rsidP="004879BA"/>
    <w:p w:rsidR="004879BA" w:rsidRDefault="004879BA" w:rsidP="004879BA">
      <w:r>
        <w:t xml:space="preserve">Вход свободный </w:t>
      </w:r>
    </w:p>
    <w:p w:rsidR="004879BA" w:rsidRDefault="004879BA" w:rsidP="004879BA">
      <w:pPr>
        <w:rPr>
          <w:color w:val="000000"/>
          <w:sz w:val="16"/>
          <w:szCs w:val="16"/>
        </w:rPr>
      </w:pPr>
      <w:r>
        <w:tab/>
      </w:r>
    </w:p>
    <w:p w:rsidR="004879BA" w:rsidRDefault="004879BA" w:rsidP="004879BA">
      <w:r>
        <w:rPr>
          <w:color w:val="000000"/>
        </w:rPr>
        <w:t xml:space="preserve">Дополнительная информация: </w:t>
      </w:r>
      <w:r>
        <w:t xml:space="preserve"> МАУ КДЦ «Буревестник», культурно-досуговый отдел: (8482)93-01-66.</w:t>
      </w:r>
    </w:p>
    <w:p w:rsidR="004879BA" w:rsidRDefault="004879BA" w:rsidP="004879BA">
      <w:pPr>
        <w:rPr>
          <w:b/>
          <w:color w:val="000000"/>
        </w:rPr>
      </w:pPr>
    </w:p>
    <w:p w:rsidR="004879BA" w:rsidRPr="00CF005E" w:rsidRDefault="004879BA" w:rsidP="004879BA">
      <w:pPr>
        <w:rPr>
          <w:b/>
          <w:color w:val="000000"/>
          <w:u w:val="single"/>
        </w:rPr>
      </w:pPr>
      <w:r w:rsidRPr="00CF005E">
        <w:rPr>
          <w:b/>
          <w:color w:val="000000"/>
          <w:u w:val="single"/>
        </w:rPr>
        <w:t xml:space="preserve">ХХ Международный фестиваль "Кино - детям"         </w:t>
      </w:r>
    </w:p>
    <w:p w:rsidR="004879BA" w:rsidRDefault="004879BA" w:rsidP="004879BA">
      <w:pPr>
        <w:rPr>
          <w:b/>
        </w:rPr>
      </w:pPr>
    </w:p>
    <w:p w:rsidR="004879BA" w:rsidRPr="00252163" w:rsidRDefault="004879BA" w:rsidP="004879BA">
      <w:pPr>
        <w:rPr>
          <w:b/>
          <w:i/>
        </w:rPr>
      </w:pPr>
      <w:r w:rsidRPr="00252163">
        <w:rPr>
          <w:b/>
          <w:i/>
        </w:rPr>
        <w:t>Дата проведения: 23 апреля 2015 г. 13-30</w:t>
      </w:r>
    </w:p>
    <w:p w:rsidR="004879BA" w:rsidRPr="0037763F" w:rsidRDefault="004879BA" w:rsidP="004879BA">
      <w:pPr>
        <w:rPr>
          <w:b/>
          <w:color w:val="000000"/>
          <w:sz w:val="16"/>
          <w:szCs w:val="16"/>
        </w:rPr>
      </w:pPr>
    </w:p>
    <w:p w:rsidR="004879BA" w:rsidRDefault="004879BA" w:rsidP="004879BA">
      <w:pPr>
        <w:rPr>
          <w:b/>
          <w:color w:val="000000"/>
        </w:rPr>
      </w:pPr>
      <w:r>
        <w:rPr>
          <w:b/>
          <w:color w:val="000000"/>
        </w:rPr>
        <w:t>Возраст участников: Без возрастных ограничений</w:t>
      </w:r>
    </w:p>
    <w:p w:rsidR="004879BA" w:rsidRPr="0037763F" w:rsidRDefault="004879BA" w:rsidP="004879BA">
      <w:pPr>
        <w:rPr>
          <w:sz w:val="16"/>
          <w:szCs w:val="16"/>
        </w:rPr>
      </w:pPr>
    </w:p>
    <w:p w:rsidR="004879BA" w:rsidRDefault="004879BA" w:rsidP="004879BA">
      <w:pPr>
        <w:jc w:val="both"/>
      </w:pPr>
      <w:r>
        <w:t>В программе мероприятия:</w:t>
      </w:r>
    </w:p>
    <w:p w:rsidR="004879BA" w:rsidRDefault="004879BA" w:rsidP="004879BA">
      <w:pPr>
        <w:jc w:val="both"/>
      </w:pPr>
      <w:r>
        <w:t xml:space="preserve">23 апреля в 13-30 в МАУ КДЦ «Буревестник» в рамках ХХ Международного фестиваля «Кино-детям» состоится творческая встреча с режиссером и продюсером Олегом  </w:t>
      </w:r>
      <w:proofErr w:type="spellStart"/>
      <w:r>
        <w:t>Штромом</w:t>
      </w:r>
      <w:proofErr w:type="spellEnd"/>
      <w:r>
        <w:t xml:space="preserve"> (г</w:t>
      </w:r>
      <w:proofErr w:type="gramStart"/>
      <w:r>
        <w:t>.М</w:t>
      </w:r>
      <w:proofErr w:type="gramEnd"/>
      <w:r>
        <w:t xml:space="preserve">осква), который представит конкурсный фильм «Тайна четырех принцесс». </w:t>
      </w:r>
    </w:p>
    <w:p w:rsidR="004879BA" w:rsidRDefault="004879BA" w:rsidP="004879BA">
      <w:pPr>
        <w:jc w:val="both"/>
      </w:pPr>
      <w:r>
        <w:t>Кинокомпания «</w:t>
      </w:r>
      <w:proofErr w:type="spellStart"/>
      <w:r>
        <w:t>Каро</w:t>
      </w:r>
      <w:proofErr w:type="spellEnd"/>
      <w:r>
        <w:t xml:space="preserve"> </w:t>
      </w:r>
      <w:proofErr w:type="spellStart"/>
      <w:r>
        <w:t>Продакшн</w:t>
      </w:r>
      <w:proofErr w:type="spellEnd"/>
      <w:r>
        <w:t>», 2014 год, 90 минут.</w:t>
      </w:r>
    </w:p>
    <w:p w:rsidR="004879BA" w:rsidRDefault="004879BA" w:rsidP="004879BA">
      <w:pPr>
        <w:jc w:val="both"/>
      </w:pPr>
      <w:r>
        <w:t xml:space="preserve">Режиссёр Олег </w:t>
      </w:r>
      <w:proofErr w:type="spellStart"/>
      <w:r>
        <w:t>Штром</w:t>
      </w:r>
      <w:proofErr w:type="spellEnd"/>
      <w:r>
        <w:t xml:space="preserve">. В ролях: Кристина Орбакайте, Сергей Жигунов, Александр Стриженов, Юрий </w:t>
      </w:r>
      <w:proofErr w:type="spellStart"/>
      <w:r>
        <w:t>Гальцев</w:t>
      </w:r>
      <w:proofErr w:type="spellEnd"/>
      <w:r>
        <w:t xml:space="preserve">, Юлия </w:t>
      </w:r>
      <w:proofErr w:type="spellStart"/>
      <w:r>
        <w:t>Паршута</w:t>
      </w:r>
      <w:proofErr w:type="spellEnd"/>
      <w:r>
        <w:t xml:space="preserve">, Дмитрий </w:t>
      </w:r>
      <w:proofErr w:type="spellStart"/>
      <w:r>
        <w:t>Бурукин</w:t>
      </w:r>
      <w:proofErr w:type="spellEnd"/>
      <w:r>
        <w:t xml:space="preserve">, Андрей </w:t>
      </w:r>
      <w:proofErr w:type="spellStart"/>
      <w:r>
        <w:t>Федорцов</w:t>
      </w:r>
      <w:proofErr w:type="spellEnd"/>
      <w:r>
        <w:t xml:space="preserve">, Сергей </w:t>
      </w:r>
      <w:proofErr w:type="spellStart"/>
      <w:r>
        <w:t>Степанченко</w:t>
      </w:r>
      <w:proofErr w:type="spellEnd"/>
      <w:r>
        <w:t xml:space="preserve">, Барбара </w:t>
      </w:r>
      <w:proofErr w:type="spellStart"/>
      <w:r>
        <w:t>Брыльска</w:t>
      </w:r>
      <w:proofErr w:type="spellEnd"/>
      <w:r>
        <w:t xml:space="preserve"> и др.</w:t>
      </w:r>
    </w:p>
    <w:p w:rsidR="004879BA" w:rsidRDefault="004879BA" w:rsidP="004879BA">
      <w:pPr>
        <w:jc w:val="both"/>
      </w:pPr>
      <w:r>
        <w:t xml:space="preserve">По мотивам сказок братьев Гримм: «Храбрый </w:t>
      </w:r>
      <w:proofErr w:type="gramStart"/>
      <w:r>
        <w:t>портняжка</w:t>
      </w:r>
      <w:proofErr w:type="gramEnd"/>
      <w:r>
        <w:t xml:space="preserve">», «Семь принцев-воронов» и «Стоптанные башмаки». В основу фильма положен театральный мюзикл Геннадия Гладкова. Два королевства враждуют между собой. Во главе одного стоит властная и холодная королева </w:t>
      </w:r>
      <w:proofErr w:type="spellStart"/>
      <w:r>
        <w:t>Гурунда</w:t>
      </w:r>
      <w:proofErr w:type="spellEnd"/>
      <w:r>
        <w:t xml:space="preserve">, во главе другого - король </w:t>
      </w:r>
      <w:proofErr w:type="spellStart"/>
      <w:r>
        <w:t>Зигфрид</w:t>
      </w:r>
      <w:proofErr w:type="spellEnd"/>
      <w:r>
        <w:t xml:space="preserve"> также с не простым характером. У </w:t>
      </w:r>
      <w:proofErr w:type="spellStart"/>
      <w:r>
        <w:t>Гурунды</w:t>
      </w:r>
      <w:proofErr w:type="spellEnd"/>
      <w:r>
        <w:t xml:space="preserve"> четверо сыновей, у </w:t>
      </w:r>
      <w:proofErr w:type="spellStart"/>
      <w:r>
        <w:t>Зигфрида</w:t>
      </w:r>
      <w:proofErr w:type="spellEnd"/>
      <w:r>
        <w:t xml:space="preserve"> - четыре дочки. Случайно встретившись, дети враждующих правителей влюбляются друг в друга…</w:t>
      </w:r>
    </w:p>
    <w:p w:rsidR="004879BA" w:rsidRDefault="004879BA" w:rsidP="004879BA">
      <w:pPr>
        <w:rPr>
          <w:color w:val="000000"/>
        </w:rPr>
      </w:pPr>
    </w:p>
    <w:p w:rsidR="004879BA" w:rsidRDefault="004879BA" w:rsidP="004879BA">
      <w:pPr>
        <w:rPr>
          <w:color w:val="000000"/>
        </w:rPr>
      </w:pPr>
      <w:r>
        <w:rPr>
          <w:color w:val="000000"/>
        </w:rPr>
        <w:t xml:space="preserve">Вход свободный </w:t>
      </w:r>
    </w:p>
    <w:p w:rsidR="004879BA" w:rsidRDefault="004879BA" w:rsidP="004879BA">
      <w:r w:rsidRPr="002E0BBA">
        <w:rPr>
          <w:color w:val="000000"/>
        </w:rPr>
        <w:t>Дополнительн</w:t>
      </w:r>
      <w:r>
        <w:rPr>
          <w:color w:val="000000"/>
        </w:rPr>
        <w:t xml:space="preserve">ая </w:t>
      </w:r>
      <w:r w:rsidRPr="002E0BBA">
        <w:rPr>
          <w:color w:val="000000"/>
        </w:rPr>
        <w:t>информаци</w:t>
      </w:r>
      <w:r>
        <w:rPr>
          <w:color w:val="000000"/>
        </w:rPr>
        <w:t xml:space="preserve">я: </w:t>
      </w:r>
      <w:r>
        <w:t>МАУ КДЦ «Буревестник», культурно-досуговый отдел: (8482)93-01-66.</w:t>
      </w:r>
    </w:p>
    <w:p w:rsidR="004879BA" w:rsidRDefault="004879BA" w:rsidP="004879BA">
      <w:pPr>
        <w:ind w:left="567"/>
        <w:jc w:val="center"/>
        <w:rPr>
          <w:b/>
        </w:rPr>
      </w:pPr>
    </w:p>
    <w:p w:rsidR="004879BA" w:rsidRPr="00CF005E" w:rsidRDefault="004879BA" w:rsidP="004879BA">
      <w:pPr>
        <w:spacing w:after="200" w:line="276" w:lineRule="auto"/>
        <w:rPr>
          <w:b/>
          <w:color w:val="000000"/>
          <w:u w:val="single"/>
        </w:rPr>
      </w:pPr>
      <w:r w:rsidRPr="00CF005E">
        <w:rPr>
          <w:b/>
          <w:color w:val="000000"/>
          <w:u w:val="single"/>
        </w:rPr>
        <w:t>Финальная игра Кубка Тольятти по игре «Что? Где? Когда?» среди команд молодежного дивизиона</w:t>
      </w:r>
    </w:p>
    <w:p w:rsidR="004879BA" w:rsidRPr="0037763F" w:rsidRDefault="004879BA" w:rsidP="004879BA">
      <w:pPr>
        <w:rPr>
          <w:b/>
          <w:color w:val="000000"/>
        </w:rPr>
      </w:pPr>
      <w:r>
        <w:rPr>
          <w:b/>
          <w:color w:val="000000"/>
        </w:rPr>
        <w:t>Возраст участников: 11-22</w:t>
      </w:r>
      <w:r w:rsidRPr="0037763F">
        <w:rPr>
          <w:b/>
          <w:color w:val="000000"/>
        </w:rPr>
        <w:t xml:space="preserve"> </w:t>
      </w:r>
      <w:r>
        <w:rPr>
          <w:b/>
          <w:color w:val="000000"/>
        </w:rPr>
        <w:t>лет.</w:t>
      </w:r>
    </w:p>
    <w:p w:rsidR="004879BA" w:rsidRPr="0037763F" w:rsidRDefault="004879BA" w:rsidP="004879BA">
      <w:pPr>
        <w:rPr>
          <w:sz w:val="16"/>
          <w:szCs w:val="16"/>
        </w:rPr>
      </w:pPr>
    </w:p>
    <w:p w:rsidR="004879BA" w:rsidRDefault="004879BA" w:rsidP="004879BA">
      <w:r>
        <w:t>В программе Финальной игры Кубка:</w:t>
      </w:r>
    </w:p>
    <w:p w:rsidR="004879BA" w:rsidRDefault="004879BA" w:rsidP="004879BA">
      <w:pPr>
        <w:ind w:firstLine="708"/>
      </w:pPr>
      <w:r>
        <w:t xml:space="preserve">22 Апреля 2015 года, в </w:t>
      </w:r>
      <w:proofErr w:type="gramStart"/>
      <w:r>
        <w:t>здании</w:t>
      </w:r>
      <w:proofErr w:type="gramEnd"/>
      <w:r>
        <w:t xml:space="preserve"> «Культурно-досугового центра «Буревестник» состоится финальная игра Кубка Тольятти по игре «Что? Где? Когда?» среди команд молодежного дивизиона.</w:t>
      </w:r>
    </w:p>
    <w:p w:rsidR="004879BA" w:rsidRDefault="004879BA" w:rsidP="004879BA">
      <w:pPr>
        <w:ind w:firstLine="708"/>
      </w:pPr>
      <w:r>
        <w:t xml:space="preserve">В ней примут 30 лучших команд по итогам отборочных игр, которые проходили с февраля по апрель 2015 года. Всего в </w:t>
      </w:r>
      <w:proofErr w:type="gramStart"/>
      <w:r>
        <w:t>кубке</w:t>
      </w:r>
      <w:proofErr w:type="gramEnd"/>
      <w:r>
        <w:t xml:space="preserve"> приняли участие порядка 60 команд-участниц из более чем 30 учебных заведений города.</w:t>
      </w:r>
    </w:p>
    <w:p w:rsidR="004879BA" w:rsidRDefault="004879BA" w:rsidP="004879BA">
      <w:pPr>
        <w:ind w:firstLine="708"/>
      </w:pPr>
      <w:r>
        <w:t>В ходе финальной игры команды будут награждены победители и призеры: младшей, школьной, юниорской, колледж и студенческой лиг, а также лучшая команда по итогам финальной игры станет обладателем Кубка Тольятти, а занявшие второе и третье место, получат бронзовые и серебряные медали.</w:t>
      </w:r>
    </w:p>
    <w:p w:rsidR="004879BA" w:rsidRDefault="004879BA" w:rsidP="004879BA">
      <w:pPr>
        <w:ind w:firstLine="708"/>
      </w:pPr>
      <w:r>
        <w:lastRenderedPageBreak/>
        <w:t>Финальная игра 2015 года посвящена Году Литературы в Российской Федерации. Финальная игра тематическая, посвящена как литературе, так и празднику Дню космонавтики и звучит как: «Космонавтика в литературе».</w:t>
      </w:r>
    </w:p>
    <w:p w:rsidR="004879BA" w:rsidRPr="0037763F" w:rsidRDefault="004879BA" w:rsidP="004879BA">
      <w:pPr>
        <w:rPr>
          <w:color w:val="000000"/>
          <w:sz w:val="16"/>
          <w:szCs w:val="16"/>
        </w:rPr>
      </w:pPr>
    </w:p>
    <w:p w:rsidR="004879BA" w:rsidRPr="00400D1D" w:rsidRDefault="004879BA" w:rsidP="004879BA">
      <w:pPr>
        <w:rPr>
          <w:color w:val="000000"/>
        </w:rPr>
      </w:pPr>
      <w:r w:rsidRPr="002E0BBA">
        <w:rPr>
          <w:color w:val="000000"/>
        </w:rPr>
        <w:t>Дополнительн</w:t>
      </w:r>
      <w:r>
        <w:rPr>
          <w:color w:val="000000"/>
        </w:rPr>
        <w:t xml:space="preserve">ая </w:t>
      </w:r>
      <w:r w:rsidRPr="002E0BBA">
        <w:rPr>
          <w:color w:val="000000"/>
        </w:rPr>
        <w:t>информаци</w:t>
      </w:r>
      <w:r>
        <w:rPr>
          <w:color w:val="000000"/>
        </w:rPr>
        <w:t>я:</w:t>
      </w:r>
    </w:p>
    <w:p w:rsidR="004879BA" w:rsidRPr="00400D1D" w:rsidRDefault="004879BA" w:rsidP="004879BA">
      <w:pPr>
        <w:rPr>
          <w:color w:val="000000"/>
        </w:rPr>
      </w:pPr>
      <w:r>
        <w:rPr>
          <w:color w:val="000000"/>
        </w:rPr>
        <w:t>- Шерстобитов Евгений Юрьевич - т. 8-987-937-22-52</w:t>
      </w:r>
      <w:r w:rsidRPr="002E0BBA">
        <w:rPr>
          <w:color w:val="000000"/>
        </w:rPr>
        <w:t>,</w:t>
      </w:r>
      <w:r>
        <w:rPr>
          <w:color w:val="000000"/>
        </w:rPr>
        <w:t xml:space="preserve"> </w:t>
      </w:r>
    </w:p>
    <w:p w:rsidR="004879BA" w:rsidRPr="005D5BA0" w:rsidRDefault="004879BA" w:rsidP="004879BA">
      <w:pPr>
        <w:rPr>
          <w:color w:val="0000FF"/>
        </w:rPr>
      </w:pPr>
      <w:proofErr w:type="gramStart"/>
      <w:r>
        <w:rPr>
          <w:color w:val="000000"/>
          <w:lang w:val="en-US"/>
        </w:rPr>
        <w:t>e</w:t>
      </w:r>
      <w:r w:rsidRPr="005D5BA0">
        <w:rPr>
          <w:color w:val="000000"/>
        </w:rPr>
        <w:t>-</w:t>
      </w:r>
      <w:r w:rsidRPr="00B15BF3">
        <w:rPr>
          <w:color w:val="000000"/>
          <w:lang w:val="en-US"/>
        </w:rPr>
        <w:t>mail</w:t>
      </w:r>
      <w:proofErr w:type="gramEnd"/>
      <w:r w:rsidRPr="005D5BA0">
        <w:rPr>
          <w:color w:val="000000"/>
        </w:rPr>
        <w:t>:</w:t>
      </w:r>
      <w:r w:rsidRPr="005D5BA0">
        <w:rPr>
          <w:color w:val="0000FF"/>
        </w:rPr>
        <w:t xml:space="preserve"> </w:t>
      </w:r>
      <w:hyperlink r:id="rId51" w:history="1">
        <w:r w:rsidRPr="0091009F">
          <w:rPr>
            <w:rStyle w:val="aa"/>
            <w:lang w:val="en-US"/>
          </w:rPr>
          <w:t>tlz</w:t>
        </w:r>
        <w:r w:rsidRPr="0091009F">
          <w:rPr>
            <w:rStyle w:val="aa"/>
          </w:rPr>
          <w:t>2012@</w:t>
        </w:r>
        <w:r w:rsidRPr="0091009F">
          <w:rPr>
            <w:rStyle w:val="aa"/>
            <w:lang w:val="en-US"/>
          </w:rPr>
          <w:t>bk</w:t>
        </w:r>
        <w:r w:rsidRPr="0091009F">
          <w:rPr>
            <w:rStyle w:val="aa"/>
          </w:rPr>
          <w:t>.</w:t>
        </w:r>
        <w:r w:rsidRPr="0091009F">
          <w:rPr>
            <w:rStyle w:val="aa"/>
            <w:lang w:val="en-US"/>
          </w:rPr>
          <w:t>ru</w:t>
        </w:r>
      </w:hyperlink>
    </w:p>
    <w:p w:rsidR="004879BA" w:rsidRDefault="004879BA" w:rsidP="004879BA">
      <w:r>
        <w:t>- МАУ КДЦ «Буревестник», культурно-досуговый отдел: (8482)93-01-66.</w:t>
      </w:r>
    </w:p>
    <w:p w:rsidR="004879BA" w:rsidRPr="004A7DBB" w:rsidRDefault="004879BA" w:rsidP="004879BA">
      <w:pPr>
        <w:rPr>
          <w:sz w:val="28"/>
          <w:szCs w:val="28"/>
        </w:rPr>
      </w:pPr>
      <w:r>
        <w:t xml:space="preserve">- </w:t>
      </w:r>
      <w:r w:rsidRPr="00BB5B61">
        <w:t>http://vk.com/moldivcup15</w:t>
      </w:r>
    </w:p>
    <w:p w:rsidR="004879BA" w:rsidRDefault="004879BA" w:rsidP="004879BA">
      <w:pPr>
        <w:ind w:left="567"/>
        <w:jc w:val="center"/>
        <w:rPr>
          <w:b/>
        </w:rPr>
      </w:pPr>
    </w:p>
    <w:p w:rsidR="004879BA" w:rsidRPr="00CF005E" w:rsidRDefault="004879BA" w:rsidP="004879BA">
      <w:pPr>
        <w:rPr>
          <w:b/>
          <w:color w:val="000000"/>
          <w:u w:val="single"/>
        </w:rPr>
      </w:pPr>
      <w:r>
        <w:rPr>
          <w:b/>
          <w:color w:val="000000"/>
          <w:u w:val="single"/>
        </w:rPr>
        <w:t>Концертная программа «Байки старого казака»</w:t>
      </w:r>
    </w:p>
    <w:p w:rsidR="004879BA" w:rsidRDefault="004879BA" w:rsidP="004879BA">
      <w:pPr>
        <w:rPr>
          <w:b/>
          <w:color w:val="000000"/>
        </w:rPr>
      </w:pPr>
      <w:r>
        <w:rPr>
          <w:b/>
          <w:color w:val="000000"/>
        </w:rPr>
        <w:t xml:space="preserve">         </w:t>
      </w:r>
    </w:p>
    <w:p w:rsidR="004879BA" w:rsidRPr="00252163" w:rsidRDefault="004879BA" w:rsidP="004879BA">
      <w:pPr>
        <w:rPr>
          <w:b/>
          <w:i/>
        </w:rPr>
      </w:pPr>
      <w:r w:rsidRPr="00252163">
        <w:rPr>
          <w:b/>
          <w:i/>
        </w:rPr>
        <w:t>Дата проведения: 23 апреля 2015 г. 19-00</w:t>
      </w:r>
    </w:p>
    <w:p w:rsidR="004879BA" w:rsidRDefault="004879BA" w:rsidP="004879BA">
      <w:pPr>
        <w:rPr>
          <w:b/>
          <w:color w:val="000000"/>
          <w:sz w:val="16"/>
          <w:szCs w:val="16"/>
        </w:rPr>
      </w:pPr>
    </w:p>
    <w:p w:rsidR="004879BA" w:rsidRDefault="004879BA" w:rsidP="004879BA">
      <w:pPr>
        <w:rPr>
          <w:b/>
          <w:color w:val="000000"/>
        </w:rPr>
      </w:pPr>
      <w:r>
        <w:rPr>
          <w:b/>
          <w:color w:val="000000"/>
        </w:rPr>
        <w:t>Возраст участников: Без возрастных ограничений</w:t>
      </w:r>
    </w:p>
    <w:p w:rsidR="004879BA" w:rsidRDefault="004879BA" w:rsidP="004879BA">
      <w:pPr>
        <w:rPr>
          <w:sz w:val="16"/>
          <w:szCs w:val="16"/>
        </w:rPr>
      </w:pPr>
    </w:p>
    <w:p w:rsidR="004879BA" w:rsidRDefault="004879BA" w:rsidP="004879BA">
      <w:r>
        <w:t>В программе мероприятия:</w:t>
      </w:r>
    </w:p>
    <w:p w:rsidR="004879BA" w:rsidRDefault="004879BA" w:rsidP="004879BA">
      <w:r>
        <w:t>23 апреля, в МАУ «</w:t>
      </w:r>
      <w:proofErr w:type="spellStart"/>
      <w:r>
        <w:t>Культурно-досуговом</w:t>
      </w:r>
      <w:proofErr w:type="spellEnd"/>
      <w:r>
        <w:t xml:space="preserve"> </w:t>
      </w:r>
      <w:proofErr w:type="gramStart"/>
      <w:r>
        <w:t>центре</w:t>
      </w:r>
      <w:proofErr w:type="gramEnd"/>
      <w:r>
        <w:t xml:space="preserve"> «Буревестник» состоится премьера новой концертной программы народного ансамбля казачьей песни «СТАВР» « байки старого казака».</w:t>
      </w:r>
    </w:p>
    <w:p w:rsidR="004879BA" w:rsidRDefault="004879BA" w:rsidP="004879BA"/>
    <w:p w:rsidR="004879BA" w:rsidRDefault="004879BA" w:rsidP="004879BA">
      <w:r>
        <w:t>Билеты в продаже. Стоимость 150 руб.</w:t>
      </w:r>
    </w:p>
    <w:p w:rsidR="004879BA" w:rsidRDefault="004879BA" w:rsidP="004879BA">
      <w:pPr>
        <w:rPr>
          <w:color w:val="000000"/>
          <w:sz w:val="16"/>
          <w:szCs w:val="16"/>
        </w:rPr>
      </w:pPr>
    </w:p>
    <w:p w:rsidR="004879BA" w:rsidRDefault="004879BA" w:rsidP="004879BA">
      <w:r>
        <w:rPr>
          <w:color w:val="000000"/>
        </w:rPr>
        <w:t xml:space="preserve">Дополнительная информация: </w:t>
      </w:r>
      <w:r>
        <w:t>МАУ КДЦ «Буревестник», культурно-досуговый отдел: (8482)93-01-66.</w:t>
      </w:r>
    </w:p>
    <w:p w:rsidR="004879BA" w:rsidRDefault="004879BA" w:rsidP="004879BA">
      <w:pPr>
        <w:ind w:left="567"/>
        <w:jc w:val="center"/>
        <w:rPr>
          <w:b/>
        </w:rPr>
      </w:pPr>
    </w:p>
    <w:p w:rsidR="004879BA" w:rsidRDefault="004879BA" w:rsidP="004879BA">
      <w:pPr>
        <w:jc w:val="right"/>
        <w:rPr>
          <w:b/>
          <w:color w:val="000000"/>
        </w:rPr>
      </w:pPr>
      <w:r>
        <w:rPr>
          <w:b/>
          <w:color w:val="000000"/>
        </w:rPr>
        <w:t xml:space="preserve">                          </w:t>
      </w:r>
    </w:p>
    <w:p w:rsidR="004879BA" w:rsidRPr="00CF005E" w:rsidRDefault="004879BA" w:rsidP="004879BA">
      <w:pPr>
        <w:rPr>
          <w:b/>
          <w:color w:val="000000"/>
          <w:u w:val="single"/>
        </w:rPr>
      </w:pPr>
      <w:r w:rsidRPr="00CF005E">
        <w:rPr>
          <w:b/>
          <w:color w:val="000000"/>
          <w:u w:val="single"/>
        </w:rPr>
        <w:t>Шоу парикмахеров</w:t>
      </w:r>
    </w:p>
    <w:p w:rsidR="004879BA" w:rsidRDefault="004879BA" w:rsidP="004879BA">
      <w:pPr>
        <w:rPr>
          <w:b/>
        </w:rPr>
      </w:pPr>
    </w:p>
    <w:p w:rsidR="004879BA" w:rsidRPr="00252163" w:rsidRDefault="004879BA" w:rsidP="004879BA">
      <w:pPr>
        <w:rPr>
          <w:b/>
          <w:i/>
        </w:rPr>
      </w:pPr>
      <w:r w:rsidRPr="00252163">
        <w:rPr>
          <w:b/>
          <w:i/>
        </w:rPr>
        <w:t>Дата проведения: 24 апреля 2015 г. 11:00-18:00</w:t>
      </w:r>
    </w:p>
    <w:p w:rsidR="004879BA" w:rsidRDefault="004879BA" w:rsidP="004879BA">
      <w:pPr>
        <w:rPr>
          <w:b/>
          <w:color w:val="000000"/>
          <w:sz w:val="16"/>
          <w:szCs w:val="16"/>
        </w:rPr>
      </w:pPr>
    </w:p>
    <w:p w:rsidR="004879BA" w:rsidRDefault="004879BA" w:rsidP="004879BA">
      <w:pPr>
        <w:rPr>
          <w:b/>
          <w:color w:val="000000"/>
        </w:rPr>
      </w:pPr>
      <w:r>
        <w:rPr>
          <w:b/>
          <w:color w:val="000000"/>
        </w:rPr>
        <w:t>Возраст участников: Без возрастных ограничений</w:t>
      </w:r>
    </w:p>
    <w:p w:rsidR="004879BA" w:rsidRDefault="004879BA" w:rsidP="004879BA">
      <w:pPr>
        <w:rPr>
          <w:sz w:val="16"/>
          <w:szCs w:val="16"/>
        </w:rPr>
      </w:pPr>
    </w:p>
    <w:p w:rsidR="004879BA" w:rsidRDefault="004879BA" w:rsidP="004879BA">
      <w:r>
        <w:t>В программе мероприятия:</w:t>
      </w:r>
    </w:p>
    <w:p w:rsidR="004879BA" w:rsidRDefault="004879BA" w:rsidP="004879BA">
      <w:r>
        <w:t>24 апреля, в МАУ «</w:t>
      </w:r>
      <w:proofErr w:type="spellStart"/>
      <w:r>
        <w:t>Культурно-досуговом</w:t>
      </w:r>
      <w:proofErr w:type="spellEnd"/>
      <w:r>
        <w:t xml:space="preserve"> </w:t>
      </w:r>
      <w:proofErr w:type="gramStart"/>
      <w:r>
        <w:t>центре</w:t>
      </w:r>
      <w:proofErr w:type="gramEnd"/>
      <w:r>
        <w:t xml:space="preserve"> «Буревестник» состоится грандиозное, ежегодное «Шоу парикмахеров», представляемое учебным центром парикмахерского искусства «</w:t>
      </w:r>
      <w:r>
        <w:rPr>
          <w:lang w:val="en-US"/>
        </w:rPr>
        <w:t>Best</w:t>
      </w:r>
      <w:r w:rsidRPr="00EB0310">
        <w:t xml:space="preserve"> </w:t>
      </w:r>
      <w:r>
        <w:rPr>
          <w:lang w:val="en-US"/>
        </w:rPr>
        <w:t>point</w:t>
      </w:r>
      <w:r>
        <w:t xml:space="preserve">», </w:t>
      </w:r>
    </w:p>
    <w:p w:rsidR="004879BA" w:rsidRDefault="004879BA" w:rsidP="004879BA"/>
    <w:p w:rsidR="004879BA" w:rsidRDefault="004879BA" w:rsidP="004879BA">
      <w:r>
        <w:t>Вход для зрителей свободный.</w:t>
      </w:r>
    </w:p>
    <w:p w:rsidR="004879BA" w:rsidRDefault="004879BA" w:rsidP="004879BA">
      <w:pPr>
        <w:rPr>
          <w:color w:val="000000"/>
          <w:sz w:val="16"/>
          <w:szCs w:val="16"/>
        </w:rPr>
      </w:pPr>
    </w:p>
    <w:p w:rsidR="004879BA" w:rsidRDefault="004879BA" w:rsidP="004879BA">
      <w:r>
        <w:rPr>
          <w:color w:val="000000"/>
        </w:rPr>
        <w:t xml:space="preserve">Дополнительная информация: </w:t>
      </w:r>
      <w:r>
        <w:t>МАУ КДЦ «Буревестник», культурно-досуговый отдел: (8482)93-01-66.</w:t>
      </w:r>
    </w:p>
    <w:p w:rsidR="004879BA" w:rsidRDefault="004879BA" w:rsidP="004879BA">
      <w:pPr>
        <w:ind w:left="567"/>
        <w:jc w:val="center"/>
        <w:rPr>
          <w:b/>
        </w:rPr>
      </w:pPr>
    </w:p>
    <w:p w:rsidR="00874C9B" w:rsidRPr="006F54CA" w:rsidRDefault="00874C9B" w:rsidP="00874C9B">
      <w:pPr>
        <w:ind w:left="567"/>
        <w:jc w:val="center"/>
        <w:rPr>
          <w:bCs/>
          <w:sz w:val="16"/>
          <w:szCs w:val="16"/>
        </w:rPr>
      </w:pPr>
    </w:p>
    <w:p w:rsidR="00F96733" w:rsidRPr="006F54CA" w:rsidRDefault="00F96733" w:rsidP="00F96733"/>
    <w:p w:rsidR="0090562F" w:rsidRPr="006F54CA" w:rsidRDefault="0090562F" w:rsidP="00197752">
      <w:pPr>
        <w:ind w:right="278"/>
        <w:jc w:val="center"/>
        <w:rPr>
          <w:b/>
          <w:sz w:val="28"/>
          <w:u w:val="single"/>
        </w:rPr>
      </w:pPr>
      <w:r w:rsidRPr="006F54CA">
        <w:rPr>
          <w:b/>
          <w:sz w:val="28"/>
          <w:u w:val="single"/>
        </w:rPr>
        <w:t>МБОУ ДОД ДЕТСКИЙ ДОМ КУЛЬТУРЫ</w:t>
      </w:r>
    </w:p>
    <w:p w:rsidR="0090562F" w:rsidRPr="006F54CA" w:rsidRDefault="0090562F" w:rsidP="00197752">
      <w:pPr>
        <w:ind w:right="278"/>
        <w:jc w:val="center"/>
        <w:rPr>
          <w:i/>
        </w:rPr>
      </w:pPr>
      <w:r w:rsidRPr="006F54CA">
        <w:rPr>
          <w:i/>
        </w:rPr>
        <w:t>(ул. Свердлова, 51,  Ефимова Елена, 37-50-35)</w:t>
      </w:r>
    </w:p>
    <w:p w:rsidR="00D377D3" w:rsidRPr="006F54CA" w:rsidRDefault="00D377D3" w:rsidP="00197752">
      <w:pPr>
        <w:ind w:right="278"/>
        <w:jc w:val="center"/>
        <w:rPr>
          <w:b/>
        </w:rPr>
      </w:pPr>
    </w:p>
    <w:tbl>
      <w:tblPr>
        <w:tblStyle w:val="aff2"/>
        <w:tblW w:w="0" w:type="auto"/>
        <w:tblInd w:w="-142" w:type="dxa"/>
        <w:tblLook w:val="04A0"/>
      </w:tblPr>
      <w:tblGrid>
        <w:gridCol w:w="3936"/>
        <w:gridCol w:w="5635"/>
      </w:tblGrid>
      <w:tr w:rsidR="00465CF3" w:rsidRPr="006F54CA" w:rsidTr="00B238D7">
        <w:tc>
          <w:tcPr>
            <w:tcW w:w="3936" w:type="dxa"/>
          </w:tcPr>
          <w:p w:rsidR="00465CF3" w:rsidRPr="006F54CA" w:rsidRDefault="00465CF3" w:rsidP="00B238D7">
            <w:pPr>
              <w:ind w:right="278"/>
              <w:jc w:val="center"/>
              <w:rPr>
                <w:b/>
                <w:i/>
                <w:noProof/>
                <w:sz w:val="24"/>
                <w:szCs w:val="24"/>
              </w:rPr>
            </w:pPr>
            <w:r w:rsidRPr="006F54CA">
              <w:rPr>
                <w:b/>
                <w:i/>
                <w:noProof/>
              </w:rPr>
              <w:lastRenderedPageBreak/>
              <w:drawing>
                <wp:inline distT="0" distB="0" distL="0" distR="0">
                  <wp:extent cx="1925618" cy="2876935"/>
                  <wp:effectExtent l="0" t="0" r="0" b="0"/>
                  <wp:docPr id="50" name="Рисунок 1" descr="D:\Рабочий стол\Отчётный 2015  112х168 - коп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Рабочий стол\Отчётный 2015  112х168 - копия.JPG"/>
                          <pic:cNvPicPr>
                            <a:picLocks noChangeAspect="1" noChangeArrowheads="1"/>
                          </pic:cNvPicPr>
                        </pic:nvPicPr>
                        <pic:blipFill>
                          <a:blip r:embed="rId5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925920" cy="2877386"/>
                          </a:xfrm>
                          <a:prstGeom prst="rect">
                            <a:avLst/>
                          </a:prstGeom>
                          <a:noFill/>
                          <a:ln>
                            <a:noFill/>
                          </a:ln>
                        </pic:spPr>
                      </pic:pic>
                    </a:graphicData>
                  </a:graphic>
                </wp:inline>
              </w:drawing>
            </w:r>
          </w:p>
        </w:tc>
        <w:tc>
          <w:tcPr>
            <w:tcW w:w="5635" w:type="dxa"/>
          </w:tcPr>
          <w:p w:rsidR="00465CF3" w:rsidRPr="006F54CA" w:rsidRDefault="00465CF3" w:rsidP="00B238D7">
            <w:pPr>
              <w:jc w:val="both"/>
              <w:rPr>
                <w:b/>
                <w:i/>
                <w:noProof/>
                <w:sz w:val="24"/>
                <w:szCs w:val="24"/>
                <w:lang w:val="ru-RU"/>
              </w:rPr>
            </w:pPr>
            <w:r w:rsidRPr="006F54CA">
              <w:rPr>
                <w:b/>
                <w:i/>
                <w:noProof/>
                <w:sz w:val="24"/>
                <w:szCs w:val="24"/>
                <w:lang w:val="ru-RU"/>
              </w:rPr>
              <w:t>23 апреля 18:00 – Отчетный концерт творческих коллективов Детского Дома культуры «Пусть всегда будет солнце!»</w:t>
            </w:r>
          </w:p>
          <w:p w:rsidR="00465CF3" w:rsidRPr="006F54CA" w:rsidRDefault="00465CF3" w:rsidP="00B238D7">
            <w:pPr>
              <w:jc w:val="both"/>
              <w:rPr>
                <w:b/>
                <w:i/>
                <w:noProof/>
                <w:sz w:val="24"/>
                <w:szCs w:val="24"/>
                <w:lang w:val="ru-RU"/>
              </w:rPr>
            </w:pPr>
          </w:p>
          <w:p w:rsidR="00465CF3" w:rsidRPr="006F54CA" w:rsidRDefault="00465CF3" w:rsidP="00B238D7">
            <w:pPr>
              <w:jc w:val="both"/>
              <w:rPr>
                <w:noProof/>
                <w:sz w:val="24"/>
                <w:szCs w:val="24"/>
                <w:lang w:val="ru-RU"/>
              </w:rPr>
            </w:pPr>
            <w:r w:rsidRPr="006F54CA">
              <w:rPr>
                <w:noProof/>
                <w:sz w:val="24"/>
                <w:szCs w:val="24"/>
                <w:lang w:val="ru-RU"/>
              </w:rPr>
              <w:t>С 17 часов в фойе вниманию гостей будет представлена выставка Народной изостудии «Радуга», а затем в концертном зале, каждый коллектив ДДК подарит зрителям позитив, яркие эмоции и отличное настроение. Приходите к нам, мы будем рады Вам!</w:t>
            </w:r>
          </w:p>
          <w:p w:rsidR="00465CF3" w:rsidRPr="006F54CA" w:rsidRDefault="00465CF3" w:rsidP="00B238D7">
            <w:pPr>
              <w:jc w:val="both"/>
              <w:rPr>
                <w:noProof/>
                <w:sz w:val="24"/>
                <w:szCs w:val="24"/>
                <w:lang w:val="ru-RU"/>
              </w:rPr>
            </w:pPr>
          </w:p>
          <w:p w:rsidR="00465CF3" w:rsidRPr="006F54CA" w:rsidRDefault="00465CF3" w:rsidP="00B238D7">
            <w:pPr>
              <w:jc w:val="both"/>
              <w:rPr>
                <w:i/>
                <w:noProof/>
                <w:sz w:val="24"/>
                <w:szCs w:val="24"/>
                <w:lang w:val="ru-RU"/>
              </w:rPr>
            </w:pPr>
            <w:r w:rsidRPr="006F54CA">
              <w:rPr>
                <w:i/>
                <w:noProof/>
                <w:sz w:val="24"/>
                <w:szCs w:val="24"/>
                <w:lang w:val="ru-RU"/>
              </w:rPr>
              <w:t>Цена билета: 100 рублей</w:t>
            </w:r>
          </w:p>
          <w:p w:rsidR="00465CF3" w:rsidRPr="006F54CA" w:rsidRDefault="00465CF3" w:rsidP="00B238D7">
            <w:pPr>
              <w:jc w:val="both"/>
              <w:rPr>
                <w:i/>
                <w:noProof/>
                <w:sz w:val="24"/>
                <w:szCs w:val="24"/>
                <w:lang w:val="ru-RU"/>
              </w:rPr>
            </w:pPr>
            <w:r w:rsidRPr="006F54CA">
              <w:rPr>
                <w:i/>
                <w:noProof/>
                <w:sz w:val="24"/>
                <w:szCs w:val="24"/>
                <w:lang w:val="ru-RU"/>
              </w:rPr>
              <w:t>Возрастное ограничение: 0+</w:t>
            </w:r>
          </w:p>
          <w:p w:rsidR="00465CF3" w:rsidRPr="006F54CA" w:rsidRDefault="00465CF3" w:rsidP="00B238D7">
            <w:pPr>
              <w:ind w:left="-142" w:right="278"/>
              <w:jc w:val="both"/>
              <w:rPr>
                <w:i/>
                <w:noProof/>
                <w:sz w:val="24"/>
                <w:szCs w:val="24"/>
                <w:lang w:val="ru-RU"/>
              </w:rPr>
            </w:pPr>
          </w:p>
          <w:p w:rsidR="00465CF3" w:rsidRPr="006F54CA" w:rsidRDefault="00465CF3" w:rsidP="00B238D7">
            <w:pPr>
              <w:ind w:right="278"/>
              <w:jc w:val="both"/>
              <w:rPr>
                <w:b/>
                <w:i/>
                <w:noProof/>
                <w:sz w:val="24"/>
                <w:szCs w:val="24"/>
                <w:lang w:val="ru-RU"/>
              </w:rPr>
            </w:pPr>
          </w:p>
        </w:tc>
      </w:tr>
    </w:tbl>
    <w:p w:rsidR="00465CF3" w:rsidRPr="006F54CA" w:rsidRDefault="00465CF3" w:rsidP="00197752">
      <w:pPr>
        <w:ind w:right="278"/>
        <w:jc w:val="center"/>
        <w:rPr>
          <w:b/>
        </w:rPr>
      </w:pPr>
    </w:p>
    <w:p w:rsidR="006A4D3E" w:rsidRPr="006F54CA" w:rsidRDefault="006A4D3E" w:rsidP="00B26F2B">
      <w:pPr>
        <w:jc w:val="center"/>
      </w:pPr>
    </w:p>
    <w:p w:rsidR="00B26F2B" w:rsidRPr="006F54CA" w:rsidRDefault="00B26F2B" w:rsidP="00B26F2B">
      <w:pPr>
        <w:jc w:val="center"/>
        <w:rPr>
          <w:snapToGrid w:val="0"/>
          <w:color w:val="000000"/>
          <w:w w:val="0"/>
          <w:sz w:val="0"/>
          <w:szCs w:val="0"/>
          <w:u w:color="000000"/>
          <w:bdr w:val="none" w:sz="0" w:space="0" w:color="000000"/>
          <w:shd w:val="clear" w:color="000000" w:fill="000000"/>
        </w:rPr>
      </w:pPr>
    </w:p>
    <w:p w:rsidR="00B26F2B" w:rsidRPr="006F54CA" w:rsidRDefault="00B26F2B" w:rsidP="00B26F2B">
      <w:pPr>
        <w:jc w:val="center"/>
        <w:rPr>
          <w:snapToGrid w:val="0"/>
          <w:color w:val="000000"/>
          <w:w w:val="0"/>
          <w:sz w:val="0"/>
          <w:szCs w:val="0"/>
          <w:u w:color="000000"/>
          <w:bdr w:val="none" w:sz="0" w:space="0" w:color="000000"/>
          <w:shd w:val="clear" w:color="000000" w:fill="000000"/>
        </w:rPr>
      </w:pPr>
    </w:p>
    <w:p w:rsidR="0086118E" w:rsidRPr="0094653A" w:rsidRDefault="0086118E" w:rsidP="0086118E">
      <w:pPr>
        <w:jc w:val="center"/>
        <w:rPr>
          <w:b/>
          <w:sz w:val="28"/>
          <w:szCs w:val="28"/>
          <w:u w:val="single"/>
        </w:rPr>
      </w:pPr>
      <w:r>
        <w:rPr>
          <w:b/>
          <w:sz w:val="28"/>
          <w:szCs w:val="28"/>
          <w:u w:val="single"/>
        </w:rPr>
        <w:t>МБОУ ДОД ЦРТДЮ «ИСТОКИ</w:t>
      </w:r>
      <w:r w:rsidRPr="0094653A">
        <w:rPr>
          <w:b/>
          <w:sz w:val="28"/>
          <w:szCs w:val="28"/>
          <w:u w:val="single"/>
        </w:rPr>
        <w:t>»</w:t>
      </w:r>
    </w:p>
    <w:p w:rsidR="0086118E" w:rsidRPr="005E3150" w:rsidRDefault="0086118E" w:rsidP="0086118E">
      <w:pPr>
        <w:jc w:val="center"/>
        <w:rPr>
          <w:i/>
          <w:lang w:val="en-US"/>
        </w:rPr>
      </w:pPr>
      <w:r w:rsidRPr="0094653A">
        <w:rPr>
          <w:i/>
        </w:rPr>
        <w:t xml:space="preserve">(ул.60 лет СССР, д.17, </w:t>
      </w:r>
      <w:proofErr w:type="spellStart"/>
      <w:r w:rsidRPr="0094653A">
        <w:rPr>
          <w:i/>
        </w:rPr>
        <w:t>Прахова</w:t>
      </w:r>
      <w:proofErr w:type="spellEnd"/>
      <w:r w:rsidRPr="0094653A">
        <w:rPr>
          <w:i/>
        </w:rPr>
        <w:t xml:space="preserve"> Ирина Владимировна</w:t>
      </w:r>
      <w:proofErr w:type="gramStart"/>
      <w:r w:rsidRPr="0094653A">
        <w:rPr>
          <w:i/>
        </w:rPr>
        <w:t>.</w:t>
      </w:r>
      <w:proofErr w:type="gramEnd"/>
      <w:r w:rsidRPr="0094653A">
        <w:rPr>
          <w:i/>
        </w:rPr>
        <w:t xml:space="preserve"> </w:t>
      </w:r>
      <w:proofErr w:type="gramStart"/>
      <w:r w:rsidRPr="0094653A">
        <w:rPr>
          <w:i/>
        </w:rPr>
        <w:t>т</w:t>
      </w:r>
      <w:proofErr w:type="gramEnd"/>
      <w:r w:rsidRPr="0094653A">
        <w:rPr>
          <w:i/>
        </w:rPr>
        <w:t xml:space="preserve">ел.  </w:t>
      </w:r>
      <w:r w:rsidRPr="005E3150">
        <w:rPr>
          <w:i/>
          <w:lang w:val="en-US"/>
        </w:rPr>
        <w:t xml:space="preserve">40-48-12, 41-07-96,  </w:t>
      </w:r>
    </w:p>
    <w:p w:rsidR="0086118E" w:rsidRPr="0094653A" w:rsidRDefault="0086118E" w:rsidP="0086118E">
      <w:pPr>
        <w:jc w:val="center"/>
        <w:rPr>
          <w:i/>
          <w:lang w:val="en-US"/>
        </w:rPr>
      </w:pPr>
      <w:proofErr w:type="gramStart"/>
      <w:r w:rsidRPr="0094653A">
        <w:rPr>
          <w:i/>
          <w:lang w:val="en-US"/>
        </w:rPr>
        <w:t>e-mail</w:t>
      </w:r>
      <w:proofErr w:type="gramEnd"/>
      <w:r w:rsidRPr="0094653A">
        <w:rPr>
          <w:i/>
          <w:lang w:val="en-US"/>
        </w:rPr>
        <w:t xml:space="preserve">: </w:t>
      </w:r>
      <w:hyperlink r:id="rId53" w:history="1">
        <w:r w:rsidRPr="0094653A">
          <w:rPr>
            <w:rStyle w:val="aa"/>
            <w:i/>
            <w:lang w:val="en-AU"/>
          </w:rPr>
          <w:t>istoki</w:t>
        </w:r>
        <w:r w:rsidRPr="0094653A">
          <w:rPr>
            <w:rStyle w:val="aa"/>
            <w:i/>
            <w:lang w:val="en-US"/>
          </w:rPr>
          <w:t>@</w:t>
        </w:r>
        <w:r w:rsidRPr="0094653A">
          <w:rPr>
            <w:rStyle w:val="aa"/>
            <w:i/>
            <w:lang w:val="en-AU"/>
          </w:rPr>
          <w:t>edu</w:t>
        </w:r>
        <w:r w:rsidRPr="0094653A">
          <w:rPr>
            <w:rStyle w:val="aa"/>
            <w:i/>
            <w:lang w:val="en-US"/>
          </w:rPr>
          <w:t>.</w:t>
        </w:r>
        <w:r w:rsidRPr="0094653A">
          <w:rPr>
            <w:rStyle w:val="aa"/>
            <w:i/>
            <w:lang w:val="en-AU"/>
          </w:rPr>
          <w:t>tgl</w:t>
        </w:r>
        <w:r w:rsidRPr="0094653A">
          <w:rPr>
            <w:rStyle w:val="aa"/>
            <w:i/>
            <w:lang w:val="en-US"/>
          </w:rPr>
          <w:t>.</w:t>
        </w:r>
        <w:r w:rsidRPr="0094653A">
          <w:rPr>
            <w:rStyle w:val="aa"/>
            <w:i/>
            <w:lang w:val="en-AU"/>
          </w:rPr>
          <w:t>ru</w:t>
        </w:r>
      </w:hyperlink>
      <w:r w:rsidRPr="0094653A">
        <w:rPr>
          <w:i/>
          <w:lang w:val="en-US"/>
        </w:rPr>
        <w:t>, prakhova.ira@mail.ru)</w:t>
      </w:r>
    </w:p>
    <w:p w:rsidR="0086118E" w:rsidRPr="003D2BA1" w:rsidRDefault="0086118E" w:rsidP="0086118E">
      <w:pPr>
        <w:ind w:firstLine="708"/>
        <w:jc w:val="both"/>
        <w:rPr>
          <w:b/>
          <w:sz w:val="28"/>
          <w:szCs w:val="28"/>
          <w:lang w:val="en-US"/>
        </w:rPr>
      </w:pPr>
    </w:p>
    <w:p w:rsidR="0086118E" w:rsidRPr="0094653A" w:rsidRDefault="0086118E" w:rsidP="0086118E">
      <w:pPr>
        <w:jc w:val="both"/>
      </w:pPr>
      <w:r w:rsidRPr="0086118E">
        <w:rPr>
          <w:lang w:val="en-US"/>
        </w:rPr>
        <w:t xml:space="preserve">            </w:t>
      </w:r>
      <w:r w:rsidRPr="0094653A">
        <w:t xml:space="preserve">Коллектив центра «Истоки»  приглашает  </w:t>
      </w:r>
      <w:r w:rsidRPr="0094653A">
        <w:rPr>
          <w:b/>
        </w:rPr>
        <w:t>24.04.15г.  в 18-30 час</w:t>
      </w:r>
      <w:proofErr w:type="gramStart"/>
      <w:r w:rsidRPr="0094653A">
        <w:rPr>
          <w:b/>
        </w:rPr>
        <w:t>.</w:t>
      </w:r>
      <w:proofErr w:type="gramEnd"/>
      <w:r w:rsidRPr="0094653A">
        <w:t xml:space="preserve">  </w:t>
      </w:r>
      <w:proofErr w:type="gramStart"/>
      <w:r w:rsidRPr="0094653A">
        <w:t>н</w:t>
      </w:r>
      <w:proofErr w:type="gramEnd"/>
      <w:r w:rsidRPr="0094653A">
        <w:t xml:space="preserve">а свой отчетный концерт, где зрители  окунуться в атмосферу теплоты, радости и весеннего настроения. Творческие  коллективы представят свои лучшие номера, созданные в </w:t>
      </w:r>
      <w:proofErr w:type="gramStart"/>
      <w:r w:rsidRPr="0094653A">
        <w:t>этом</w:t>
      </w:r>
      <w:proofErr w:type="gramEnd"/>
      <w:r w:rsidRPr="0094653A">
        <w:t xml:space="preserve">  сезоне. Работа  руководителей подтвердит, что среди жителей микрорайона  Поволжский очень много артистов, певцов, талантливых исполнителей. К отчётному концерту в фойе центра будут организованны  выставки  декоративно-прикладного творчества.</w:t>
      </w:r>
    </w:p>
    <w:p w:rsidR="0086118E" w:rsidRPr="009C558B" w:rsidRDefault="0086118E" w:rsidP="0086118E">
      <w:pPr>
        <w:ind w:firstLine="708"/>
        <w:jc w:val="both"/>
        <w:rPr>
          <w:b/>
          <w:sz w:val="28"/>
          <w:szCs w:val="28"/>
        </w:rPr>
      </w:pPr>
    </w:p>
    <w:p w:rsidR="00B26F2B" w:rsidRPr="006F54CA" w:rsidRDefault="00B26F2B" w:rsidP="00B26F2B">
      <w:pPr>
        <w:jc w:val="center"/>
      </w:pPr>
    </w:p>
    <w:p w:rsidR="000F5FFF" w:rsidRPr="006F54CA" w:rsidRDefault="000F5FFF" w:rsidP="000F5FFF">
      <w:pPr>
        <w:ind w:right="-82"/>
      </w:pPr>
      <w:bookmarkStart w:id="0" w:name="_GoBack"/>
      <w:bookmarkEnd w:id="0"/>
    </w:p>
    <w:p w:rsidR="000F5FFF" w:rsidRPr="006F54CA" w:rsidRDefault="000F5FFF" w:rsidP="000F5FFF">
      <w:pPr>
        <w:tabs>
          <w:tab w:val="left" w:pos="9360"/>
        </w:tabs>
        <w:ind w:right="-82"/>
        <w:jc w:val="center"/>
        <w:rPr>
          <w:b/>
          <w:sz w:val="28"/>
          <w:szCs w:val="28"/>
          <w:u w:val="single"/>
        </w:rPr>
      </w:pPr>
      <w:r w:rsidRPr="006F54CA">
        <w:rPr>
          <w:b/>
          <w:sz w:val="28"/>
          <w:szCs w:val="28"/>
          <w:u w:val="single"/>
        </w:rPr>
        <w:t>МБУК «ТОЛЬЯТТИНСКИЙ ХУДОЖЕСТВЕННЫЙ МУЗЕЙ»</w:t>
      </w:r>
    </w:p>
    <w:p w:rsidR="000F5FFF" w:rsidRPr="006F54CA" w:rsidRDefault="000F5FFF" w:rsidP="000F5FFF">
      <w:pPr>
        <w:pStyle w:val="a4"/>
        <w:tabs>
          <w:tab w:val="center" w:pos="4252"/>
          <w:tab w:val="left" w:pos="7725"/>
        </w:tabs>
        <w:ind w:left="-567" w:right="364"/>
        <w:jc w:val="center"/>
        <w:rPr>
          <w:i/>
        </w:rPr>
      </w:pPr>
      <w:proofErr w:type="gramStart"/>
      <w:r w:rsidRPr="006F54CA">
        <w:rPr>
          <w:i/>
        </w:rPr>
        <w:t>(</w:t>
      </w:r>
      <w:proofErr w:type="spellStart"/>
      <w:r w:rsidRPr="006F54CA">
        <w:rPr>
          <w:i/>
        </w:rPr>
        <w:t>б-р</w:t>
      </w:r>
      <w:proofErr w:type="spellEnd"/>
      <w:r w:rsidRPr="006F54CA">
        <w:rPr>
          <w:i/>
        </w:rPr>
        <w:t xml:space="preserve"> Ленина, 22 (правое крыло), заведующая экспозиционно-массовым отделом Гусева Наталья Николаевна, 48-20-89, 40-30-98, </w:t>
      </w:r>
      <w:proofErr w:type="spellStart"/>
      <w:r w:rsidRPr="006F54CA">
        <w:rPr>
          <w:i/>
        </w:rPr>
        <w:t>kartgal@mail.ru</w:t>
      </w:r>
      <w:proofErr w:type="spellEnd"/>
      <w:r w:rsidRPr="006F54CA">
        <w:rPr>
          <w:i/>
        </w:rPr>
        <w:t xml:space="preserve">, </w:t>
      </w:r>
      <w:hyperlink r:id="rId54" w:history="1">
        <w:r w:rsidRPr="006F54CA">
          <w:rPr>
            <w:rStyle w:val="aa"/>
            <w:i/>
          </w:rPr>
          <w:t>http://www.thm-museum.ru</w:t>
        </w:r>
      </w:hyperlink>
      <w:r w:rsidRPr="006F54CA">
        <w:rPr>
          <w:i/>
        </w:rPr>
        <w:t>,</w:t>
      </w:r>
      <w:proofErr w:type="gramEnd"/>
    </w:p>
    <w:p w:rsidR="000F5FFF" w:rsidRPr="006F54CA" w:rsidRDefault="000F5FFF" w:rsidP="000F5FFF">
      <w:pPr>
        <w:pStyle w:val="a4"/>
        <w:tabs>
          <w:tab w:val="center" w:pos="4252"/>
          <w:tab w:val="left" w:pos="7725"/>
        </w:tabs>
        <w:ind w:left="-567" w:right="364"/>
        <w:jc w:val="center"/>
        <w:rPr>
          <w:b/>
          <w:i/>
        </w:rPr>
      </w:pPr>
      <w:r w:rsidRPr="006F54CA">
        <w:rPr>
          <w:rStyle w:val="a3"/>
          <w:b w:val="0"/>
          <w:i/>
          <w:iCs/>
          <w:shd w:val="clear" w:color="auto" w:fill="FFFFFF"/>
        </w:rPr>
        <w:t xml:space="preserve">в социальных </w:t>
      </w:r>
      <w:proofErr w:type="gramStart"/>
      <w:r w:rsidRPr="006F54CA">
        <w:rPr>
          <w:rStyle w:val="a3"/>
          <w:b w:val="0"/>
          <w:i/>
          <w:iCs/>
          <w:shd w:val="clear" w:color="auto" w:fill="FFFFFF"/>
        </w:rPr>
        <w:t>сетях</w:t>
      </w:r>
      <w:proofErr w:type="gramEnd"/>
      <w:r w:rsidRPr="006F54CA">
        <w:rPr>
          <w:rStyle w:val="a3"/>
          <w:b w:val="0"/>
          <w:i/>
          <w:iCs/>
          <w:shd w:val="clear" w:color="auto" w:fill="FFFFFF"/>
        </w:rPr>
        <w:t>:</w:t>
      </w:r>
      <w:r w:rsidRPr="006F54CA">
        <w:rPr>
          <w:color w:val="000000"/>
        </w:rPr>
        <w:t xml:space="preserve"> vk.com/togliatty.art.museum; </w:t>
      </w:r>
      <w:r w:rsidRPr="006F54CA">
        <w:rPr>
          <w:i/>
        </w:rPr>
        <w:t>www.facebook.com/thmmuseum</w:t>
      </w:r>
    </w:p>
    <w:p w:rsidR="000F5FFF" w:rsidRPr="006F54CA" w:rsidRDefault="000F5FFF" w:rsidP="000F5FFF">
      <w:pPr>
        <w:ind w:right="-82"/>
        <w:jc w:val="both"/>
        <w:rPr>
          <w:i/>
        </w:rPr>
      </w:pPr>
      <w:r w:rsidRPr="006F54CA">
        <w:rPr>
          <w:i/>
        </w:rPr>
        <w:t xml:space="preserve">Режим работы музея: ежедневно с 10.00 до 18.00, четверг с 10.00 до 19.00, суббота, воскресенье – с 10.00 </w:t>
      </w:r>
      <w:proofErr w:type="gramStart"/>
      <w:r w:rsidRPr="006F54CA">
        <w:rPr>
          <w:i/>
        </w:rPr>
        <w:t>до</w:t>
      </w:r>
      <w:proofErr w:type="gramEnd"/>
      <w:r w:rsidRPr="006F54CA">
        <w:rPr>
          <w:i/>
        </w:rPr>
        <w:t xml:space="preserve"> 17.00, понедельник – выходной.</w:t>
      </w:r>
    </w:p>
    <w:p w:rsidR="000F5FFF" w:rsidRPr="006F54CA" w:rsidRDefault="000F5FFF" w:rsidP="000F5FFF">
      <w:pPr>
        <w:jc w:val="both"/>
      </w:pPr>
    </w:p>
    <w:p w:rsidR="000F5FFF" w:rsidRPr="006F54CA" w:rsidRDefault="000F5FFF" w:rsidP="000F5FFF">
      <w:pPr>
        <w:jc w:val="center"/>
        <w:rPr>
          <w:b/>
        </w:rPr>
      </w:pPr>
      <w:r w:rsidRPr="006F54CA">
        <w:rPr>
          <w:b/>
        </w:rPr>
        <w:t>«Шелковый путь»</w:t>
      </w:r>
    </w:p>
    <w:p w:rsidR="000F5FFF" w:rsidRPr="006F54CA" w:rsidRDefault="000F5FFF" w:rsidP="000F5FFF">
      <w:pPr>
        <w:jc w:val="center"/>
        <w:rPr>
          <w:b/>
        </w:rPr>
      </w:pPr>
      <w:r w:rsidRPr="006F54CA">
        <w:rPr>
          <w:b/>
        </w:rPr>
        <w:t>персональная выставка Валерия Блохина.</w:t>
      </w:r>
    </w:p>
    <w:p w:rsidR="000F5FFF" w:rsidRPr="006F54CA" w:rsidRDefault="000F5FFF" w:rsidP="000F5FFF">
      <w:pPr>
        <w:jc w:val="center"/>
        <w:rPr>
          <w:b/>
        </w:rPr>
      </w:pPr>
      <w:r w:rsidRPr="006F54CA">
        <w:rPr>
          <w:b/>
          <w:noProof/>
        </w:rPr>
        <w:lastRenderedPageBreak/>
        <w:drawing>
          <wp:inline distT="0" distB="0" distL="0" distR="0">
            <wp:extent cx="2057400" cy="2381250"/>
            <wp:effectExtent l="19050" t="0" r="0" b="0"/>
            <wp:docPr id="3" name="Рисунок 1" descr="0_d03bb_d29b1352_X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0_d03bb_d29b1352_XL"/>
                    <pic:cNvPicPr>
                      <a:picLocks noChangeAspect="1" noChangeArrowheads="1"/>
                    </pic:cNvPicPr>
                  </pic:nvPicPr>
                  <pic:blipFill>
                    <a:blip r:embed="rId55" cstate="print"/>
                    <a:srcRect/>
                    <a:stretch>
                      <a:fillRect/>
                    </a:stretch>
                  </pic:blipFill>
                  <pic:spPr bwMode="auto">
                    <a:xfrm>
                      <a:off x="0" y="0"/>
                      <a:ext cx="2057400" cy="2381250"/>
                    </a:xfrm>
                    <a:prstGeom prst="rect">
                      <a:avLst/>
                    </a:prstGeom>
                    <a:noFill/>
                    <a:ln w="9525">
                      <a:noFill/>
                      <a:miter lim="800000"/>
                      <a:headEnd/>
                      <a:tailEnd/>
                    </a:ln>
                  </pic:spPr>
                </pic:pic>
              </a:graphicData>
            </a:graphic>
          </wp:inline>
        </w:drawing>
      </w:r>
    </w:p>
    <w:p w:rsidR="000F5FFF" w:rsidRPr="006F54CA" w:rsidRDefault="000F5FFF" w:rsidP="000F5FFF">
      <w:pPr>
        <w:jc w:val="center"/>
      </w:pPr>
    </w:p>
    <w:p w:rsidR="000F5FFF" w:rsidRPr="006F54CA" w:rsidRDefault="000F5FFF" w:rsidP="000F5FFF">
      <w:pPr>
        <w:ind w:right="-82"/>
        <w:rPr>
          <w:b/>
          <w:bCs/>
          <w:i/>
        </w:rPr>
      </w:pPr>
      <w:r w:rsidRPr="006F54CA">
        <w:rPr>
          <w:b/>
          <w:bCs/>
          <w:i/>
        </w:rPr>
        <w:t>Время проведения:  до 24 мая</w:t>
      </w:r>
    </w:p>
    <w:p w:rsidR="000F5FFF" w:rsidRPr="006F54CA" w:rsidRDefault="000F5FFF" w:rsidP="000F5FFF">
      <w:pPr>
        <w:rPr>
          <w:b/>
          <w:i/>
        </w:rPr>
      </w:pPr>
      <w:r w:rsidRPr="006F54CA">
        <w:rPr>
          <w:b/>
          <w:i/>
        </w:rPr>
        <w:t xml:space="preserve">0+ </w:t>
      </w:r>
    </w:p>
    <w:p w:rsidR="000F5FFF" w:rsidRPr="006F54CA" w:rsidRDefault="00085646" w:rsidP="000F5FFF">
      <w:pPr>
        <w:pStyle w:val="a4"/>
        <w:ind w:firstLine="709"/>
        <w:jc w:val="both"/>
      </w:pPr>
      <w:proofErr w:type="gramStart"/>
      <w:r w:rsidRPr="006F54CA">
        <w:t>Н</w:t>
      </w:r>
      <w:r w:rsidR="000F5FFF" w:rsidRPr="006F54CA">
        <w:t>а выставке «Шелковый путь» впервые представлено творчество краснодарского художника Валерия Блохина, великолепного колориста, участника многочисленных персональных и групповых выставок в нашей стране и за рубежом, члена-корреспондента Российской Академии художеств и лауреата ее медалей, почетного члена Академии искусств Чехии и обладателя ее золотой награды, автора многочисленных произведений, которые входят в собрания нескольких отечественных и ряда авторитетных зарубежных музеев.</w:t>
      </w:r>
      <w:proofErr w:type="gramEnd"/>
    </w:p>
    <w:p w:rsidR="000F5FFF" w:rsidRPr="006F54CA" w:rsidRDefault="000F5FFF" w:rsidP="000F5FFF">
      <w:pPr>
        <w:pStyle w:val="a4"/>
        <w:ind w:firstLine="709"/>
        <w:jc w:val="both"/>
      </w:pPr>
      <w:r w:rsidRPr="006F54CA">
        <w:t xml:space="preserve">Авторский арсенал Блохина многообразен и включает разные приемы, восходящие как к импрессионизму, так и к экспрессионизму, но отнюдь не сводится к повторению уже найденных и апробированных манер. Художник широкой кистью охотно и со вкусом пишет либо романтические фантазии, либо увиденные им во время путешествий на Восток величественные горные или пустынные ландшафты и реалии повседневного быта, живо </w:t>
      </w:r>
      <w:proofErr w:type="gramStart"/>
      <w:r w:rsidRPr="006F54CA">
        <w:t>воображает и средствами живописи воссоздает</w:t>
      </w:r>
      <w:proofErr w:type="gramEnd"/>
      <w:r w:rsidRPr="006F54CA">
        <w:t xml:space="preserve"> в этих пейзажах и реалиях неких исторических и мифологических персонажей.</w:t>
      </w:r>
    </w:p>
    <w:p w:rsidR="000F5FFF" w:rsidRPr="006F54CA" w:rsidRDefault="000F5FFF" w:rsidP="000F5FFF">
      <w:pPr>
        <w:pStyle w:val="a4"/>
        <w:ind w:firstLine="709"/>
        <w:jc w:val="both"/>
      </w:pPr>
      <w:r w:rsidRPr="006F54CA">
        <w:t xml:space="preserve">Путешествия в Индию и на Тибет, в Китай и Бирму, страны Африки и Латинской Америки позволили художнику буквально «впитать» их дух, собрать море материала для своих работ, предопределив успех своей «восточной серии» составившей экспозицию выставки «Шелковый путь». Легко узнаваемый стиль, в </w:t>
      </w:r>
      <w:proofErr w:type="gramStart"/>
      <w:r w:rsidRPr="006F54CA">
        <w:t>котором</w:t>
      </w:r>
      <w:proofErr w:type="gramEnd"/>
      <w:r w:rsidRPr="006F54CA">
        <w:t xml:space="preserve"> художник искусно совмещает  художественный вымысел с реальностью, позволил наполнить полотна символами и метафорами. </w:t>
      </w:r>
      <w:proofErr w:type="gramStart"/>
      <w:r w:rsidRPr="006F54CA">
        <w:t>Порой</w:t>
      </w:r>
      <w:proofErr w:type="gramEnd"/>
      <w:r w:rsidRPr="006F54CA">
        <w:t xml:space="preserve"> даже трудно поверить, что эти яркие, загадочные  и совершенно нездешние картины написал художник из России. Именно восточные мотивы стали визитной карточкой живописца, позволяющие искусствоведам и поклонникам творчества Валерия Блохина безошибочно узнавать его руку. Когда смотришь на полотна этого мастера, кажется, что </w:t>
      </w:r>
      <w:proofErr w:type="gramStart"/>
      <w:r w:rsidRPr="006F54CA">
        <w:t>наблюдаешь</w:t>
      </w:r>
      <w:proofErr w:type="gramEnd"/>
      <w:r w:rsidRPr="006F54CA">
        <w:t xml:space="preserve"> пейзаж из окна, по стеклу которого стекают редкие струйки дождя. Но дождя нет, ярко светит солнце, и на холсте, словно на витраже, играют, мерцают, покрытые неким волшебным флером, пейзажи, возникшие из легенд и преданий; летят в стремительном беге гордые арабские скакуны, уносящие вдаль своих невозмутимых всадников; продолжают свой бесконечный танец соблазнительные восточные красавицы</w:t>
      </w:r>
    </w:p>
    <w:p w:rsidR="000F5FFF" w:rsidRPr="006F54CA" w:rsidRDefault="000F5FFF" w:rsidP="000F5FFF">
      <w:pPr>
        <w:pStyle w:val="a4"/>
        <w:ind w:firstLine="709"/>
        <w:jc w:val="both"/>
      </w:pPr>
      <w:proofErr w:type="gramStart"/>
      <w:r w:rsidRPr="006F54CA">
        <w:t>«Красота мира - это все то, что явлено в отдельных его элементах: звезды на небе, птицы в воздухе, рыбы в воде, люди на суше» – по такому принципу формируется и творчество Валерия Блохина, который из дальних странствий приносит новые доказательства своей убежденности в торжестве прекрасного мира и гармонии бытия.</w:t>
      </w:r>
      <w:proofErr w:type="gramEnd"/>
    </w:p>
    <w:p w:rsidR="000F5FFF" w:rsidRPr="006F54CA" w:rsidRDefault="000F5FFF" w:rsidP="009C28CA">
      <w:pPr>
        <w:jc w:val="both"/>
        <w:rPr>
          <w:b/>
          <w:i/>
        </w:rPr>
      </w:pPr>
      <w:r w:rsidRPr="006F54CA">
        <w:rPr>
          <w:b/>
          <w:i/>
        </w:rPr>
        <w:t xml:space="preserve">Стоимость </w:t>
      </w:r>
      <w:proofErr w:type="gramStart"/>
      <w:r w:rsidRPr="006F54CA">
        <w:rPr>
          <w:b/>
          <w:i/>
        </w:rPr>
        <w:t>входного</w:t>
      </w:r>
      <w:proofErr w:type="gramEnd"/>
      <w:r w:rsidRPr="006F54CA">
        <w:rPr>
          <w:b/>
          <w:i/>
        </w:rPr>
        <w:t xml:space="preserve"> билета:</w:t>
      </w:r>
      <w:r w:rsidR="009C28CA" w:rsidRPr="006F54CA">
        <w:rPr>
          <w:b/>
          <w:i/>
        </w:rPr>
        <w:t xml:space="preserve"> </w:t>
      </w:r>
      <w:r w:rsidRPr="006F54CA">
        <w:rPr>
          <w:b/>
          <w:i/>
        </w:rPr>
        <w:t>школьники – 100 руб., студенты, пенсионеры – 115 руб., взрослые – 150 руб.</w:t>
      </w:r>
    </w:p>
    <w:p w:rsidR="006F7C40" w:rsidRDefault="006F7C40" w:rsidP="009C28CA">
      <w:pPr>
        <w:jc w:val="center"/>
        <w:rPr>
          <w:b/>
        </w:rPr>
      </w:pPr>
    </w:p>
    <w:p w:rsidR="006F7C40" w:rsidRDefault="006F7C40" w:rsidP="009C28CA">
      <w:pPr>
        <w:jc w:val="center"/>
        <w:rPr>
          <w:b/>
        </w:rPr>
      </w:pPr>
    </w:p>
    <w:p w:rsidR="000F5FFF" w:rsidRPr="006F54CA" w:rsidRDefault="000F5FFF" w:rsidP="009C28CA">
      <w:pPr>
        <w:jc w:val="center"/>
        <w:rPr>
          <w:b/>
        </w:rPr>
      </w:pPr>
      <w:r w:rsidRPr="006F54CA">
        <w:rPr>
          <w:b/>
          <w:noProof/>
        </w:rPr>
        <w:lastRenderedPageBreak/>
        <w:drawing>
          <wp:anchor distT="0" distB="0" distL="114300" distR="114300" simplePos="0" relativeHeight="251764736" behindDoc="1" locked="0" layoutInCell="1" allowOverlap="1">
            <wp:simplePos x="0" y="0"/>
            <wp:positionH relativeFrom="column">
              <wp:posOffset>5225415</wp:posOffset>
            </wp:positionH>
            <wp:positionV relativeFrom="paragraph">
              <wp:posOffset>163195</wp:posOffset>
            </wp:positionV>
            <wp:extent cx="876935" cy="1367155"/>
            <wp:effectExtent l="19050" t="0" r="0" b="0"/>
            <wp:wrapTight wrapText="bothSides">
              <wp:wrapPolygon edited="0">
                <wp:start x="-469" y="0"/>
                <wp:lineTo x="-469" y="21369"/>
                <wp:lineTo x="21584" y="21369"/>
                <wp:lineTo x="21584" y="0"/>
                <wp:lineTo x="-469" y="0"/>
              </wp:wrapPolygon>
            </wp:wrapTight>
            <wp:docPr id="26" name="Рисунок 4" descr="Pobeda70_logo_RGB-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obeda70_logo_RGB-1"/>
                    <pic:cNvPicPr>
                      <a:picLocks noChangeAspect="1" noChangeArrowheads="1"/>
                    </pic:cNvPicPr>
                  </pic:nvPicPr>
                  <pic:blipFill>
                    <a:blip r:embed="rId56" cstate="print"/>
                    <a:srcRect/>
                    <a:stretch>
                      <a:fillRect/>
                    </a:stretch>
                  </pic:blipFill>
                  <pic:spPr bwMode="auto">
                    <a:xfrm>
                      <a:off x="0" y="0"/>
                      <a:ext cx="876935" cy="1367155"/>
                    </a:xfrm>
                    <a:prstGeom prst="rect">
                      <a:avLst/>
                    </a:prstGeom>
                    <a:noFill/>
                    <a:ln w="9525">
                      <a:noFill/>
                      <a:miter lim="800000"/>
                      <a:headEnd/>
                      <a:tailEnd/>
                    </a:ln>
                  </pic:spPr>
                </pic:pic>
              </a:graphicData>
            </a:graphic>
          </wp:anchor>
        </w:drawing>
      </w:r>
      <w:r w:rsidRPr="006F54CA">
        <w:rPr>
          <w:b/>
        </w:rPr>
        <w:t>«После войны»</w:t>
      </w:r>
    </w:p>
    <w:p w:rsidR="000F5FFF" w:rsidRPr="006F54CA" w:rsidRDefault="000F5FFF" w:rsidP="000F5FFF">
      <w:pPr>
        <w:ind w:left="567"/>
        <w:jc w:val="center"/>
        <w:rPr>
          <w:b/>
        </w:rPr>
      </w:pPr>
      <w:r w:rsidRPr="006F54CA">
        <w:rPr>
          <w:b/>
        </w:rPr>
        <w:t xml:space="preserve">выставка живописи и графики из фондов Тольяттинского художественного музея, посвященная семидесятилетию Победы в </w:t>
      </w:r>
    </w:p>
    <w:p w:rsidR="000F5FFF" w:rsidRPr="006F54CA" w:rsidRDefault="000F5FFF" w:rsidP="000F5FFF">
      <w:pPr>
        <w:ind w:left="567"/>
        <w:jc w:val="center"/>
        <w:rPr>
          <w:b/>
        </w:rPr>
      </w:pPr>
      <w:r w:rsidRPr="006F54CA">
        <w:rPr>
          <w:b/>
        </w:rPr>
        <w:t>Великой Отечественной войне 1941–1945 годов</w:t>
      </w:r>
    </w:p>
    <w:p w:rsidR="000F5FFF" w:rsidRPr="006F54CA" w:rsidRDefault="000F5FFF" w:rsidP="000F5FFF">
      <w:pPr>
        <w:ind w:left="567"/>
        <w:jc w:val="center"/>
        <w:rPr>
          <w:b/>
        </w:rPr>
      </w:pPr>
    </w:p>
    <w:p w:rsidR="000F5FFF" w:rsidRPr="006F54CA" w:rsidRDefault="000F5FFF" w:rsidP="000F5FFF">
      <w:pPr>
        <w:jc w:val="both"/>
        <w:rPr>
          <w:i/>
        </w:rPr>
      </w:pPr>
      <w:r w:rsidRPr="006F54CA">
        <w:rPr>
          <w:i/>
        </w:rPr>
        <w:t xml:space="preserve"> </w:t>
      </w:r>
      <w:proofErr w:type="gramStart"/>
      <w:r w:rsidRPr="006F54CA">
        <w:rPr>
          <w:i/>
        </w:rPr>
        <w:t xml:space="preserve">(ул. Жилина, 44, МБУК ТБК «Библиотека искусств №8», т.: 31-37-03; </w:t>
      </w:r>
      <w:r w:rsidRPr="006F54CA">
        <w:rPr>
          <w:bCs/>
          <w:i/>
          <w:iCs/>
        </w:rPr>
        <w:t>режим работы:</w:t>
      </w:r>
      <w:proofErr w:type="gramEnd"/>
      <w:r w:rsidRPr="006F54CA">
        <w:rPr>
          <w:bCs/>
          <w:i/>
          <w:iCs/>
        </w:rPr>
        <w:t xml:space="preserve"> </w:t>
      </w:r>
      <w:proofErr w:type="gramStart"/>
      <w:r w:rsidRPr="006F54CA">
        <w:rPr>
          <w:i/>
        </w:rPr>
        <w:t>ПН.-ЧТ.: 12.00 – 19.00, ВС.: 12.00 – 18.00, ПТ., СБ. – выходной, последний день месяца – санитарный день)</w:t>
      </w:r>
      <w:proofErr w:type="gramEnd"/>
    </w:p>
    <w:p w:rsidR="000F5FFF" w:rsidRPr="006F54CA" w:rsidRDefault="000F5FFF" w:rsidP="000F5FFF">
      <w:pPr>
        <w:pStyle w:val="a4"/>
        <w:jc w:val="center"/>
        <w:rPr>
          <w:b/>
          <w:i/>
        </w:rPr>
      </w:pPr>
    </w:p>
    <w:p w:rsidR="000F5FFF" w:rsidRPr="006F54CA" w:rsidRDefault="000F5FFF" w:rsidP="000F5FFF">
      <w:pPr>
        <w:pStyle w:val="a4"/>
        <w:rPr>
          <w:b/>
          <w:i/>
        </w:rPr>
      </w:pPr>
      <w:r w:rsidRPr="006F54CA">
        <w:rPr>
          <w:b/>
          <w:i/>
        </w:rPr>
        <w:t>Открытие: 28 апреля  в 14.00</w:t>
      </w:r>
    </w:p>
    <w:p w:rsidR="000F5FFF" w:rsidRPr="006F54CA" w:rsidRDefault="000F5FFF" w:rsidP="000F5FFF">
      <w:pPr>
        <w:pStyle w:val="a4"/>
        <w:rPr>
          <w:b/>
          <w:i/>
        </w:rPr>
      </w:pPr>
      <w:r w:rsidRPr="006F54CA">
        <w:rPr>
          <w:b/>
          <w:i/>
        </w:rPr>
        <w:t xml:space="preserve">Время проведения: 27апреля - 31 мая                        </w:t>
      </w:r>
    </w:p>
    <w:p w:rsidR="000F5FFF" w:rsidRPr="006F54CA" w:rsidRDefault="000F5FFF" w:rsidP="000F5FFF">
      <w:pPr>
        <w:ind w:firstLine="709"/>
        <w:jc w:val="both"/>
      </w:pPr>
      <w:r w:rsidRPr="006F54CA">
        <w:t>В наше непростое время немного осталось настоящих праздников. Один из них самый великий. Этот праздник волнует сердце каждого человека – вызывает горькие слезы о погибших и пропавших без вести, но в то же время и чувство щемящей гордости за наш народ, который смог вынести, выдержать неимоверное количество боли и лишений и победить, несмотря ни на что. Этот праздник – День Победы в Великой Отечественной войне.</w:t>
      </w:r>
    </w:p>
    <w:p w:rsidR="000F5FFF" w:rsidRPr="006F54CA" w:rsidRDefault="000F5FFF" w:rsidP="000F5FFF">
      <w:pPr>
        <w:ind w:firstLine="709"/>
        <w:jc w:val="both"/>
      </w:pPr>
      <w:r w:rsidRPr="006F54CA">
        <w:t xml:space="preserve">В День Победы мы особенно остро </w:t>
      </w:r>
      <w:proofErr w:type="gramStart"/>
      <w:r w:rsidRPr="006F54CA">
        <w:t>ощущаем цену завоеванной нашим народом свободы и проникаемся</w:t>
      </w:r>
      <w:proofErr w:type="gramEnd"/>
      <w:r w:rsidRPr="006F54CA">
        <w:t xml:space="preserve"> горьким сознанием того, как велика эта цена. Двадцать семь миллионов жизней — такая страшная цифра за победу в войне с фашистами. Возможно, это число значительно больше.</w:t>
      </w:r>
    </w:p>
    <w:p w:rsidR="000F5FFF" w:rsidRPr="006F54CA" w:rsidRDefault="000F5FFF" w:rsidP="000F5FFF">
      <w:pPr>
        <w:ind w:firstLine="709"/>
        <w:jc w:val="both"/>
      </w:pPr>
      <w:r w:rsidRPr="006F54CA">
        <w:t xml:space="preserve">Сейчас мы живем в </w:t>
      </w:r>
      <w:r w:rsidRPr="006F54CA">
        <w:rPr>
          <w:lang w:val="en-US"/>
        </w:rPr>
        <w:t>XXI</w:t>
      </w:r>
      <w:r w:rsidRPr="006F54CA">
        <w:t xml:space="preserve"> </w:t>
      </w:r>
      <w:proofErr w:type="gramStart"/>
      <w:r w:rsidRPr="006F54CA">
        <w:t>веке</w:t>
      </w:r>
      <w:proofErr w:type="gramEnd"/>
      <w:r w:rsidRPr="006F54CA">
        <w:t xml:space="preserve">. Мы радуемся жизни, получаем образование, влюбляемся, воспитываем детей, работаем. Но кому мы обязаны жизнью? Благодаря кому наша страна сохранила свою независимость? Этих людей сейчас становится все меньше и меньше, потому что ветераны Великой Отечественной войны – уже очень пожилые люди. Но именно благодаря их невероятному подвигу наша страна осталась великим самостоятельным государством. Ветераны Великой Отечественной войны – это удивительное поколение. Они стояли насмерть и побеждали в жестоких </w:t>
      </w:r>
      <w:proofErr w:type="gramStart"/>
      <w:r w:rsidRPr="006F54CA">
        <w:t>боях</w:t>
      </w:r>
      <w:proofErr w:type="gramEnd"/>
      <w:r w:rsidRPr="006F54CA">
        <w:t xml:space="preserve"> даже тогда, когда горела земля, крошились камни, плавилось железо. </w:t>
      </w:r>
    </w:p>
    <w:p w:rsidR="000F5FFF" w:rsidRPr="006F54CA" w:rsidRDefault="000F5FFF" w:rsidP="000F5FFF">
      <w:pPr>
        <w:ind w:firstLine="709"/>
        <w:jc w:val="both"/>
      </w:pPr>
      <w:r w:rsidRPr="006F54CA">
        <w:rPr>
          <w:rStyle w:val="c6"/>
        </w:rPr>
        <w:t>На выставке «После войны» представлено творчество 21 художника. Их</w:t>
      </w:r>
      <w:r w:rsidRPr="006F54CA">
        <w:rPr>
          <w:rStyle w:val="c6"/>
          <w:b/>
        </w:rPr>
        <w:t xml:space="preserve"> </w:t>
      </w:r>
      <w:r w:rsidRPr="006F54CA">
        <w:rPr>
          <w:rStyle w:val="c6"/>
        </w:rPr>
        <w:t xml:space="preserve">всех коснулась огненным крылом война, обожгла, опалила. Руки Заслуженного художника Бориса Лукошкова </w:t>
      </w:r>
      <w:r w:rsidRPr="006F54CA">
        <w:t>(1922—1989)</w:t>
      </w:r>
      <w:r w:rsidRPr="006F54CA">
        <w:rPr>
          <w:rStyle w:val="c6"/>
        </w:rPr>
        <w:t xml:space="preserve"> испещрены шрамами, а сколько их в сердце! В сердце каждого из них. Сколько пришлось пережить </w:t>
      </w:r>
      <w:r w:rsidRPr="006F54CA">
        <w:t xml:space="preserve">Вере </w:t>
      </w:r>
      <w:proofErr w:type="spellStart"/>
      <w:r w:rsidRPr="006F54CA">
        <w:t>Матюх</w:t>
      </w:r>
      <w:proofErr w:type="spellEnd"/>
      <w:r w:rsidRPr="006F54CA">
        <w:t xml:space="preserve"> (1910 – 2003),  художнику-графику, ученице Петрова-Водкина, за целый год жизни в блокадном Ленинграде. Как тяжел жизненный путь Владимира Сердюкова (1924-2003), ушедшего на фронт из военно-пехотного училища. Произведения Виктора </w:t>
      </w:r>
      <w:proofErr w:type="spellStart"/>
      <w:r w:rsidRPr="006F54CA">
        <w:t>Козочкина</w:t>
      </w:r>
      <w:proofErr w:type="spellEnd"/>
      <w:r w:rsidRPr="006F54CA">
        <w:t xml:space="preserve">, лауреата Всероссийского смотра самодеятельного творчества в Москве, командира взвода на Северо-Западном фронте, написаны левой рукой, потому что </w:t>
      </w:r>
      <w:proofErr w:type="gramStart"/>
      <w:r w:rsidRPr="006F54CA">
        <w:t>правую</w:t>
      </w:r>
      <w:proofErr w:type="gramEnd"/>
      <w:r w:rsidRPr="006F54CA">
        <w:t xml:space="preserve"> забрала война. Сколько всего видел на передовой </w:t>
      </w:r>
      <w:hyperlink r:id="rId57" w:tooltip="Народный художник РСФСР" w:history="1">
        <w:r w:rsidRPr="006F54CA">
          <w:t>Народный художник РСФСР</w:t>
        </w:r>
      </w:hyperlink>
      <w:r w:rsidRPr="006F54CA">
        <w:t xml:space="preserve"> Николай Жуков (</w:t>
      </w:r>
      <w:hyperlink r:id="rId58" w:tooltip="1908" w:history="1">
        <w:r w:rsidRPr="006F54CA">
          <w:t>1908</w:t>
        </w:r>
      </w:hyperlink>
      <w:r w:rsidRPr="006F54CA">
        <w:t>—</w:t>
      </w:r>
      <w:hyperlink r:id="rId59" w:tooltip="1973" w:history="1">
        <w:r w:rsidRPr="006F54CA">
          <w:t>1973</w:t>
        </w:r>
      </w:hyperlink>
      <w:r w:rsidRPr="006F54CA">
        <w:t>), во время службы солдатом в артиллерии и одновременно военным корреспондентом «</w:t>
      </w:r>
      <w:hyperlink r:id="rId60" w:tooltip="Правда (газета)" w:history="1">
        <w:r w:rsidRPr="006F54CA">
          <w:t>Правды</w:t>
        </w:r>
      </w:hyperlink>
      <w:r w:rsidRPr="006F54CA">
        <w:t>». Ничем не измерить тяготы и лишения, выпавшие на долю участников Великой Отечественной войны. Нет такой единицы измерения…</w:t>
      </w:r>
    </w:p>
    <w:p w:rsidR="000F5FFF" w:rsidRPr="006F54CA" w:rsidRDefault="000F5FFF" w:rsidP="000F5FFF">
      <w:pPr>
        <w:ind w:firstLine="709"/>
        <w:jc w:val="both"/>
      </w:pPr>
      <w:r w:rsidRPr="006F54CA">
        <w:t xml:space="preserve">Выставка «После войны» показывает, как по-особому трепетно воспринимают повседневную мирную жизнь участники Великой Отечественной войны. Здесь нашли свое отражение тема спорта, работы, путешествий, красоты нашей Родины. </w:t>
      </w:r>
      <w:proofErr w:type="gramStart"/>
      <w:r w:rsidRPr="006F54CA">
        <w:t xml:space="preserve">Это мечты всех, кто сражался на фронте и трудился в тылу, мечты о чистом голубом небе, в котором летают птицы, а не вражеские самолеты, о бескрайних полях, засеянных рожью и пшеницей, а не телами погибших, о безопасных днях и ночах, когда самыми громкими звуками станет детский смех, а не визг сирены и грохот артобстрелов. </w:t>
      </w:r>
      <w:proofErr w:type="gramEnd"/>
    </w:p>
    <w:p w:rsidR="000F5FFF" w:rsidRPr="006F54CA" w:rsidRDefault="000F5FFF" w:rsidP="000F5FFF">
      <w:pPr>
        <w:pStyle w:val="a4"/>
        <w:ind w:firstLine="709"/>
        <w:jc w:val="both"/>
      </w:pPr>
      <w:r w:rsidRPr="006F54CA">
        <w:t xml:space="preserve"> </w:t>
      </w:r>
    </w:p>
    <w:p w:rsidR="00ED6A84" w:rsidRPr="006F54CA" w:rsidRDefault="00ED6A84" w:rsidP="00ED6A84">
      <w:pPr>
        <w:ind w:firstLine="284"/>
        <w:jc w:val="center"/>
        <w:rPr>
          <w:b/>
        </w:rPr>
      </w:pPr>
      <w:r w:rsidRPr="006F54CA">
        <w:rPr>
          <w:b/>
        </w:rPr>
        <w:t xml:space="preserve">ОТДЕЛ СОВРЕМЕННОГО ИСКУССТВА </w:t>
      </w:r>
    </w:p>
    <w:p w:rsidR="00ED6A84" w:rsidRPr="006F54CA" w:rsidRDefault="00ED6A84" w:rsidP="00ED6A84">
      <w:pPr>
        <w:ind w:firstLine="284"/>
        <w:jc w:val="center"/>
        <w:rPr>
          <w:b/>
          <w:sz w:val="16"/>
          <w:szCs w:val="16"/>
        </w:rPr>
      </w:pPr>
    </w:p>
    <w:p w:rsidR="00ED6A84" w:rsidRPr="006F54CA" w:rsidRDefault="00ED6A84" w:rsidP="00ED6A84">
      <w:pPr>
        <w:ind w:firstLine="284"/>
        <w:jc w:val="center"/>
        <w:rPr>
          <w:b/>
        </w:rPr>
      </w:pPr>
      <w:r w:rsidRPr="006F54CA">
        <w:rPr>
          <w:b/>
        </w:rPr>
        <w:t>Фестиваль графического дизайна «Рупор»</w:t>
      </w:r>
    </w:p>
    <w:p w:rsidR="00ED6A84" w:rsidRPr="006F54CA" w:rsidRDefault="00ED6A84" w:rsidP="00ED6A84">
      <w:pPr>
        <w:ind w:firstLine="284"/>
        <w:jc w:val="center"/>
      </w:pPr>
      <w:r w:rsidRPr="006F54CA">
        <w:t>23 апреля – 31 мая</w:t>
      </w:r>
    </w:p>
    <w:p w:rsidR="00ED6A84" w:rsidRPr="006F54CA" w:rsidRDefault="00ED6A84" w:rsidP="00ED6A84">
      <w:pPr>
        <w:tabs>
          <w:tab w:val="left" w:pos="8080"/>
          <w:tab w:val="left" w:pos="10632"/>
        </w:tabs>
        <w:ind w:left="5103"/>
        <w:rPr>
          <w:i/>
          <w:sz w:val="20"/>
          <w:szCs w:val="20"/>
        </w:rPr>
      </w:pPr>
    </w:p>
    <w:p w:rsidR="00ED6A84" w:rsidRPr="006F54CA" w:rsidRDefault="00ED6A84" w:rsidP="00ED6A84">
      <w:pPr>
        <w:tabs>
          <w:tab w:val="left" w:pos="8080"/>
          <w:tab w:val="left" w:pos="10632"/>
        </w:tabs>
      </w:pPr>
      <w:r w:rsidRPr="006F54CA">
        <w:t xml:space="preserve">Открытие фестиваля: </w:t>
      </w:r>
      <w:r w:rsidRPr="006F54CA">
        <w:rPr>
          <w:b/>
        </w:rPr>
        <w:t>23 апреля, 19:00</w:t>
      </w:r>
    </w:p>
    <w:p w:rsidR="00ED6A84" w:rsidRPr="006F54CA" w:rsidRDefault="00ED6A84" w:rsidP="00ED6A84">
      <w:pPr>
        <w:tabs>
          <w:tab w:val="left" w:pos="8080"/>
          <w:tab w:val="left" w:pos="10632"/>
        </w:tabs>
      </w:pPr>
      <w:r w:rsidRPr="006F54CA">
        <w:t>Место проведения: Тольятти, ул. Революционная, 52а, ТЦ «Русь на Волге», 1 этаж (правое крыло)</w:t>
      </w:r>
    </w:p>
    <w:p w:rsidR="00ED6A84" w:rsidRPr="006F54CA" w:rsidRDefault="00ED6A84" w:rsidP="00ED6A84">
      <w:pPr>
        <w:tabs>
          <w:tab w:val="left" w:pos="8080"/>
          <w:tab w:val="left" w:pos="10632"/>
        </w:tabs>
      </w:pPr>
      <w:r w:rsidRPr="006F54CA">
        <w:t>Вход на открытие: свободный</w:t>
      </w:r>
    </w:p>
    <w:p w:rsidR="00ED6A84" w:rsidRPr="006F54CA" w:rsidRDefault="00ED6A84" w:rsidP="00ED6A84">
      <w:pPr>
        <w:tabs>
          <w:tab w:val="left" w:pos="8080"/>
          <w:tab w:val="left" w:pos="10632"/>
        </w:tabs>
      </w:pPr>
      <w:r w:rsidRPr="006F54CA">
        <w:t xml:space="preserve">Открытие выставок «Плакаты со всего мира», «Что такое </w:t>
      </w:r>
      <w:proofErr w:type="spellStart"/>
      <w:r w:rsidRPr="006F54CA">
        <w:t>инфографика</w:t>
      </w:r>
      <w:proofErr w:type="spellEnd"/>
      <w:r w:rsidRPr="006F54CA">
        <w:t>»: 24 апреля, 19:00</w:t>
      </w:r>
    </w:p>
    <w:p w:rsidR="00ED6A84" w:rsidRPr="006F54CA" w:rsidRDefault="00ED6A84" w:rsidP="00ED6A84">
      <w:pPr>
        <w:tabs>
          <w:tab w:val="left" w:pos="8080"/>
          <w:tab w:val="left" w:pos="10632"/>
        </w:tabs>
      </w:pPr>
      <w:r w:rsidRPr="006F54CA">
        <w:t>Место проведения: Тольятти, ул. Свердлова, 3</w:t>
      </w:r>
    </w:p>
    <w:p w:rsidR="00ED6A84" w:rsidRPr="006F54CA" w:rsidRDefault="00ED6A84" w:rsidP="00ED6A84">
      <w:pPr>
        <w:tabs>
          <w:tab w:val="left" w:pos="8080"/>
          <w:tab w:val="left" w:pos="10632"/>
        </w:tabs>
      </w:pPr>
      <w:r w:rsidRPr="006F54CA">
        <w:t>Вход на открытие: свободный</w:t>
      </w:r>
    </w:p>
    <w:p w:rsidR="00ED6A84" w:rsidRPr="006F54CA" w:rsidRDefault="00ED6A84" w:rsidP="00ED6A84">
      <w:pPr>
        <w:ind w:firstLine="284"/>
        <w:rPr>
          <w:b/>
        </w:rPr>
      </w:pPr>
    </w:p>
    <w:p w:rsidR="00ED6A84" w:rsidRPr="006F54CA" w:rsidRDefault="00ED6A84" w:rsidP="00ED6A84">
      <w:pPr>
        <w:ind w:firstLine="567"/>
        <w:contextualSpacing/>
        <w:jc w:val="both"/>
      </w:pPr>
      <w:r w:rsidRPr="006F54CA">
        <w:rPr>
          <w:b/>
        </w:rPr>
        <w:t>Первый фестиваль графического дизайна «Рупор»</w:t>
      </w:r>
      <w:r w:rsidRPr="006F54CA">
        <w:t xml:space="preserve"> – это громкое заявление о том, что у нас в городе есть качественный профессиональный графический дизайн. Он успешный, постоянно развивающийся, и высоко оценен профессиональным сообществом.</w:t>
      </w:r>
    </w:p>
    <w:p w:rsidR="00ED6A84" w:rsidRPr="006F54CA" w:rsidRDefault="00ED6A84" w:rsidP="00ED6A84">
      <w:pPr>
        <w:ind w:firstLine="567"/>
        <w:contextualSpacing/>
        <w:jc w:val="both"/>
      </w:pPr>
      <w:proofErr w:type="gramStart"/>
      <w:r w:rsidRPr="006F54CA">
        <w:t>Посетители увидят три уровня графического дизайна: первый – профессиональный уровень города (</w:t>
      </w:r>
      <w:proofErr w:type="spellStart"/>
      <w:r w:rsidRPr="006F54CA">
        <w:t>портфолио</w:t>
      </w:r>
      <w:proofErr w:type="spellEnd"/>
      <w:r w:rsidRPr="006F54CA">
        <w:t xml:space="preserve"> </w:t>
      </w:r>
      <w:proofErr w:type="spellStart"/>
      <w:r w:rsidRPr="006F54CA">
        <w:t>дизайн-студий</w:t>
      </w:r>
      <w:proofErr w:type="spellEnd"/>
      <w:r w:rsidRPr="006F54CA">
        <w:t xml:space="preserve"> и </w:t>
      </w:r>
      <w:proofErr w:type="spellStart"/>
      <w:r w:rsidRPr="006F54CA">
        <w:t>брендинговых</w:t>
      </w:r>
      <w:proofErr w:type="spellEnd"/>
      <w:r w:rsidRPr="006F54CA">
        <w:t xml:space="preserve"> агентств Тольятти), второй – российский (выставка «Что такое </w:t>
      </w:r>
      <w:proofErr w:type="spellStart"/>
      <w:r w:rsidRPr="006F54CA">
        <w:t>инфографика</w:t>
      </w:r>
      <w:proofErr w:type="spellEnd"/>
      <w:r w:rsidRPr="006F54CA">
        <w:t>») и третий – международный уровень «Плакаты со всего мира»).</w:t>
      </w:r>
      <w:proofErr w:type="gramEnd"/>
    </w:p>
    <w:p w:rsidR="00ED6A84" w:rsidRPr="006F54CA" w:rsidRDefault="00ED6A84" w:rsidP="00ED6A84">
      <w:pPr>
        <w:ind w:firstLine="567"/>
        <w:jc w:val="both"/>
      </w:pPr>
      <w:r w:rsidRPr="006F54CA">
        <w:t xml:space="preserve">Площадка с работами </w:t>
      </w:r>
      <w:proofErr w:type="spellStart"/>
      <w:proofErr w:type="gramStart"/>
      <w:r w:rsidRPr="006F54CA">
        <w:t>дизайн-студий</w:t>
      </w:r>
      <w:proofErr w:type="spellEnd"/>
      <w:proofErr w:type="gramEnd"/>
      <w:r w:rsidRPr="006F54CA">
        <w:t xml:space="preserve"> города продемонстрирует широкой аудитории качество и уровень профессионального графического дизайна в Тольятти и наладит контакт между </w:t>
      </w:r>
      <w:proofErr w:type="spellStart"/>
      <w:r w:rsidRPr="006F54CA">
        <w:t>дизайн-студиями</w:t>
      </w:r>
      <w:proofErr w:type="spellEnd"/>
      <w:r w:rsidRPr="006F54CA">
        <w:t xml:space="preserve">, </w:t>
      </w:r>
      <w:proofErr w:type="spellStart"/>
      <w:r w:rsidRPr="006F54CA">
        <w:t>бизнес-сообществом</w:t>
      </w:r>
      <w:proofErr w:type="spellEnd"/>
      <w:r w:rsidRPr="006F54CA">
        <w:t xml:space="preserve"> и будущими дизайнерами. Посетители </w:t>
      </w:r>
      <w:proofErr w:type="gramStart"/>
      <w:r w:rsidRPr="006F54CA">
        <w:t>узнают</w:t>
      </w:r>
      <w:proofErr w:type="gramEnd"/>
      <w:r w:rsidRPr="006F54CA">
        <w:t xml:space="preserve"> кто делает известные бренды для Тольятти и не только для него (адрес: </w:t>
      </w:r>
      <w:proofErr w:type="gramStart"/>
      <w:r w:rsidRPr="006F54CA">
        <w:t xml:space="preserve">ТЦ «Русь на Волге», 1 этаж, правое крыло). </w:t>
      </w:r>
      <w:proofErr w:type="gramEnd"/>
    </w:p>
    <w:p w:rsidR="00ED6A84" w:rsidRPr="006F54CA" w:rsidRDefault="00ED6A84" w:rsidP="00ED6A84">
      <w:pPr>
        <w:ind w:firstLine="567"/>
        <w:contextualSpacing/>
        <w:jc w:val="both"/>
      </w:pPr>
      <w:proofErr w:type="gramStart"/>
      <w:r w:rsidRPr="006F54CA">
        <w:t xml:space="preserve">На площадке Отдела современного искусства ТХМ (ул. Свердлова, 3) будет показан широкий диапазон выразительности графического дизайна: от статистических данных, эффектно выраженных в графиках и диаграммах, от признанного лидера в </w:t>
      </w:r>
      <w:proofErr w:type="spellStart"/>
      <w:r w:rsidRPr="006F54CA">
        <w:t>инфографике</w:t>
      </w:r>
      <w:proofErr w:type="spellEnd"/>
      <w:r w:rsidRPr="006F54CA">
        <w:t xml:space="preserve"> – </w:t>
      </w:r>
      <w:proofErr w:type="spellStart"/>
      <w:r w:rsidRPr="006F54CA">
        <w:t>РИА-Новости</w:t>
      </w:r>
      <w:proofErr w:type="spellEnd"/>
      <w:r w:rsidRPr="006F54CA">
        <w:t>, до афиш Музея современного искусства PERMMM и социальных плакатов (география участников:</w:t>
      </w:r>
      <w:proofErr w:type="gramEnd"/>
      <w:r w:rsidRPr="006F54CA">
        <w:t xml:space="preserve"> </w:t>
      </w:r>
      <w:proofErr w:type="gramStart"/>
      <w:r w:rsidRPr="006F54CA">
        <w:t xml:space="preserve">Россия, Беларусь, Эстония, Литва, Кыргызстан, Чехия, Финляндия, Швейцария, Иран).  </w:t>
      </w:r>
      <w:proofErr w:type="gramEnd"/>
    </w:p>
    <w:p w:rsidR="00ED6A84" w:rsidRPr="006F54CA" w:rsidRDefault="00ED6A84" w:rsidP="00ED6A84">
      <w:pPr>
        <w:ind w:firstLine="567"/>
        <w:contextualSpacing/>
        <w:jc w:val="both"/>
      </w:pPr>
      <w:r w:rsidRPr="006F54CA">
        <w:t>В рамках фестиваля пройдут события, на которых участники узнают значение графического дизайна в городской среде, идентификации компаний и событий, а также расширят свои навыки в различных областях графического дизайна.</w:t>
      </w:r>
    </w:p>
    <w:p w:rsidR="00ED6A84" w:rsidRPr="006F54CA" w:rsidRDefault="00ED6A84" w:rsidP="00ED6A84">
      <w:pPr>
        <w:ind w:firstLine="567"/>
        <w:contextualSpacing/>
        <w:jc w:val="both"/>
      </w:pPr>
      <w:r w:rsidRPr="006F54CA">
        <w:t>Программа событий включает в себя: презентации, дискуссии, мастер-классы, лекции, кинопросмотры.</w:t>
      </w:r>
    </w:p>
    <w:p w:rsidR="00ED6A84" w:rsidRPr="006F54CA" w:rsidRDefault="00ED6A84" w:rsidP="00ED6A84">
      <w:pPr>
        <w:ind w:firstLine="567"/>
      </w:pPr>
    </w:p>
    <w:p w:rsidR="00ED6A84" w:rsidRPr="006F54CA" w:rsidRDefault="00ED6A84" w:rsidP="00ED6A84">
      <w:pPr>
        <w:ind w:firstLine="567"/>
        <w:rPr>
          <w:b/>
        </w:rPr>
      </w:pPr>
      <w:r w:rsidRPr="006F54CA">
        <w:rPr>
          <w:b/>
        </w:rPr>
        <w:t>ПРОГРАММА фестиваля:</w:t>
      </w:r>
    </w:p>
    <w:p w:rsidR="00ED6A84" w:rsidRPr="006F54CA" w:rsidRDefault="00ED6A84" w:rsidP="00ED6A84">
      <w:pPr>
        <w:ind w:firstLine="567"/>
      </w:pPr>
      <w:r w:rsidRPr="006F54CA">
        <w:rPr>
          <w:b/>
        </w:rPr>
        <w:t>23 апреля, 19:00 /четверг/</w:t>
      </w:r>
      <w:r w:rsidRPr="006F54CA">
        <w:t xml:space="preserve"> – открытие Фестиваля, презентация программы Фестиваля и выставки </w:t>
      </w:r>
      <w:proofErr w:type="spellStart"/>
      <w:r w:rsidRPr="006F54CA">
        <w:t>портфолио</w:t>
      </w:r>
      <w:proofErr w:type="spellEnd"/>
      <w:r w:rsidRPr="006F54CA">
        <w:t xml:space="preserve"> ведущих </w:t>
      </w:r>
      <w:proofErr w:type="spellStart"/>
      <w:proofErr w:type="gramStart"/>
      <w:r w:rsidRPr="006F54CA">
        <w:t>дизайн-студий</w:t>
      </w:r>
      <w:proofErr w:type="spellEnd"/>
      <w:proofErr w:type="gramEnd"/>
      <w:r w:rsidRPr="006F54CA">
        <w:t xml:space="preserve"> и </w:t>
      </w:r>
      <w:proofErr w:type="spellStart"/>
      <w:r w:rsidRPr="006F54CA">
        <w:t>брендинговых</w:t>
      </w:r>
      <w:proofErr w:type="spellEnd"/>
      <w:r w:rsidRPr="006F54CA">
        <w:t xml:space="preserve"> агентств Тольятти.</w:t>
      </w:r>
    </w:p>
    <w:p w:rsidR="00ED6A84" w:rsidRPr="006F54CA" w:rsidRDefault="00ED6A84" w:rsidP="00ED6A84">
      <w:pPr>
        <w:ind w:firstLine="567"/>
      </w:pPr>
      <w:r w:rsidRPr="006F54CA">
        <w:rPr>
          <w:b/>
        </w:rPr>
        <w:t xml:space="preserve">адрес: </w:t>
      </w:r>
      <w:r w:rsidRPr="006F54CA">
        <w:t>ТЦ «Русь на Волге», 1 этаж (правое крыло)</w:t>
      </w:r>
    </w:p>
    <w:p w:rsidR="00ED6A84" w:rsidRPr="006F54CA" w:rsidRDefault="00ED6A84" w:rsidP="00ED6A84">
      <w:pPr>
        <w:ind w:firstLine="567"/>
      </w:pPr>
      <w:r w:rsidRPr="006F54CA">
        <w:t>вход: свободный;</w:t>
      </w:r>
    </w:p>
    <w:p w:rsidR="00ED6A84" w:rsidRPr="006F54CA" w:rsidRDefault="00ED6A84" w:rsidP="00ED6A84">
      <w:pPr>
        <w:ind w:firstLine="567"/>
        <w:rPr>
          <w:b/>
        </w:rPr>
      </w:pPr>
    </w:p>
    <w:p w:rsidR="00ED6A84" w:rsidRPr="006F54CA" w:rsidRDefault="00ED6A84" w:rsidP="00ED6A84">
      <w:pPr>
        <w:ind w:firstLine="567"/>
      </w:pPr>
      <w:r w:rsidRPr="006F54CA">
        <w:rPr>
          <w:b/>
        </w:rPr>
        <w:t>24 апреля, 19:00 /пятница/</w:t>
      </w:r>
      <w:r w:rsidRPr="006F54CA">
        <w:t xml:space="preserve"> – открытие выставки-акции «Плакаты со всего мира», выставки «Что такое </w:t>
      </w:r>
      <w:proofErr w:type="spellStart"/>
      <w:r w:rsidRPr="006F54CA">
        <w:t>инфографика</w:t>
      </w:r>
      <w:proofErr w:type="spellEnd"/>
      <w:r w:rsidRPr="006F54CA">
        <w:t xml:space="preserve">», открытая лекция от Алексея </w:t>
      </w:r>
      <w:proofErr w:type="spellStart"/>
      <w:r w:rsidRPr="006F54CA">
        <w:t>Новичкова</w:t>
      </w:r>
      <w:proofErr w:type="spellEnd"/>
      <w:r w:rsidRPr="006F54CA">
        <w:t xml:space="preserve"> и Дениса Золотарёва (Москва)</w:t>
      </w:r>
    </w:p>
    <w:p w:rsidR="00ED6A84" w:rsidRPr="006F54CA" w:rsidRDefault="00ED6A84" w:rsidP="00ED6A84">
      <w:pPr>
        <w:ind w:firstLine="567"/>
      </w:pPr>
      <w:r w:rsidRPr="006F54CA">
        <w:rPr>
          <w:b/>
        </w:rPr>
        <w:t>адрес:</w:t>
      </w:r>
      <w:r w:rsidRPr="006F54CA">
        <w:t xml:space="preserve"> ул. Свердлова, 3</w:t>
      </w:r>
    </w:p>
    <w:p w:rsidR="00ED6A84" w:rsidRPr="006F54CA" w:rsidRDefault="00ED6A84" w:rsidP="00ED6A84">
      <w:pPr>
        <w:ind w:firstLine="567"/>
      </w:pPr>
      <w:r w:rsidRPr="006F54CA">
        <w:t>вход: свободный;</w:t>
      </w:r>
    </w:p>
    <w:p w:rsidR="00ED6A84" w:rsidRPr="006F54CA" w:rsidRDefault="00ED6A84" w:rsidP="00ED6A84">
      <w:pPr>
        <w:ind w:firstLine="567"/>
        <w:rPr>
          <w:b/>
        </w:rPr>
      </w:pPr>
    </w:p>
    <w:p w:rsidR="00ED6A84" w:rsidRPr="006F54CA" w:rsidRDefault="00ED6A84" w:rsidP="00ED6A84">
      <w:pPr>
        <w:ind w:firstLine="567"/>
        <w:jc w:val="both"/>
      </w:pPr>
      <w:r w:rsidRPr="006F54CA">
        <w:rPr>
          <w:b/>
        </w:rPr>
        <w:t>25-26 апреля, 11:00-19:00 /суббота, воскресенье/</w:t>
      </w:r>
      <w:r w:rsidRPr="006F54CA">
        <w:t xml:space="preserve"> – </w:t>
      </w:r>
      <w:proofErr w:type="spellStart"/>
      <w:r w:rsidRPr="006F54CA">
        <w:t>воркшопы</w:t>
      </w:r>
      <w:proofErr w:type="spellEnd"/>
      <w:r w:rsidRPr="006F54CA">
        <w:t xml:space="preserve"> по </w:t>
      </w:r>
      <w:proofErr w:type="spellStart"/>
      <w:r w:rsidRPr="006F54CA">
        <w:t>инфографики</w:t>
      </w:r>
      <w:proofErr w:type="spellEnd"/>
    </w:p>
    <w:p w:rsidR="00ED6A84" w:rsidRPr="006F54CA" w:rsidRDefault="00ED6A84" w:rsidP="00ED6A84">
      <w:pPr>
        <w:ind w:firstLine="567"/>
        <w:jc w:val="both"/>
      </w:pPr>
      <w:r w:rsidRPr="006F54CA">
        <w:rPr>
          <w:b/>
        </w:rPr>
        <w:t>адрес:</w:t>
      </w:r>
      <w:r w:rsidRPr="006F54CA">
        <w:t xml:space="preserve"> ул. Свердлова, 3</w:t>
      </w:r>
    </w:p>
    <w:p w:rsidR="00ED6A84" w:rsidRPr="006F54CA" w:rsidRDefault="00ED6A84" w:rsidP="00ED6A84">
      <w:pPr>
        <w:ind w:firstLine="567"/>
        <w:jc w:val="both"/>
      </w:pPr>
      <w:r w:rsidRPr="006F54CA">
        <w:t>стоимость и все детали события: http://project402.tilda.ws/page15884.html</w:t>
      </w:r>
    </w:p>
    <w:p w:rsidR="00ED6A84" w:rsidRPr="006F54CA" w:rsidRDefault="00ED6A84" w:rsidP="00ED6A84">
      <w:pPr>
        <w:ind w:firstLine="567"/>
        <w:jc w:val="both"/>
      </w:pPr>
    </w:p>
    <w:p w:rsidR="00ED6A84" w:rsidRPr="006F54CA" w:rsidRDefault="00ED6A84" w:rsidP="00ED6A84">
      <w:pPr>
        <w:ind w:firstLine="567"/>
        <w:jc w:val="both"/>
      </w:pPr>
      <w:r w:rsidRPr="006F54CA">
        <w:rPr>
          <w:b/>
        </w:rPr>
        <w:t>22 мая, 19:00 /пятница/</w:t>
      </w:r>
      <w:r w:rsidRPr="006F54CA">
        <w:t xml:space="preserve"> – совместные презентация проектов (участвует «исполнитель» и «заказчик»), круглый стол по теме «Развитие дизайна в городе».</w:t>
      </w:r>
    </w:p>
    <w:p w:rsidR="00ED6A84" w:rsidRPr="006F54CA" w:rsidRDefault="00ED6A84" w:rsidP="00ED6A84">
      <w:pPr>
        <w:ind w:firstLine="567"/>
        <w:jc w:val="both"/>
      </w:pPr>
      <w:r w:rsidRPr="006F54CA">
        <w:t>Темы круглого стола:</w:t>
      </w:r>
    </w:p>
    <w:p w:rsidR="00ED6A84" w:rsidRPr="006F54CA" w:rsidRDefault="00ED6A84" w:rsidP="00ED6A84">
      <w:pPr>
        <w:numPr>
          <w:ilvl w:val="0"/>
          <w:numId w:val="23"/>
        </w:numPr>
        <w:tabs>
          <w:tab w:val="left" w:pos="851"/>
        </w:tabs>
        <w:ind w:left="0" w:firstLine="567"/>
        <w:contextualSpacing/>
        <w:jc w:val="both"/>
      </w:pPr>
      <w:r w:rsidRPr="006F54CA">
        <w:t>добавочная стоимость дизайна;</w:t>
      </w:r>
    </w:p>
    <w:p w:rsidR="00ED6A84" w:rsidRPr="006F54CA" w:rsidRDefault="00ED6A84" w:rsidP="00ED6A84">
      <w:pPr>
        <w:numPr>
          <w:ilvl w:val="0"/>
          <w:numId w:val="23"/>
        </w:numPr>
        <w:tabs>
          <w:tab w:val="left" w:pos="851"/>
        </w:tabs>
        <w:ind w:left="0" w:firstLine="567"/>
        <w:contextualSpacing/>
        <w:jc w:val="both"/>
      </w:pPr>
      <w:r w:rsidRPr="006F54CA">
        <w:lastRenderedPageBreak/>
        <w:t>незанятые ниши бизнеса в сфере дизайна.</w:t>
      </w:r>
    </w:p>
    <w:p w:rsidR="00ED6A84" w:rsidRPr="006F54CA" w:rsidRDefault="00ED6A84" w:rsidP="00ED6A84">
      <w:pPr>
        <w:ind w:firstLine="567"/>
        <w:jc w:val="both"/>
      </w:pPr>
      <w:r w:rsidRPr="006F54CA">
        <w:rPr>
          <w:b/>
        </w:rPr>
        <w:t>Приглашённые гости</w:t>
      </w:r>
      <w:r w:rsidRPr="006F54CA">
        <w:t>: представители бизнеса и муниципальные органы власти.</w:t>
      </w:r>
    </w:p>
    <w:p w:rsidR="00ED6A84" w:rsidRPr="006F54CA" w:rsidRDefault="00ED6A84" w:rsidP="00ED6A84">
      <w:pPr>
        <w:ind w:firstLine="567"/>
        <w:jc w:val="both"/>
      </w:pPr>
      <w:r w:rsidRPr="006F54CA">
        <w:rPr>
          <w:b/>
        </w:rPr>
        <w:t xml:space="preserve">адрес: </w:t>
      </w:r>
      <w:r w:rsidRPr="006F54CA">
        <w:t>ТЦ «Русь на Волге», 1 этаж (правое крыло)</w:t>
      </w:r>
    </w:p>
    <w:p w:rsidR="00ED6A84" w:rsidRPr="006F54CA" w:rsidRDefault="00ED6A84" w:rsidP="00ED6A84">
      <w:pPr>
        <w:ind w:firstLine="567"/>
      </w:pPr>
      <w:r w:rsidRPr="006F54CA">
        <w:t>вход: свободный;</w:t>
      </w:r>
    </w:p>
    <w:p w:rsidR="00ED6A84" w:rsidRPr="006F54CA" w:rsidRDefault="00ED6A84" w:rsidP="00ED6A84">
      <w:pPr>
        <w:ind w:firstLine="567"/>
        <w:jc w:val="both"/>
      </w:pPr>
    </w:p>
    <w:p w:rsidR="00ED6A84" w:rsidRPr="006F54CA" w:rsidRDefault="00ED6A84" w:rsidP="00ED6A84">
      <w:pPr>
        <w:ind w:firstLine="567"/>
        <w:jc w:val="both"/>
      </w:pPr>
      <w:r w:rsidRPr="006F54CA">
        <w:rPr>
          <w:b/>
        </w:rPr>
        <w:t>23-24 мая,</w:t>
      </w:r>
      <w:r w:rsidRPr="006F54CA">
        <w:t xml:space="preserve"> </w:t>
      </w:r>
      <w:r w:rsidRPr="006F54CA">
        <w:rPr>
          <w:b/>
        </w:rPr>
        <w:t>11:00-19:00 /суббота, воскресенье/</w:t>
      </w:r>
      <w:r w:rsidRPr="006F54CA">
        <w:t xml:space="preserve"> – лекции, </w:t>
      </w:r>
      <w:proofErr w:type="spellStart"/>
      <w:r w:rsidRPr="006F54CA">
        <w:t>воркшопы</w:t>
      </w:r>
      <w:proofErr w:type="spellEnd"/>
      <w:r w:rsidRPr="006F54CA">
        <w:t xml:space="preserve"> от ведущих специалистов графического дизайна Тольятти.</w:t>
      </w:r>
    </w:p>
    <w:p w:rsidR="00ED6A84" w:rsidRPr="006F54CA" w:rsidRDefault="00ED6A84" w:rsidP="00ED6A84">
      <w:pPr>
        <w:ind w:firstLine="567"/>
        <w:jc w:val="both"/>
      </w:pPr>
      <w:r w:rsidRPr="006F54CA">
        <w:rPr>
          <w:b/>
        </w:rPr>
        <w:t>адрес:</w:t>
      </w:r>
      <w:r w:rsidRPr="006F54CA">
        <w:t xml:space="preserve"> ул. Свердлова, 3</w:t>
      </w:r>
    </w:p>
    <w:p w:rsidR="00ED6A84" w:rsidRPr="006F54CA" w:rsidRDefault="00ED6A84" w:rsidP="00ED6A84">
      <w:pPr>
        <w:ind w:firstLine="567"/>
        <w:jc w:val="both"/>
      </w:pPr>
      <w:r w:rsidRPr="006F54CA">
        <w:t>стоимость каждого события: 100 рублей</w:t>
      </w:r>
    </w:p>
    <w:p w:rsidR="00ED6A84" w:rsidRPr="006F54CA" w:rsidRDefault="00ED6A84" w:rsidP="00ED6A84">
      <w:pPr>
        <w:ind w:firstLine="567"/>
        <w:jc w:val="both"/>
      </w:pPr>
    </w:p>
    <w:p w:rsidR="00ED6A84" w:rsidRPr="006F54CA" w:rsidRDefault="00ED6A84" w:rsidP="00ED6A84">
      <w:pPr>
        <w:ind w:firstLine="567"/>
        <w:jc w:val="both"/>
      </w:pPr>
      <w:r w:rsidRPr="006F54CA">
        <w:rPr>
          <w:b/>
        </w:rPr>
        <w:t>29 мая, 19:00 /пятница/</w:t>
      </w:r>
      <w:r w:rsidRPr="006F54CA">
        <w:t xml:space="preserve"> – презентация нового туристического бренда Тольятти от генерального партнера Фестиваля.</w:t>
      </w:r>
    </w:p>
    <w:p w:rsidR="00ED6A84" w:rsidRPr="006F54CA" w:rsidRDefault="00ED6A84" w:rsidP="00ED6A84">
      <w:pPr>
        <w:ind w:firstLine="567"/>
        <w:jc w:val="both"/>
      </w:pPr>
      <w:r w:rsidRPr="006F54CA">
        <w:rPr>
          <w:b/>
        </w:rPr>
        <w:t xml:space="preserve">адрес: </w:t>
      </w:r>
      <w:r w:rsidRPr="006F54CA">
        <w:t>ТЦ «Русь на Волге», 1 этаж (правое крыло)</w:t>
      </w:r>
    </w:p>
    <w:p w:rsidR="00ED6A84" w:rsidRPr="006F54CA" w:rsidRDefault="00ED6A84" w:rsidP="00ED6A84">
      <w:pPr>
        <w:ind w:firstLine="567"/>
      </w:pPr>
      <w:r w:rsidRPr="006F54CA">
        <w:t>вход: свободный;</w:t>
      </w:r>
    </w:p>
    <w:p w:rsidR="00ED6A84" w:rsidRPr="006F54CA" w:rsidRDefault="00ED6A84" w:rsidP="00ED6A84">
      <w:pPr>
        <w:jc w:val="both"/>
      </w:pPr>
    </w:p>
    <w:p w:rsidR="00ED6A84" w:rsidRPr="006F54CA" w:rsidRDefault="00ED6A84" w:rsidP="00ED6A84">
      <w:pPr>
        <w:contextualSpacing/>
      </w:pPr>
      <w:r w:rsidRPr="006F54CA">
        <w:rPr>
          <w:b/>
        </w:rPr>
        <w:t>Генеральный спонсор:</w:t>
      </w:r>
      <w:r w:rsidRPr="006F54CA">
        <w:t xml:space="preserve"> Студия </w:t>
      </w:r>
      <w:proofErr w:type="gramStart"/>
      <w:r w:rsidRPr="006F54CA">
        <w:t>стратегического</w:t>
      </w:r>
      <w:proofErr w:type="gramEnd"/>
      <w:r w:rsidRPr="006F54CA">
        <w:t xml:space="preserve"> </w:t>
      </w:r>
      <w:proofErr w:type="spellStart"/>
      <w:r w:rsidRPr="006F54CA">
        <w:t>брендинга</w:t>
      </w:r>
      <w:proofErr w:type="spellEnd"/>
      <w:r w:rsidRPr="006F54CA">
        <w:t xml:space="preserve"> и </w:t>
      </w:r>
      <w:proofErr w:type="spellStart"/>
      <w:r w:rsidRPr="006F54CA">
        <w:t>дизайн-менеджмента</w:t>
      </w:r>
      <w:proofErr w:type="spellEnd"/>
      <w:r w:rsidRPr="006F54CA">
        <w:t xml:space="preserve"> </w:t>
      </w:r>
      <w:proofErr w:type="spellStart"/>
      <w:r w:rsidRPr="006F54CA">
        <w:t>BeFive</w:t>
      </w:r>
      <w:proofErr w:type="spellEnd"/>
      <w:r w:rsidRPr="006F54CA">
        <w:t>.</w:t>
      </w:r>
    </w:p>
    <w:p w:rsidR="00ED6A84" w:rsidRPr="006F54CA" w:rsidRDefault="00ED6A84" w:rsidP="00ED6A84">
      <w:pPr>
        <w:contextualSpacing/>
      </w:pPr>
      <w:r w:rsidRPr="006F54CA">
        <w:rPr>
          <w:b/>
          <w:bCs/>
        </w:rPr>
        <w:t>Спонсоры:</w:t>
      </w:r>
      <w:r w:rsidRPr="006F54CA">
        <w:t xml:space="preserve"> Дизайн-студия </w:t>
      </w:r>
      <w:proofErr w:type="spellStart"/>
      <w:r w:rsidRPr="006F54CA">
        <w:t>LemonFish</w:t>
      </w:r>
      <w:proofErr w:type="spellEnd"/>
      <w:r w:rsidRPr="006F54CA">
        <w:t xml:space="preserve">, </w:t>
      </w:r>
      <w:proofErr w:type="spellStart"/>
      <w:r w:rsidRPr="006F54CA">
        <w:t>Bright</w:t>
      </w:r>
      <w:proofErr w:type="spellEnd"/>
      <w:r w:rsidRPr="006F54CA">
        <w:t xml:space="preserve"> </w:t>
      </w:r>
      <w:proofErr w:type="spellStart"/>
      <w:r w:rsidRPr="006F54CA">
        <w:t>Studio</w:t>
      </w:r>
      <w:proofErr w:type="spellEnd"/>
      <w:r w:rsidRPr="006F54CA">
        <w:t xml:space="preserve">, </w:t>
      </w:r>
      <w:proofErr w:type="spellStart"/>
      <w:r w:rsidRPr="006F54CA">
        <w:t>брендинговая</w:t>
      </w:r>
      <w:proofErr w:type="spellEnd"/>
      <w:r w:rsidRPr="006F54CA">
        <w:t xml:space="preserve"> студия </w:t>
      </w:r>
      <w:proofErr w:type="spellStart"/>
      <w:r w:rsidRPr="006F54CA">
        <w:t>ZeBrand</w:t>
      </w:r>
      <w:proofErr w:type="spellEnd"/>
    </w:p>
    <w:p w:rsidR="00ED6A84" w:rsidRPr="006F54CA" w:rsidRDefault="00ED6A84" w:rsidP="00ED6A84">
      <w:r w:rsidRPr="006F54CA">
        <w:rPr>
          <w:b/>
        </w:rPr>
        <w:t>Генеральный информационный партнер:</w:t>
      </w:r>
      <w:r w:rsidRPr="006F54CA">
        <w:t xml:space="preserve"> </w:t>
      </w:r>
      <w:r w:rsidRPr="006F54CA">
        <w:rPr>
          <w:color w:val="282828"/>
          <w:shd w:val="clear" w:color="auto" w:fill="FFFFFF"/>
        </w:rPr>
        <w:t xml:space="preserve">Городской портал </w:t>
      </w:r>
      <w:proofErr w:type="spellStart"/>
      <w:r w:rsidRPr="006F54CA">
        <w:rPr>
          <w:color w:val="282828"/>
          <w:shd w:val="clear" w:color="auto" w:fill="FFFFFF"/>
        </w:rPr>
        <w:t>The</w:t>
      </w:r>
      <w:proofErr w:type="spellEnd"/>
      <w:r w:rsidRPr="006F54CA">
        <w:rPr>
          <w:color w:val="282828"/>
          <w:shd w:val="clear" w:color="auto" w:fill="FFFFFF"/>
        </w:rPr>
        <w:t xml:space="preserve"> </w:t>
      </w:r>
      <w:proofErr w:type="spellStart"/>
      <w:r w:rsidRPr="006F54CA">
        <w:rPr>
          <w:color w:val="282828"/>
          <w:shd w:val="clear" w:color="auto" w:fill="FFFFFF"/>
        </w:rPr>
        <w:t>Tlt</w:t>
      </w:r>
      <w:proofErr w:type="spellEnd"/>
      <w:r w:rsidRPr="006F54CA">
        <w:rPr>
          <w:color w:val="282828"/>
          <w:shd w:val="clear" w:color="auto" w:fill="FFFFFF"/>
        </w:rPr>
        <w:t xml:space="preserve"> </w:t>
      </w:r>
      <w:proofErr w:type="spellStart"/>
      <w:r w:rsidRPr="006F54CA">
        <w:rPr>
          <w:color w:val="282828"/>
          <w:shd w:val="clear" w:color="auto" w:fill="FFFFFF"/>
        </w:rPr>
        <w:t>Room</w:t>
      </w:r>
      <w:proofErr w:type="spellEnd"/>
    </w:p>
    <w:p w:rsidR="00ED6A84" w:rsidRPr="006F54CA" w:rsidRDefault="00ED6A84" w:rsidP="00ED6A84">
      <w:pPr>
        <w:contextualSpacing/>
      </w:pPr>
    </w:p>
    <w:p w:rsidR="00ED6A84" w:rsidRPr="006F54CA" w:rsidRDefault="00ED6A84" w:rsidP="00ED6A84">
      <w:pPr>
        <w:contextualSpacing/>
        <w:rPr>
          <w:b/>
        </w:rPr>
      </w:pPr>
      <w:r w:rsidRPr="006F54CA">
        <w:rPr>
          <w:b/>
        </w:rPr>
        <w:t xml:space="preserve">Подробнее </w:t>
      </w:r>
      <w:proofErr w:type="gramStart"/>
      <w:r w:rsidRPr="006F54CA">
        <w:rPr>
          <w:b/>
        </w:rPr>
        <w:t>о</w:t>
      </w:r>
      <w:proofErr w:type="gramEnd"/>
      <w:r w:rsidRPr="006F54CA">
        <w:rPr>
          <w:b/>
        </w:rPr>
        <w:t xml:space="preserve"> всех событиях в рамках Фестиваля:</w:t>
      </w:r>
    </w:p>
    <w:p w:rsidR="00ED6A84" w:rsidRPr="006F54CA" w:rsidRDefault="00302ABE" w:rsidP="00ED6A84">
      <w:pPr>
        <w:contextualSpacing/>
      </w:pPr>
      <w:hyperlink r:id="rId61" w:history="1">
        <w:r w:rsidR="00ED6A84" w:rsidRPr="006F54CA">
          <w:rPr>
            <w:rStyle w:val="aa"/>
          </w:rPr>
          <w:t>https://vk.com/fest_graphicdesign_rupor2015</w:t>
        </w:r>
      </w:hyperlink>
      <w:r w:rsidR="00ED6A84" w:rsidRPr="006F54CA">
        <w:t>, Отдел современного искусства: 30-20-95</w:t>
      </w:r>
    </w:p>
    <w:p w:rsidR="00ED6A84" w:rsidRPr="006F54CA" w:rsidRDefault="00302ABE" w:rsidP="00ED6A84">
      <w:pPr>
        <w:tabs>
          <w:tab w:val="left" w:pos="3686"/>
          <w:tab w:val="center" w:pos="4252"/>
          <w:tab w:val="left" w:pos="7725"/>
        </w:tabs>
        <w:autoSpaceDE w:val="0"/>
        <w:ind w:right="364"/>
        <w:contextualSpacing/>
        <w:rPr>
          <w:lang w:val="en-US"/>
        </w:rPr>
      </w:pPr>
      <w:r>
        <w:fldChar w:fldCharType="begin"/>
      </w:r>
      <w:r w:rsidRPr="00E7666C">
        <w:rPr>
          <w:lang w:val="en-US"/>
        </w:rPr>
        <w:instrText>HYPERLINK "https://vk.com/fest_graphicdesign_rupor2015"</w:instrText>
      </w:r>
      <w:r>
        <w:fldChar w:fldCharType="separate"/>
      </w:r>
      <w:r w:rsidR="00ED6A84" w:rsidRPr="006F54CA">
        <w:rPr>
          <w:rStyle w:val="aa"/>
          <w:lang w:val="en-US"/>
        </w:rPr>
        <w:t>https://vk.com/fest_graphicdesign_rupor2015</w:t>
      </w:r>
      <w:r>
        <w:fldChar w:fldCharType="end"/>
      </w:r>
      <w:r w:rsidR="00ED6A84" w:rsidRPr="006F54CA">
        <w:rPr>
          <w:lang w:val="en-US"/>
        </w:rPr>
        <w:t xml:space="preserve">, </w:t>
      </w:r>
      <w:r>
        <w:fldChar w:fldCharType="begin"/>
      </w:r>
      <w:r w:rsidRPr="00E7666C">
        <w:rPr>
          <w:lang w:val="en-US"/>
        </w:rPr>
        <w:instrText>HYPERLINK "https://vk.com/otdelsovrisk"</w:instrText>
      </w:r>
      <w:r>
        <w:fldChar w:fldCharType="separate"/>
      </w:r>
      <w:r w:rsidR="00ED6A84" w:rsidRPr="006F54CA">
        <w:rPr>
          <w:rStyle w:val="aa"/>
          <w:lang w:val="en-US"/>
        </w:rPr>
        <w:t>https://vk.com/otdelsovrisk</w:t>
      </w:r>
      <w:r>
        <w:fldChar w:fldCharType="end"/>
      </w:r>
      <w:r w:rsidR="00ED6A84" w:rsidRPr="006F54CA">
        <w:rPr>
          <w:lang w:val="en-US"/>
        </w:rPr>
        <w:t xml:space="preserve">, e-mail: </w:t>
      </w:r>
      <w:r>
        <w:fldChar w:fldCharType="begin"/>
      </w:r>
      <w:r w:rsidRPr="00E7666C">
        <w:rPr>
          <w:lang w:val="en-US"/>
        </w:rPr>
        <w:instrText>HYPERLINK "mailto:otdel.sovr.isk@gmail.com"</w:instrText>
      </w:r>
      <w:r>
        <w:fldChar w:fldCharType="separate"/>
      </w:r>
      <w:r w:rsidR="00ED6A84" w:rsidRPr="006F54CA">
        <w:rPr>
          <w:rStyle w:val="aa"/>
          <w:lang w:val="en-US"/>
        </w:rPr>
        <w:t>otdel.sovr.isk@gmail.com</w:t>
      </w:r>
      <w:r>
        <w:fldChar w:fldCharType="end"/>
      </w:r>
    </w:p>
    <w:p w:rsidR="00ED6A84" w:rsidRPr="006F54CA" w:rsidRDefault="00ED6A84" w:rsidP="00ED6A84">
      <w:pPr>
        <w:tabs>
          <w:tab w:val="left" w:pos="3686"/>
          <w:tab w:val="center" w:pos="4252"/>
          <w:tab w:val="left" w:pos="7725"/>
        </w:tabs>
        <w:autoSpaceDE w:val="0"/>
        <w:ind w:right="364"/>
        <w:contextualSpacing/>
      </w:pPr>
      <w:r w:rsidRPr="006F54CA">
        <w:t xml:space="preserve">режим работы выставок «Плакаты со всего мира», «Что такое </w:t>
      </w:r>
      <w:proofErr w:type="spellStart"/>
      <w:r w:rsidRPr="006F54CA">
        <w:t>инфографика</w:t>
      </w:r>
      <w:proofErr w:type="spellEnd"/>
      <w:r w:rsidRPr="006F54CA">
        <w:t>»:</w:t>
      </w:r>
    </w:p>
    <w:p w:rsidR="00ED6A84" w:rsidRPr="006F54CA" w:rsidRDefault="00ED6A84" w:rsidP="00ED6A84">
      <w:pPr>
        <w:tabs>
          <w:tab w:val="left" w:pos="3686"/>
          <w:tab w:val="center" w:pos="4252"/>
          <w:tab w:val="left" w:pos="7725"/>
        </w:tabs>
        <w:autoSpaceDE w:val="0"/>
        <w:ind w:right="364"/>
        <w:contextualSpacing/>
      </w:pPr>
      <w:r w:rsidRPr="006F54CA">
        <w:t>вт.-сб.: 12:00–20:00, вс.-пн.: выходной</w:t>
      </w:r>
    </w:p>
    <w:p w:rsidR="00ED6A84" w:rsidRPr="006F54CA" w:rsidRDefault="00ED6A84" w:rsidP="00ED6A84">
      <w:pPr>
        <w:tabs>
          <w:tab w:val="left" w:pos="3686"/>
          <w:tab w:val="center" w:pos="4252"/>
          <w:tab w:val="left" w:pos="7725"/>
        </w:tabs>
        <w:autoSpaceDE w:val="0"/>
        <w:ind w:right="364"/>
        <w:contextualSpacing/>
      </w:pPr>
      <w:r w:rsidRPr="006F54CA">
        <w:t>(кроме специальных событий)</w:t>
      </w:r>
    </w:p>
    <w:p w:rsidR="00ED6A84" w:rsidRPr="006F54CA" w:rsidRDefault="00ED6A84" w:rsidP="00ED6A84">
      <w:pPr>
        <w:tabs>
          <w:tab w:val="left" w:pos="3686"/>
          <w:tab w:val="center" w:pos="4252"/>
          <w:tab w:val="left" w:pos="7725"/>
        </w:tabs>
        <w:autoSpaceDE w:val="0"/>
        <w:ind w:right="364"/>
        <w:contextualSpacing/>
      </w:pPr>
      <w:proofErr w:type="gramStart"/>
      <w:r w:rsidRPr="006F54CA">
        <w:t xml:space="preserve">билеты: 50 р. – школьники, 65 р. – студенты/пенсионеры, 100 р. – взрослые </w:t>
      </w:r>
      <w:proofErr w:type="gramEnd"/>
    </w:p>
    <w:p w:rsidR="00ED6A84" w:rsidRPr="006F54CA" w:rsidRDefault="00ED6A84" w:rsidP="000F5FFF">
      <w:pPr>
        <w:pStyle w:val="a4"/>
        <w:ind w:firstLine="709"/>
        <w:jc w:val="both"/>
      </w:pPr>
    </w:p>
    <w:p w:rsidR="000F5FFF" w:rsidRPr="006F54CA" w:rsidRDefault="000F5FFF" w:rsidP="000F5FFF">
      <w:pPr>
        <w:ind w:left="567"/>
        <w:jc w:val="center"/>
        <w:rPr>
          <w:b/>
          <w:i/>
          <w:sz w:val="20"/>
          <w:szCs w:val="20"/>
        </w:rPr>
      </w:pPr>
    </w:p>
    <w:p w:rsidR="000F5FFF" w:rsidRPr="006F54CA" w:rsidRDefault="000F5FFF" w:rsidP="000F5FFF">
      <w:pPr>
        <w:ind w:firstLine="709"/>
        <w:jc w:val="center"/>
        <w:rPr>
          <w:bCs/>
        </w:rPr>
      </w:pPr>
    </w:p>
    <w:p w:rsidR="00617973" w:rsidRPr="006F54CA" w:rsidRDefault="00617973" w:rsidP="00617973">
      <w:pPr>
        <w:jc w:val="center"/>
        <w:rPr>
          <w:b/>
          <w:sz w:val="28"/>
          <w:szCs w:val="28"/>
          <w:u w:val="single"/>
        </w:rPr>
      </w:pPr>
      <w:r w:rsidRPr="006F54CA">
        <w:rPr>
          <w:b/>
          <w:sz w:val="28"/>
          <w:szCs w:val="28"/>
          <w:u w:val="single"/>
        </w:rPr>
        <w:t>МБУК «ТОЛЬЯТТИНСКИЙ КРАЕВЕДЧЕСКИЙ МУЗЕЙ»</w:t>
      </w:r>
    </w:p>
    <w:p w:rsidR="00617973" w:rsidRPr="006F54CA" w:rsidRDefault="00617973" w:rsidP="00617973">
      <w:pPr>
        <w:jc w:val="center"/>
        <w:rPr>
          <w:i/>
        </w:rPr>
      </w:pPr>
      <w:r w:rsidRPr="006F54CA">
        <w:rPr>
          <w:i/>
        </w:rPr>
        <w:t>(</w:t>
      </w:r>
      <w:proofErr w:type="spellStart"/>
      <w:r w:rsidRPr="006F54CA">
        <w:rPr>
          <w:i/>
        </w:rPr>
        <w:t>б-р</w:t>
      </w:r>
      <w:proofErr w:type="spellEnd"/>
      <w:r w:rsidRPr="006F54CA">
        <w:rPr>
          <w:i/>
        </w:rPr>
        <w:t xml:space="preserve"> Ленина, 22, </w:t>
      </w:r>
      <w:r w:rsidRPr="006F54CA">
        <w:rPr>
          <w:bCs/>
          <w:i/>
        </w:rPr>
        <w:t xml:space="preserve">отдел по связям с общественностью: (8482) 48-55-63 Борисова Светлана Михайловна, </w:t>
      </w:r>
      <w:hyperlink r:id="rId62" w:history="1">
        <w:r w:rsidRPr="006F54CA">
          <w:rPr>
            <w:rStyle w:val="aa"/>
            <w:bCs/>
            <w:i/>
          </w:rPr>
          <w:t>http://www.tltmuseum.ru</w:t>
        </w:r>
      </w:hyperlink>
      <w:r w:rsidRPr="006F54CA">
        <w:rPr>
          <w:i/>
        </w:rPr>
        <w:t xml:space="preserve">, Странички в социальных </w:t>
      </w:r>
      <w:proofErr w:type="gramStart"/>
      <w:r w:rsidRPr="006F54CA">
        <w:rPr>
          <w:i/>
        </w:rPr>
        <w:t>сетях</w:t>
      </w:r>
      <w:proofErr w:type="gramEnd"/>
      <w:r w:rsidRPr="006F54CA">
        <w:rPr>
          <w:i/>
        </w:rPr>
        <w:t xml:space="preserve">: </w:t>
      </w:r>
      <w:hyperlink r:id="rId63" w:history="1">
        <w:r w:rsidRPr="006F54CA">
          <w:rPr>
            <w:rStyle w:val="aa"/>
            <w:i/>
          </w:rPr>
          <w:t>https://www.facebook.com/tkmuseum</w:t>
        </w:r>
      </w:hyperlink>
      <w:r w:rsidRPr="006F54CA">
        <w:rPr>
          <w:i/>
        </w:rPr>
        <w:t xml:space="preserve">, </w:t>
      </w:r>
      <w:hyperlink r:id="rId64" w:history="1">
        <w:r w:rsidRPr="006F54CA">
          <w:rPr>
            <w:rStyle w:val="aa"/>
            <w:i/>
          </w:rPr>
          <w:t>https://vk.com/tltmuseum</w:t>
        </w:r>
      </w:hyperlink>
      <w:r w:rsidRPr="006F54CA">
        <w:rPr>
          <w:i/>
        </w:rPr>
        <w:t>)</w:t>
      </w:r>
    </w:p>
    <w:p w:rsidR="00617973" w:rsidRPr="006F54CA" w:rsidRDefault="00617973" w:rsidP="00617973">
      <w:pPr>
        <w:jc w:val="center"/>
        <w:rPr>
          <w:b/>
          <w:u w:val="single"/>
        </w:rPr>
      </w:pPr>
    </w:p>
    <w:p w:rsidR="00781EA6" w:rsidRPr="006F54CA" w:rsidRDefault="00781EA6" w:rsidP="00781EA6">
      <w:pPr>
        <w:jc w:val="center"/>
        <w:rPr>
          <w:b/>
          <w:u w:val="single"/>
        </w:rPr>
      </w:pPr>
      <w:r w:rsidRPr="006F54CA">
        <w:rPr>
          <w:b/>
          <w:u w:val="single"/>
        </w:rPr>
        <w:t>«Татищевские дни в Тольятти - 2015»</w:t>
      </w:r>
    </w:p>
    <w:p w:rsidR="00781EA6" w:rsidRPr="006F54CA" w:rsidRDefault="00781EA6" w:rsidP="00781EA6">
      <w:pPr>
        <w:jc w:val="center"/>
        <w:rPr>
          <w:b/>
          <w:u w:val="single"/>
        </w:rPr>
      </w:pPr>
    </w:p>
    <w:p w:rsidR="00781EA6" w:rsidRPr="006F54CA" w:rsidRDefault="00781EA6" w:rsidP="00781EA6">
      <w:pPr>
        <w:jc w:val="both"/>
      </w:pPr>
      <w:r w:rsidRPr="006F54CA">
        <w:rPr>
          <w:b/>
        </w:rPr>
        <w:t xml:space="preserve">22-23 апреля - «Татищевские дни в Тольятти – 2015». </w:t>
      </w:r>
      <w:r w:rsidRPr="006F54CA">
        <w:t xml:space="preserve">Тема: «Литература в культурном </w:t>
      </w:r>
      <w:proofErr w:type="gramStart"/>
      <w:r w:rsidRPr="006F54CA">
        <w:t>ландшафте</w:t>
      </w:r>
      <w:proofErr w:type="gramEnd"/>
      <w:r w:rsidRPr="006F54CA">
        <w:t>»:</w:t>
      </w:r>
    </w:p>
    <w:p w:rsidR="00781EA6" w:rsidRPr="006F54CA" w:rsidRDefault="00781EA6" w:rsidP="00781EA6">
      <w:pPr>
        <w:numPr>
          <w:ilvl w:val="0"/>
          <w:numId w:val="24"/>
        </w:numPr>
        <w:jc w:val="both"/>
      </w:pPr>
      <w:r w:rsidRPr="006F54CA">
        <w:t>22 апреля в 13.00  круглый стол «Литература как наследие, инструмент и ресурс».</w:t>
      </w:r>
    </w:p>
    <w:p w:rsidR="00781EA6" w:rsidRPr="006F54CA" w:rsidRDefault="00781EA6" w:rsidP="00781EA6">
      <w:pPr>
        <w:numPr>
          <w:ilvl w:val="0"/>
          <w:numId w:val="24"/>
        </w:numPr>
        <w:jc w:val="both"/>
      </w:pPr>
      <w:r w:rsidRPr="006F54CA">
        <w:t xml:space="preserve">22 апреля в 18.00  – секция «Культурная картография. Городской ландшафт и образ места в </w:t>
      </w:r>
      <w:proofErr w:type="gramStart"/>
      <w:r w:rsidRPr="006F54CA">
        <w:t>творчестве</w:t>
      </w:r>
      <w:proofErr w:type="gramEnd"/>
      <w:r w:rsidRPr="006F54CA">
        <w:t xml:space="preserve"> тольяттинских литераторов».</w:t>
      </w:r>
    </w:p>
    <w:p w:rsidR="00781EA6" w:rsidRPr="006F54CA" w:rsidRDefault="00781EA6" w:rsidP="00781EA6">
      <w:pPr>
        <w:numPr>
          <w:ilvl w:val="0"/>
          <w:numId w:val="24"/>
        </w:numPr>
      </w:pPr>
      <w:r w:rsidRPr="006F54CA">
        <w:t>23 апреля в 14.00 заключительный этап конкурса «Имена Героев на карте города» и награждение победителей конкурса.</w:t>
      </w:r>
    </w:p>
    <w:p w:rsidR="00781EA6" w:rsidRPr="006F54CA" w:rsidRDefault="00781EA6" w:rsidP="00781EA6">
      <w:pPr>
        <w:ind w:left="360"/>
      </w:pPr>
    </w:p>
    <w:p w:rsidR="00781EA6" w:rsidRPr="006F54CA" w:rsidRDefault="00781EA6" w:rsidP="00781EA6">
      <w:pPr>
        <w:jc w:val="center"/>
        <w:rPr>
          <w:b/>
          <w:u w:val="single"/>
        </w:rPr>
      </w:pPr>
      <w:r w:rsidRPr="006F54CA">
        <w:rPr>
          <w:noProof/>
          <w:u w:val="single"/>
        </w:rPr>
        <w:drawing>
          <wp:anchor distT="0" distB="0" distL="114300" distR="114300" simplePos="0" relativeHeight="251777024" behindDoc="0" locked="0" layoutInCell="1" allowOverlap="1">
            <wp:simplePos x="0" y="0"/>
            <wp:positionH relativeFrom="column">
              <wp:posOffset>4785360</wp:posOffset>
            </wp:positionH>
            <wp:positionV relativeFrom="paragraph">
              <wp:posOffset>91440</wp:posOffset>
            </wp:positionV>
            <wp:extent cx="1386840" cy="2400300"/>
            <wp:effectExtent l="19050" t="0" r="3810" b="0"/>
            <wp:wrapSquare wrapText="bothSides"/>
            <wp:docPr id="138" name="Рисунок 177" descr="ЖУКОВ А М Кузнец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descr="ЖУКОВ А М Кузнецов"/>
                    <pic:cNvPicPr>
                      <a:picLocks noChangeAspect="1" noChangeArrowheads="1"/>
                    </pic:cNvPicPr>
                  </pic:nvPicPr>
                  <pic:blipFill>
                    <a:blip r:embed="rId65" cstate="print"/>
                    <a:srcRect/>
                    <a:stretch>
                      <a:fillRect/>
                    </a:stretch>
                  </pic:blipFill>
                  <pic:spPr bwMode="auto">
                    <a:xfrm>
                      <a:off x="0" y="0"/>
                      <a:ext cx="1386840" cy="2400300"/>
                    </a:xfrm>
                    <a:prstGeom prst="rect">
                      <a:avLst/>
                    </a:prstGeom>
                    <a:noFill/>
                    <a:ln w="9525">
                      <a:noFill/>
                      <a:miter lim="800000"/>
                      <a:headEnd/>
                      <a:tailEnd/>
                    </a:ln>
                  </pic:spPr>
                </pic:pic>
              </a:graphicData>
            </a:graphic>
          </wp:anchor>
        </w:drawing>
      </w:r>
      <w:r w:rsidRPr="006F54CA">
        <w:rPr>
          <w:b/>
          <w:u w:val="single"/>
        </w:rPr>
        <w:t xml:space="preserve">Выставка «Монументальные памятники в </w:t>
      </w:r>
      <w:proofErr w:type="gramStart"/>
      <w:r w:rsidRPr="006F54CA">
        <w:rPr>
          <w:b/>
          <w:u w:val="single"/>
        </w:rPr>
        <w:t>моделях</w:t>
      </w:r>
      <w:proofErr w:type="gramEnd"/>
      <w:r w:rsidRPr="006F54CA">
        <w:rPr>
          <w:b/>
          <w:u w:val="single"/>
        </w:rPr>
        <w:t xml:space="preserve"> художников»</w:t>
      </w:r>
    </w:p>
    <w:p w:rsidR="00781EA6" w:rsidRPr="006F54CA" w:rsidRDefault="00781EA6" w:rsidP="00781EA6">
      <w:pPr>
        <w:rPr>
          <w:b/>
          <w:i/>
        </w:rPr>
      </w:pPr>
    </w:p>
    <w:p w:rsidR="00781EA6" w:rsidRPr="006F54CA" w:rsidRDefault="00781EA6" w:rsidP="00781EA6">
      <w:pPr>
        <w:rPr>
          <w:b/>
          <w:i/>
        </w:rPr>
      </w:pPr>
      <w:r w:rsidRPr="006F54CA">
        <w:rPr>
          <w:b/>
          <w:i/>
        </w:rPr>
        <w:t>Время проведения: до 17 мая.</w:t>
      </w:r>
    </w:p>
    <w:p w:rsidR="00781EA6" w:rsidRPr="006F54CA" w:rsidRDefault="00781EA6" w:rsidP="00781EA6">
      <w:pPr>
        <w:jc w:val="center"/>
        <w:rPr>
          <w:b/>
          <w:u w:val="single"/>
        </w:rPr>
      </w:pPr>
    </w:p>
    <w:p w:rsidR="00781EA6" w:rsidRPr="006F54CA" w:rsidRDefault="00781EA6" w:rsidP="00781EA6">
      <w:pPr>
        <w:jc w:val="both"/>
      </w:pPr>
      <w:r w:rsidRPr="006F54CA">
        <w:t xml:space="preserve">На выставке представлены модели, имеющие отношение к «Памяти места» и монументальным произведениям города, сохранившиеся в фондах краеведческого и художественного музеев.  Примечательно, </w:t>
      </w:r>
      <w:r w:rsidRPr="006F54CA">
        <w:lastRenderedPageBreak/>
        <w:t>что моделей (уменьшенных копий памятников) совсем немного, и что они не только раскрывают тему реализованных, нереализованных и утраченных объектов города, но и выступают маркерами к судьбе художника – творца, неизменно и во все времена испытывающего муки рождения красоты в этот и без того прекрасный мир.</w:t>
      </w:r>
    </w:p>
    <w:p w:rsidR="00781EA6" w:rsidRPr="006F54CA" w:rsidRDefault="00781EA6" w:rsidP="00781EA6">
      <w:pPr>
        <w:jc w:val="both"/>
        <w:rPr>
          <w:b/>
          <w:u w:val="single"/>
        </w:rPr>
      </w:pPr>
      <w:r w:rsidRPr="006F54CA">
        <w:t>Модели памятников на выставке представлены в сопровождении фото-ряда архитектурных и монументальных достопримечательностей города, в основном, военно-патриотической направленности.</w:t>
      </w:r>
    </w:p>
    <w:p w:rsidR="00781EA6" w:rsidRPr="006F54CA" w:rsidRDefault="00781EA6" w:rsidP="00781EA6">
      <w:pPr>
        <w:jc w:val="center"/>
        <w:rPr>
          <w:b/>
          <w:u w:val="single"/>
        </w:rPr>
      </w:pPr>
    </w:p>
    <w:p w:rsidR="00781EA6" w:rsidRPr="006F54CA" w:rsidRDefault="00781EA6" w:rsidP="00781EA6">
      <w:r w:rsidRPr="006F54CA">
        <w:rPr>
          <w:noProof/>
        </w:rPr>
        <w:drawing>
          <wp:anchor distT="0" distB="0" distL="114300" distR="114300" simplePos="0" relativeHeight="251778048" behindDoc="0" locked="0" layoutInCell="1" allowOverlap="1">
            <wp:simplePos x="0" y="0"/>
            <wp:positionH relativeFrom="column">
              <wp:posOffset>4000500</wp:posOffset>
            </wp:positionH>
            <wp:positionV relativeFrom="paragraph">
              <wp:posOffset>145415</wp:posOffset>
            </wp:positionV>
            <wp:extent cx="2171700" cy="1365885"/>
            <wp:effectExtent l="19050" t="0" r="0" b="0"/>
            <wp:wrapSquare wrapText="bothSides"/>
            <wp:docPr id="183" name="Рисунок 183" descr="2114-317407cfab4425e7222701beec8c15c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descr="2114-317407cfab4425e7222701beec8c15c9"/>
                    <pic:cNvPicPr>
                      <a:picLocks noChangeAspect="1" noChangeArrowheads="1"/>
                    </pic:cNvPicPr>
                  </pic:nvPicPr>
                  <pic:blipFill>
                    <a:blip r:embed="rId66" cstate="print"/>
                    <a:srcRect/>
                    <a:stretch>
                      <a:fillRect/>
                    </a:stretch>
                  </pic:blipFill>
                  <pic:spPr bwMode="auto">
                    <a:xfrm>
                      <a:off x="0" y="0"/>
                      <a:ext cx="2171700" cy="1365885"/>
                    </a:xfrm>
                    <a:prstGeom prst="rect">
                      <a:avLst/>
                    </a:prstGeom>
                    <a:noFill/>
                    <a:ln w="9525">
                      <a:noFill/>
                      <a:miter lim="800000"/>
                      <a:headEnd/>
                      <a:tailEnd/>
                    </a:ln>
                  </pic:spPr>
                </pic:pic>
              </a:graphicData>
            </a:graphic>
          </wp:anchor>
        </w:drawing>
      </w:r>
    </w:p>
    <w:p w:rsidR="00781EA6" w:rsidRPr="006F54CA" w:rsidRDefault="00781EA6" w:rsidP="00781EA6">
      <w:pPr>
        <w:jc w:val="center"/>
        <w:rPr>
          <w:b/>
          <w:u w:val="single"/>
        </w:rPr>
      </w:pPr>
      <w:r w:rsidRPr="006F54CA">
        <w:rPr>
          <w:b/>
          <w:u w:val="single"/>
        </w:rPr>
        <w:t xml:space="preserve">Цифровой планетарий в </w:t>
      </w:r>
      <w:proofErr w:type="gramStart"/>
      <w:r w:rsidRPr="006F54CA">
        <w:rPr>
          <w:b/>
          <w:u w:val="single"/>
        </w:rPr>
        <w:t>музее</w:t>
      </w:r>
      <w:proofErr w:type="gramEnd"/>
    </w:p>
    <w:p w:rsidR="00781EA6" w:rsidRPr="006F54CA" w:rsidRDefault="00781EA6" w:rsidP="00781EA6"/>
    <w:p w:rsidR="00781EA6" w:rsidRPr="006F54CA" w:rsidRDefault="00781EA6" w:rsidP="00781EA6">
      <w:pPr>
        <w:rPr>
          <w:b/>
          <w:i/>
        </w:rPr>
      </w:pPr>
      <w:r w:rsidRPr="006F54CA">
        <w:rPr>
          <w:b/>
          <w:i/>
        </w:rPr>
        <w:t>Время проведения: до 30 мая.</w:t>
      </w:r>
    </w:p>
    <w:p w:rsidR="00781EA6" w:rsidRPr="006F54CA" w:rsidRDefault="00781EA6" w:rsidP="00781EA6">
      <w:pPr>
        <w:rPr>
          <w:b/>
          <w:i/>
        </w:rPr>
      </w:pPr>
    </w:p>
    <w:p w:rsidR="00781EA6" w:rsidRPr="006F54CA" w:rsidRDefault="00781EA6" w:rsidP="00781EA6">
      <w:pPr>
        <w:jc w:val="both"/>
      </w:pPr>
      <w:r w:rsidRPr="006F54CA">
        <w:t xml:space="preserve">Планетарий представляет собой огромный тканый шатер, в </w:t>
      </w:r>
      <w:proofErr w:type="gramStart"/>
      <w:r w:rsidRPr="006F54CA">
        <w:t>котором</w:t>
      </w:r>
      <w:proofErr w:type="gramEnd"/>
      <w:r w:rsidRPr="006F54CA">
        <w:t xml:space="preserve"> гости оказываются под куполом звездного неба, постоянно меняющегося и движущегося, ощущая необычное лёгкое ощущение парения. Планетарий, по сути, демонстрирует динамичное космическое шоу. Сам купол является экраном и создает панорамный обзор, вызывая эффект присутствия, где каждый оказывается в </w:t>
      </w:r>
      <w:proofErr w:type="gramStart"/>
      <w:r w:rsidRPr="006F54CA">
        <w:t>центре</w:t>
      </w:r>
      <w:proofErr w:type="gramEnd"/>
      <w:r w:rsidRPr="006F54CA">
        <w:t xml:space="preserve"> событий.</w:t>
      </w:r>
    </w:p>
    <w:p w:rsidR="00781EA6" w:rsidRPr="006F54CA" w:rsidRDefault="00781EA6" w:rsidP="00781EA6">
      <w:pPr>
        <w:jc w:val="both"/>
      </w:pPr>
      <w:r w:rsidRPr="006F54CA">
        <w:t>Наши зрители смогут узнать о созвездиях, в деталях рассмотреть неизвестные галактики и «улететь» дальше к неизведанным мирам. Путешествие длится около получаса, но впечатление от познавательного и насыщенного эмоциями полета не отпускает публику и за пределами планетария.</w:t>
      </w:r>
    </w:p>
    <w:p w:rsidR="00781EA6" w:rsidRPr="006F54CA" w:rsidRDefault="00781EA6" w:rsidP="00781EA6">
      <w:pPr>
        <w:jc w:val="both"/>
      </w:pPr>
      <w:r w:rsidRPr="006F54CA">
        <w:t>Расписание сеансов и описание программ узнавайте по тел.48-55-62.</w:t>
      </w:r>
    </w:p>
    <w:p w:rsidR="00781EA6" w:rsidRPr="006F54CA" w:rsidRDefault="00781EA6" w:rsidP="00781EA6">
      <w:pPr>
        <w:jc w:val="center"/>
        <w:rPr>
          <w:b/>
        </w:rPr>
      </w:pPr>
    </w:p>
    <w:p w:rsidR="00781EA6" w:rsidRPr="006F54CA" w:rsidRDefault="00781EA6" w:rsidP="00781EA6">
      <w:pPr>
        <w:jc w:val="center"/>
        <w:rPr>
          <w:b/>
          <w:noProof/>
          <w:u w:val="single"/>
        </w:rPr>
      </w:pPr>
    </w:p>
    <w:p w:rsidR="00781EA6" w:rsidRPr="006F54CA" w:rsidRDefault="00781EA6" w:rsidP="00781EA6">
      <w:pPr>
        <w:jc w:val="center"/>
        <w:rPr>
          <w:b/>
          <w:noProof/>
          <w:u w:val="single"/>
        </w:rPr>
      </w:pPr>
    </w:p>
    <w:p w:rsidR="00781EA6" w:rsidRPr="006F54CA" w:rsidRDefault="00781EA6" w:rsidP="00781EA6">
      <w:pPr>
        <w:jc w:val="center"/>
        <w:rPr>
          <w:b/>
          <w:u w:val="single"/>
        </w:rPr>
      </w:pPr>
      <w:r w:rsidRPr="006F54CA">
        <w:rPr>
          <w:b/>
          <w:noProof/>
          <w:u w:val="single"/>
        </w:rPr>
        <w:t>Новая музейная экспозиция «20 век: Ставрополь-Тольятти»</w:t>
      </w:r>
    </w:p>
    <w:p w:rsidR="00781EA6" w:rsidRPr="006F54CA" w:rsidRDefault="00781EA6" w:rsidP="00781EA6">
      <w:pPr>
        <w:jc w:val="both"/>
        <w:rPr>
          <w:b/>
          <w:i/>
        </w:rPr>
      </w:pPr>
    </w:p>
    <w:p w:rsidR="00781EA6" w:rsidRPr="006F54CA" w:rsidRDefault="00781EA6" w:rsidP="00781EA6">
      <w:pPr>
        <w:jc w:val="both"/>
        <w:rPr>
          <w:b/>
          <w:i/>
        </w:rPr>
      </w:pPr>
      <w:r w:rsidRPr="006F54CA">
        <w:rPr>
          <w:noProof/>
        </w:rPr>
        <w:drawing>
          <wp:anchor distT="0" distB="0" distL="114300" distR="114300" simplePos="0" relativeHeight="251780096" behindDoc="0" locked="0" layoutInCell="1" allowOverlap="1">
            <wp:simplePos x="0" y="0"/>
            <wp:positionH relativeFrom="column">
              <wp:posOffset>2628900</wp:posOffset>
            </wp:positionH>
            <wp:positionV relativeFrom="paragraph">
              <wp:posOffset>8255</wp:posOffset>
            </wp:positionV>
            <wp:extent cx="3543300" cy="1264285"/>
            <wp:effectExtent l="19050" t="0" r="0" b="0"/>
            <wp:wrapSquare wrapText="bothSides"/>
            <wp:docPr id="186" name="Рисунок 186" descr="20141107-DSC_7823 Panoram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descr="20141107-DSC_7823 Panorama"/>
                    <pic:cNvPicPr>
                      <a:picLocks noChangeAspect="1" noChangeArrowheads="1"/>
                    </pic:cNvPicPr>
                  </pic:nvPicPr>
                  <pic:blipFill>
                    <a:blip r:embed="rId67" cstate="print"/>
                    <a:srcRect/>
                    <a:stretch>
                      <a:fillRect/>
                    </a:stretch>
                  </pic:blipFill>
                  <pic:spPr bwMode="auto">
                    <a:xfrm>
                      <a:off x="0" y="0"/>
                      <a:ext cx="3543300" cy="1264285"/>
                    </a:xfrm>
                    <a:prstGeom prst="rect">
                      <a:avLst/>
                    </a:prstGeom>
                    <a:noFill/>
                    <a:ln w="9525">
                      <a:noFill/>
                      <a:miter lim="800000"/>
                      <a:headEnd/>
                      <a:tailEnd/>
                    </a:ln>
                  </pic:spPr>
                </pic:pic>
              </a:graphicData>
            </a:graphic>
          </wp:anchor>
        </w:drawing>
      </w:r>
      <w:r w:rsidRPr="006F54CA">
        <w:rPr>
          <w:b/>
          <w:i/>
        </w:rPr>
        <w:t>Время проведения: до конца года.</w:t>
      </w:r>
    </w:p>
    <w:p w:rsidR="00781EA6" w:rsidRPr="006F54CA" w:rsidRDefault="00781EA6" w:rsidP="00781EA6">
      <w:pPr>
        <w:jc w:val="both"/>
      </w:pPr>
      <w:r w:rsidRPr="006F54CA">
        <w:rPr>
          <w:lang w:eastAsia="en-US"/>
        </w:rPr>
        <w:t xml:space="preserve">Новая историческая интерактивная экспозиции </w:t>
      </w:r>
      <w:r w:rsidRPr="006F54CA">
        <w:rPr>
          <w:b/>
          <w:lang w:eastAsia="en-US"/>
        </w:rPr>
        <w:t>«20 век: Ставрополь-Тольятти»</w:t>
      </w:r>
      <w:r w:rsidRPr="006F54CA">
        <w:rPr>
          <w:lang w:eastAsia="en-US"/>
        </w:rPr>
        <w:t>, рассказывает</w:t>
      </w:r>
      <w:r w:rsidRPr="006F54CA">
        <w:t xml:space="preserve"> о самом ярком и насыщенном периоде в жизни города, моменте превращения провинциального Ставрополя в промышленный Тольятти - времени противоречивом и бурном, на которое пришлись и величайшие потрясения: смена государственного строя, голод, войны, и период бурного развития, великих строек и больших надежд. Это время юности нашего с вами города. Благодаря современным технологическим решениям экспозиционного пространства, </w:t>
      </w:r>
      <w:proofErr w:type="spellStart"/>
      <w:r w:rsidRPr="006F54CA">
        <w:t>медиааттракционам</w:t>
      </w:r>
      <w:proofErr w:type="spellEnd"/>
      <w:r w:rsidRPr="006F54CA">
        <w:t xml:space="preserve"> и «секретным» комнатам посетители смогут стать участниками важных исторических событий: революции, гражданской и Великой Отечественной войны, строительства ГЭС, переноса города на новое место. Они смогут листать документы, изучать фотографии, проводить исторические «расследования». </w:t>
      </w:r>
    </w:p>
    <w:p w:rsidR="00781EA6" w:rsidRPr="006F54CA" w:rsidRDefault="00781EA6" w:rsidP="00781EA6">
      <w:pPr>
        <w:ind w:firstLine="708"/>
        <w:jc w:val="center"/>
        <w:rPr>
          <w:b/>
          <w:u w:val="single"/>
        </w:rPr>
      </w:pPr>
      <w:r w:rsidRPr="006F54CA">
        <w:rPr>
          <w:b/>
          <w:noProof/>
          <w:u w:val="single"/>
        </w:rPr>
        <w:drawing>
          <wp:anchor distT="0" distB="0" distL="114300" distR="114300" simplePos="0" relativeHeight="251781120" behindDoc="0" locked="0" layoutInCell="1" allowOverlap="1">
            <wp:simplePos x="0" y="0"/>
            <wp:positionH relativeFrom="column">
              <wp:posOffset>4587240</wp:posOffset>
            </wp:positionH>
            <wp:positionV relativeFrom="paragraph">
              <wp:posOffset>99060</wp:posOffset>
            </wp:positionV>
            <wp:extent cx="1584960" cy="2377440"/>
            <wp:effectExtent l="19050" t="0" r="0" b="0"/>
            <wp:wrapSquare wrapText="bothSides"/>
            <wp:docPr id="187" name="Рисунок 187" descr="Обрезать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descr="Обрезать_2"/>
                    <pic:cNvPicPr>
                      <a:picLocks noChangeAspect="1" noChangeArrowheads="1"/>
                    </pic:cNvPicPr>
                  </pic:nvPicPr>
                  <pic:blipFill>
                    <a:blip r:embed="rId68" cstate="print"/>
                    <a:srcRect/>
                    <a:stretch>
                      <a:fillRect/>
                    </a:stretch>
                  </pic:blipFill>
                  <pic:spPr bwMode="auto">
                    <a:xfrm>
                      <a:off x="0" y="0"/>
                      <a:ext cx="1584960" cy="2377440"/>
                    </a:xfrm>
                    <a:prstGeom prst="rect">
                      <a:avLst/>
                    </a:prstGeom>
                    <a:noFill/>
                    <a:ln w="9525">
                      <a:noFill/>
                      <a:miter lim="800000"/>
                      <a:headEnd/>
                      <a:tailEnd/>
                    </a:ln>
                  </pic:spPr>
                </pic:pic>
              </a:graphicData>
            </a:graphic>
          </wp:anchor>
        </w:drawing>
      </w:r>
    </w:p>
    <w:p w:rsidR="00781EA6" w:rsidRPr="006F54CA" w:rsidRDefault="00781EA6" w:rsidP="00781EA6">
      <w:pPr>
        <w:ind w:firstLine="708"/>
        <w:jc w:val="center"/>
        <w:rPr>
          <w:b/>
          <w:u w:val="single"/>
        </w:rPr>
      </w:pPr>
    </w:p>
    <w:p w:rsidR="00781EA6" w:rsidRPr="006F54CA" w:rsidRDefault="00781EA6" w:rsidP="00781EA6">
      <w:pPr>
        <w:jc w:val="center"/>
        <w:rPr>
          <w:b/>
          <w:u w:val="single"/>
        </w:rPr>
      </w:pPr>
      <w:r w:rsidRPr="006F54CA">
        <w:rPr>
          <w:b/>
          <w:u w:val="single"/>
        </w:rPr>
        <w:t>Выставка «Полвека лет в космосе: летопись покорения»</w:t>
      </w:r>
    </w:p>
    <w:p w:rsidR="00781EA6" w:rsidRPr="006F54CA" w:rsidRDefault="00781EA6" w:rsidP="00781EA6">
      <w:pPr>
        <w:rPr>
          <w:b/>
          <w:i/>
        </w:rPr>
      </w:pPr>
    </w:p>
    <w:p w:rsidR="00781EA6" w:rsidRPr="006F54CA" w:rsidRDefault="00781EA6" w:rsidP="00781EA6">
      <w:pPr>
        <w:rPr>
          <w:b/>
          <w:i/>
        </w:rPr>
      </w:pPr>
      <w:r w:rsidRPr="006F54CA">
        <w:rPr>
          <w:b/>
          <w:i/>
        </w:rPr>
        <w:t>Время проведения: до 17 мая.</w:t>
      </w:r>
    </w:p>
    <w:p w:rsidR="00781EA6" w:rsidRPr="006F54CA" w:rsidRDefault="00781EA6" w:rsidP="00781EA6">
      <w:pPr>
        <w:jc w:val="both"/>
      </w:pPr>
      <w:r w:rsidRPr="006F54CA">
        <w:lastRenderedPageBreak/>
        <w:t xml:space="preserve">«Мы первые!» – именно так говорили в Советском </w:t>
      </w:r>
      <w:proofErr w:type="gramStart"/>
      <w:r w:rsidRPr="006F54CA">
        <w:t>Союзе</w:t>
      </w:r>
      <w:proofErr w:type="gramEnd"/>
      <w:r w:rsidRPr="006F54CA">
        <w:t xml:space="preserve"> после успешного полета в космос Юрия Гагарина 12 апреля 1961 года. Запуск первого искусственного спутника земли, первый полет человека в космос, первые снимки обратной стороны Луны, первые групповые полеты и полет первой женщины-космонавта – таков далеко не полный перечень достижений советской космонавтики.</w:t>
      </w:r>
    </w:p>
    <w:p w:rsidR="00781EA6" w:rsidRPr="006F54CA" w:rsidRDefault="00781EA6" w:rsidP="00781EA6">
      <w:pPr>
        <w:jc w:val="both"/>
        <w:rPr>
          <w:b/>
        </w:rPr>
      </w:pPr>
      <w:r w:rsidRPr="006F54CA">
        <w:t xml:space="preserve">На выставке представлены 40 репродукций политических плакатов той незабываемой эпохи, созданных В. Викторовым, В. </w:t>
      </w:r>
      <w:proofErr w:type="spellStart"/>
      <w:r w:rsidRPr="006F54CA">
        <w:t>Воликовым</w:t>
      </w:r>
      <w:proofErr w:type="spellEnd"/>
      <w:r w:rsidRPr="006F54CA">
        <w:t xml:space="preserve">, К. </w:t>
      </w:r>
      <w:proofErr w:type="spellStart"/>
      <w:r w:rsidRPr="006F54CA">
        <w:t>Урбетисом</w:t>
      </w:r>
      <w:proofErr w:type="spellEnd"/>
      <w:r w:rsidRPr="006F54CA">
        <w:t xml:space="preserve"> и другими художниками, репринты полос «Комсомолки», посвященные воистину космическим событиям, задавшим вектор и темпы развития мирового научно-технического прогресса. </w:t>
      </w:r>
      <w:r w:rsidRPr="006F54CA">
        <w:rPr>
          <w:i/>
        </w:rPr>
        <w:t>Вход  свободный.</w:t>
      </w:r>
    </w:p>
    <w:p w:rsidR="00781EA6" w:rsidRPr="006F54CA" w:rsidRDefault="00781EA6" w:rsidP="00781EA6">
      <w:pPr>
        <w:jc w:val="center"/>
        <w:rPr>
          <w:b/>
          <w:u w:val="single"/>
        </w:rPr>
      </w:pPr>
      <w:r w:rsidRPr="006F54CA">
        <w:rPr>
          <w:b/>
          <w:i/>
          <w:noProof/>
        </w:rPr>
        <w:drawing>
          <wp:anchor distT="0" distB="0" distL="114300" distR="114300" simplePos="0" relativeHeight="251779072" behindDoc="0" locked="0" layoutInCell="1" allowOverlap="1">
            <wp:simplePos x="0" y="0"/>
            <wp:positionH relativeFrom="column">
              <wp:posOffset>4583430</wp:posOffset>
            </wp:positionH>
            <wp:positionV relativeFrom="paragraph">
              <wp:posOffset>160020</wp:posOffset>
            </wp:positionV>
            <wp:extent cx="1588770" cy="2115820"/>
            <wp:effectExtent l="19050" t="0" r="0" b="0"/>
            <wp:wrapSquare wrapText="bothSides"/>
            <wp:docPr id="185" name="Рисунок 185" descr="Теплый день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descr="Теплый день_"/>
                    <pic:cNvPicPr>
                      <a:picLocks noChangeAspect="1" noChangeArrowheads="1"/>
                    </pic:cNvPicPr>
                  </pic:nvPicPr>
                  <pic:blipFill>
                    <a:blip r:embed="rId69" cstate="print"/>
                    <a:srcRect/>
                    <a:stretch>
                      <a:fillRect/>
                    </a:stretch>
                  </pic:blipFill>
                  <pic:spPr bwMode="auto">
                    <a:xfrm>
                      <a:off x="0" y="0"/>
                      <a:ext cx="1588770" cy="2115820"/>
                    </a:xfrm>
                    <a:prstGeom prst="rect">
                      <a:avLst/>
                    </a:prstGeom>
                    <a:noFill/>
                    <a:ln w="9525">
                      <a:noFill/>
                      <a:miter lim="800000"/>
                      <a:headEnd/>
                      <a:tailEnd/>
                    </a:ln>
                  </pic:spPr>
                </pic:pic>
              </a:graphicData>
            </a:graphic>
          </wp:anchor>
        </w:drawing>
      </w:r>
    </w:p>
    <w:p w:rsidR="00781EA6" w:rsidRPr="006F54CA" w:rsidRDefault="00781EA6" w:rsidP="00781EA6">
      <w:pPr>
        <w:jc w:val="center"/>
        <w:rPr>
          <w:b/>
          <w:u w:val="single"/>
        </w:rPr>
      </w:pPr>
      <w:r w:rsidRPr="006F54CA">
        <w:rPr>
          <w:b/>
          <w:u w:val="single"/>
        </w:rPr>
        <w:t>Выставка «Теплый день»</w:t>
      </w:r>
    </w:p>
    <w:p w:rsidR="00781EA6" w:rsidRPr="006F54CA" w:rsidRDefault="00781EA6" w:rsidP="00781EA6">
      <w:pPr>
        <w:rPr>
          <w:b/>
          <w:i/>
        </w:rPr>
      </w:pPr>
    </w:p>
    <w:p w:rsidR="00781EA6" w:rsidRPr="006F54CA" w:rsidRDefault="00781EA6" w:rsidP="00781EA6">
      <w:pPr>
        <w:rPr>
          <w:b/>
          <w:i/>
        </w:rPr>
      </w:pPr>
      <w:r w:rsidRPr="006F54CA">
        <w:rPr>
          <w:b/>
          <w:i/>
        </w:rPr>
        <w:t>Время проведения: до 10 мая.</w:t>
      </w:r>
    </w:p>
    <w:p w:rsidR="00781EA6" w:rsidRPr="006F54CA" w:rsidRDefault="00781EA6" w:rsidP="00781EA6">
      <w:pPr>
        <w:jc w:val="both"/>
      </w:pPr>
    </w:p>
    <w:p w:rsidR="00781EA6" w:rsidRPr="006F54CA" w:rsidRDefault="00781EA6" w:rsidP="00781EA6">
      <w:pPr>
        <w:pStyle w:val="af"/>
        <w:spacing w:before="0" w:beforeAutospacing="0" w:after="0" w:afterAutospacing="0"/>
        <w:jc w:val="both"/>
      </w:pPr>
      <w:r w:rsidRPr="006F54CA">
        <w:t xml:space="preserve">В Тольяттинском краеведческом музее (ул. Баныкина,14) работает выставка авторской войлочной куклы и скульптуры «Теплый день». На ней представлены удивительные работы, выполненные в технике мокрого валяния московской художницей Ириной Андреевой. «Теплый День»- это серия небольших историй-сюжетов, которые </w:t>
      </w:r>
      <w:proofErr w:type="gramStart"/>
      <w:r w:rsidRPr="006F54CA">
        <w:t>известны и близки</w:t>
      </w:r>
      <w:proofErr w:type="gramEnd"/>
      <w:r w:rsidRPr="006F54CA">
        <w:t xml:space="preserve"> каждому. Зритель как будто бы попадает в пространство черно-белого мультфильма, теплые кадры, которо</w:t>
      </w:r>
      <w:r w:rsidRPr="006F54CA">
        <w:softHyphen/>
        <w:t xml:space="preserve">го можно потрогать рукой...». Выставка «Теплый День» уникальна, как по материалу и технике изготовления, так и по силе и искренности эмоций, которые она вызывает! «Теплый День» уже </w:t>
      </w:r>
      <w:proofErr w:type="gramStart"/>
      <w:r w:rsidRPr="006F54CA">
        <w:t>побывал в более чем 30 городах и повсюду встречается</w:t>
      </w:r>
      <w:proofErr w:type="gramEnd"/>
      <w:r w:rsidRPr="006F54CA">
        <w:t xml:space="preserve"> с большим радушием и поль</w:t>
      </w:r>
      <w:r w:rsidRPr="006F54CA">
        <w:softHyphen/>
        <w:t xml:space="preserve">зуется огромной любовью у зрителей, независимо от социального положения, пола и возраста. Внутри выставочного пространства эта история СОЗДАЕТ АТМОСФЕРУ ДУШЕВНОГО ТЕПЛА, ОЩУЩЕНИЕ ТЕПЛОТЫ МИРА, ДОМА, БЛИЗКОГО СУЩЕСТВА. И эти маленькие истории из далекого детства </w:t>
      </w:r>
      <w:proofErr w:type="gramStart"/>
      <w:r w:rsidRPr="006F54CA">
        <w:t>трогают своей искренностью и создают</w:t>
      </w:r>
      <w:proofErr w:type="gramEnd"/>
      <w:r w:rsidRPr="006F54CA">
        <w:t xml:space="preserve"> впечатление прикосновения к чему-то настоящему, доброму, теплому - тому, чего так не хватает в нашей сегодняшней жизни.</w:t>
      </w:r>
    </w:p>
    <w:p w:rsidR="00781EA6" w:rsidRPr="006F54CA" w:rsidRDefault="00781EA6" w:rsidP="00781EA6">
      <w:pPr>
        <w:jc w:val="both"/>
        <w:rPr>
          <w:i/>
        </w:rPr>
      </w:pPr>
      <w:r w:rsidRPr="006F54CA">
        <w:rPr>
          <w:i/>
        </w:rPr>
        <w:t>Внимание! 25 и 26  апреля с 12.00 до 16.00 на выставке «Теплый день» пройдут мастер-классы по художественным ремеслам (сухое валяние из шерсти, изготовление поделок из лыка и т.д.).</w:t>
      </w:r>
    </w:p>
    <w:p w:rsidR="00781EA6" w:rsidRPr="006F54CA" w:rsidRDefault="00781EA6" w:rsidP="00781EA6">
      <w:pPr>
        <w:jc w:val="both"/>
        <w:rPr>
          <w:i/>
        </w:rPr>
      </w:pPr>
      <w:r w:rsidRPr="006F54CA">
        <w:rPr>
          <w:b/>
          <w:i/>
          <w:noProof/>
        </w:rPr>
        <w:drawing>
          <wp:anchor distT="0" distB="0" distL="114300" distR="114300" simplePos="0" relativeHeight="251783168" behindDoc="0" locked="0" layoutInCell="1" allowOverlap="1">
            <wp:simplePos x="0" y="0"/>
            <wp:positionH relativeFrom="column">
              <wp:posOffset>4686300</wp:posOffset>
            </wp:positionH>
            <wp:positionV relativeFrom="paragraph">
              <wp:posOffset>635</wp:posOffset>
            </wp:positionV>
            <wp:extent cx="1600200" cy="1600200"/>
            <wp:effectExtent l="19050" t="0" r="0" b="0"/>
            <wp:wrapSquare wrapText="bothSides"/>
            <wp:docPr id="189" name="Рисунок 189" descr="1280306038_s292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descr="1280306038_s292211"/>
                    <pic:cNvPicPr>
                      <a:picLocks noChangeAspect="1" noChangeArrowheads="1"/>
                    </pic:cNvPicPr>
                  </pic:nvPicPr>
                  <pic:blipFill>
                    <a:blip r:embed="rId70" cstate="print"/>
                    <a:srcRect/>
                    <a:stretch>
                      <a:fillRect/>
                    </a:stretch>
                  </pic:blipFill>
                  <pic:spPr bwMode="auto">
                    <a:xfrm>
                      <a:off x="0" y="0"/>
                      <a:ext cx="1600200" cy="1600200"/>
                    </a:xfrm>
                    <a:prstGeom prst="rect">
                      <a:avLst/>
                    </a:prstGeom>
                    <a:noFill/>
                    <a:ln w="9525">
                      <a:noFill/>
                      <a:miter lim="800000"/>
                      <a:headEnd/>
                      <a:tailEnd/>
                    </a:ln>
                  </pic:spPr>
                </pic:pic>
              </a:graphicData>
            </a:graphic>
          </wp:anchor>
        </w:drawing>
      </w:r>
    </w:p>
    <w:p w:rsidR="00781EA6" w:rsidRPr="006F54CA" w:rsidRDefault="00781EA6" w:rsidP="00781EA6">
      <w:pPr>
        <w:jc w:val="center"/>
        <w:rPr>
          <w:b/>
          <w:u w:val="single"/>
        </w:rPr>
      </w:pPr>
      <w:r w:rsidRPr="006F54CA">
        <w:rPr>
          <w:b/>
          <w:u w:val="single"/>
        </w:rPr>
        <w:t>«Букет прекрасной дамы»</w:t>
      </w:r>
    </w:p>
    <w:p w:rsidR="00781EA6" w:rsidRPr="006F54CA" w:rsidRDefault="00781EA6" w:rsidP="00781EA6">
      <w:pPr>
        <w:jc w:val="center"/>
        <w:rPr>
          <w:b/>
          <w:u w:val="single"/>
        </w:rPr>
      </w:pPr>
    </w:p>
    <w:p w:rsidR="00781EA6" w:rsidRPr="006F54CA" w:rsidRDefault="00781EA6" w:rsidP="00781EA6">
      <w:pPr>
        <w:jc w:val="both"/>
        <w:rPr>
          <w:b/>
          <w:u w:val="single"/>
        </w:rPr>
      </w:pPr>
      <w:r w:rsidRPr="006F54CA">
        <w:rPr>
          <w:b/>
          <w:i/>
        </w:rPr>
        <w:t>Время проведения: до  30 апреля.</w:t>
      </w:r>
    </w:p>
    <w:p w:rsidR="00781EA6" w:rsidRPr="006F54CA" w:rsidRDefault="00781EA6" w:rsidP="00781EA6">
      <w:pPr>
        <w:jc w:val="both"/>
      </w:pPr>
      <w:r w:rsidRPr="006F54CA">
        <w:t xml:space="preserve">В марте начала работу новая выставка </w:t>
      </w:r>
      <w:r w:rsidRPr="006F54CA">
        <w:rPr>
          <w:b/>
        </w:rPr>
        <w:t>«Букет прекрасной дамы»</w:t>
      </w:r>
      <w:r w:rsidRPr="006F54CA">
        <w:t xml:space="preserve"> (в рамках проекта «Чемодан историй») В честь весеннего праздника музей представляет вазы, вазочки и вазоны, хрустальные и пластмассовые, керамические и деревянные, все то, что помогает сохранить свежесть цветов и наполнить наш дом весенними запахами. </w:t>
      </w:r>
    </w:p>
    <w:p w:rsidR="00781EA6" w:rsidRPr="006F54CA" w:rsidRDefault="00781EA6" w:rsidP="00781EA6">
      <w:pPr>
        <w:jc w:val="both"/>
      </w:pPr>
      <w:r w:rsidRPr="006F54CA">
        <w:t>Музей продолжает собирать воспоминания горожан, связанные с нашим городом. Если у вас есть интересная история, связанная с весной, цветами, праздником 8 марта и, конечно же, нашим городом, то «Чемодан историй» ждет вас в гости!</w:t>
      </w:r>
    </w:p>
    <w:p w:rsidR="00781EA6" w:rsidRPr="006F54CA" w:rsidRDefault="00781EA6" w:rsidP="00781EA6">
      <w:pPr>
        <w:jc w:val="both"/>
        <w:rPr>
          <w:i/>
        </w:rPr>
      </w:pPr>
    </w:p>
    <w:p w:rsidR="00781EA6" w:rsidRPr="006F54CA" w:rsidRDefault="00781EA6" w:rsidP="00781EA6">
      <w:pPr>
        <w:ind w:firstLine="709"/>
        <w:jc w:val="center"/>
        <w:rPr>
          <w:b/>
          <w:u w:val="single"/>
        </w:rPr>
      </w:pPr>
    </w:p>
    <w:p w:rsidR="00781EA6" w:rsidRPr="006F54CA" w:rsidRDefault="00781EA6" w:rsidP="00781EA6">
      <w:pPr>
        <w:ind w:firstLine="709"/>
        <w:jc w:val="center"/>
        <w:rPr>
          <w:b/>
          <w:u w:val="single"/>
        </w:rPr>
      </w:pPr>
      <w:r w:rsidRPr="006F54CA">
        <w:rPr>
          <w:b/>
          <w:u w:val="single"/>
        </w:rPr>
        <w:t>Выставка «Тот самый Поляков…»</w:t>
      </w:r>
    </w:p>
    <w:p w:rsidR="00781EA6" w:rsidRPr="006F54CA" w:rsidRDefault="00781EA6" w:rsidP="00781EA6">
      <w:pPr>
        <w:ind w:firstLine="567"/>
        <w:jc w:val="both"/>
      </w:pPr>
    </w:p>
    <w:p w:rsidR="00781EA6" w:rsidRPr="006F54CA" w:rsidRDefault="00781EA6" w:rsidP="00781EA6">
      <w:pPr>
        <w:rPr>
          <w:b/>
          <w:i/>
        </w:rPr>
      </w:pPr>
      <w:r w:rsidRPr="006F54CA">
        <w:rPr>
          <w:noProof/>
        </w:rPr>
        <w:lastRenderedPageBreak/>
        <w:drawing>
          <wp:anchor distT="0" distB="0" distL="114300" distR="114300" simplePos="0" relativeHeight="251782144" behindDoc="0" locked="0" layoutInCell="1" allowOverlap="1">
            <wp:simplePos x="0" y="0"/>
            <wp:positionH relativeFrom="column">
              <wp:posOffset>4572000</wp:posOffset>
            </wp:positionH>
            <wp:positionV relativeFrom="paragraph">
              <wp:posOffset>7620</wp:posOffset>
            </wp:positionV>
            <wp:extent cx="1555750" cy="2073275"/>
            <wp:effectExtent l="19050" t="0" r="6350" b="0"/>
            <wp:wrapSquare wrapText="bothSides"/>
            <wp:docPr id="188" name="Рисунок 188" descr="Поляков c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descr="Поляков cm"/>
                    <pic:cNvPicPr>
                      <a:picLocks noChangeAspect="1" noChangeArrowheads="1"/>
                    </pic:cNvPicPr>
                  </pic:nvPicPr>
                  <pic:blipFill>
                    <a:blip r:embed="rId71" cstate="print"/>
                    <a:srcRect/>
                    <a:stretch>
                      <a:fillRect/>
                    </a:stretch>
                  </pic:blipFill>
                  <pic:spPr bwMode="auto">
                    <a:xfrm>
                      <a:off x="0" y="0"/>
                      <a:ext cx="1555750" cy="2073275"/>
                    </a:xfrm>
                    <a:prstGeom prst="rect">
                      <a:avLst/>
                    </a:prstGeom>
                    <a:noFill/>
                    <a:ln w="9525">
                      <a:noFill/>
                      <a:miter lim="800000"/>
                      <a:headEnd/>
                      <a:tailEnd/>
                    </a:ln>
                  </pic:spPr>
                </pic:pic>
              </a:graphicData>
            </a:graphic>
          </wp:anchor>
        </w:drawing>
      </w:r>
      <w:r w:rsidRPr="006F54CA">
        <w:rPr>
          <w:b/>
          <w:i/>
        </w:rPr>
        <w:t>Время проведения: до 30 августа.</w:t>
      </w:r>
    </w:p>
    <w:p w:rsidR="00781EA6" w:rsidRPr="006F54CA" w:rsidRDefault="00781EA6" w:rsidP="00781EA6">
      <w:pPr>
        <w:jc w:val="both"/>
      </w:pPr>
      <w:r w:rsidRPr="006F54CA">
        <w:t xml:space="preserve">Выставка «Тот самый Поляков…», посвящена 100-летию со дня рождения выдающегося человека – Виктора Николаевича Полякова. </w:t>
      </w:r>
    </w:p>
    <w:p w:rsidR="00781EA6" w:rsidRPr="006F54CA" w:rsidRDefault="00781EA6" w:rsidP="00781EA6">
      <w:pPr>
        <w:jc w:val="both"/>
      </w:pPr>
      <w:r w:rsidRPr="006F54CA">
        <w:t xml:space="preserve">Первый генеральный директор ВАЗА, министр автомобильной промышленности СССР, выдающийся организатор отечественного машиностроения, Почетный гражданин Тольятти и Самарской области – это все Виктор Николаевич.  На выставке сделан акцент на особенности мироощущения В.Н. Полякова – работа, которая для него является главной, детали которой его занимают, </w:t>
      </w:r>
      <w:proofErr w:type="gramStart"/>
      <w:r w:rsidRPr="006F54CA">
        <w:t>тревожат и радуют</w:t>
      </w:r>
      <w:proofErr w:type="gramEnd"/>
      <w:r w:rsidRPr="006F54CA">
        <w:t xml:space="preserve">; дом – лишь передышка для новых свершений. Все время вперед, все время в напряженном </w:t>
      </w:r>
      <w:proofErr w:type="gramStart"/>
      <w:r w:rsidRPr="006F54CA">
        <w:t>труде</w:t>
      </w:r>
      <w:proofErr w:type="gramEnd"/>
      <w:r w:rsidRPr="006F54CA">
        <w:t>.</w:t>
      </w:r>
    </w:p>
    <w:p w:rsidR="00781EA6" w:rsidRPr="006F54CA" w:rsidRDefault="00781EA6" w:rsidP="00781EA6">
      <w:pPr>
        <w:jc w:val="center"/>
        <w:rPr>
          <w:b/>
          <w:u w:val="single"/>
        </w:rPr>
      </w:pPr>
    </w:p>
    <w:p w:rsidR="00781EA6" w:rsidRPr="006F54CA" w:rsidRDefault="00781EA6" w:rsidP="00781EA6">
      <w:pPr>
        <w:jc w:val="center"/>
        <w:rPr>
          <w:b/>
          <w:noProof/>
          <w:u w:val="single"/>
        </w:rPr>
      </w:pPr>
    </w:p>
    <w:p w:rsidR="00781EA6" w:rsidRPr="006F54CA" w:rsidRDefault="00781EA6" w:rsidP="00781EA6">
      <w:pPr>
        <w:ind w:firstLine="708"/>
        <w:jc w:val="center"/>
        <w:rPr>
          <w:b/>
          <w:u w:val="single"/>
        </w:rPr>
      </w:pPr>
      <w:r w:rsidRPr="006F54CA">
        <w:rPr>
          <w:noProof/>
        </w:rPr>
        <w:drawing>
          <wp:anchor distT="0" distB="0" distL="114300" distR="114300" simplePos="0" relativeHeight="251774976" behindDoc="0" locked="0" layoutInCell="1" allowOverlap="1">
            <wp:simplePos x="0" y="0"/>
            <wp:positionH relativeFrom="column">
              <wp:posOffset>3886200</wp:posOffset>
            </wp:positionH>
            <wp:positionV relativeFrom="paragraph">
              <wp:posOffset>160020</wp:posOffset>
            </wp:positionV>
            <wp:extent cx="2171700" cy="1447800"/>
            <wp:effectExtent l="19050" t="0" r="0" b="0"/>
            <wp:wrapSquare wrapText="bothSides"/>
            <wp:docPr id="139" name="Рисунок 161" descr="IMG_9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descr="IMG_9535"/>
                    <pic:cNvPicPr>
                      <a:picLocks noChangeAspect="1" noChangeArrowheads="1"/>
                    </pic:cNvPicPr>
                  </pic:nvPicPr>
                  <pic:blipFill>
                    <a:blip r:embed="rId72" cstate="print"/>
                    <a:srcRect/>
                    <a:stretch>
                      <a:fillRect/>
                    </a:stretch>
                  </pic:blipFill>
                  <pic:spPr bwMode="auto">
                    <a:xfrm>
                      <a:off x="0" y="0"/>
                      <a:ext cx="2171700" cy="1447800"/>
                    </a:xfrm>
                    <a:prstGeom prst="rect">
                      <a:avLst/>
                    </a:prstGeom>
                    <a:noFill/>
                    <a:ln w="9525">
                      <a:noFill/>
                      <a:miter lim="800000"/>
                      <a:headEnd/>
                      <a:tailEnd/>
                    </a:ln>
                  </pic:spPr>
                </pic:pic>
              </a:graphicData>
            </a:graphic>
          </wp:anchor>
        </w:drawing>
      </w:r>
      <w:r w:rsidRPr="006F54CA">
        <w:rPr>
          <w:b/>
          <w:u w:val="single"/>
        </w:rPr>
        <w:t>Выставка «Афганская баллада»</w:t>
      </w:r>
    </w:p>
    <w:p w:rsidR="00781EA6" w:rsidRPr="006F54CA" w:rsidRDefault="00781EA6" w:rsidP="00781EA6">
      <w:pPr>
        <w:jc w:val="center"/>
      </w:pPr>
    </w:p>
    <w:p w:rsidR="00781EA6" w:rsidRPr="006F54CA" w:rsidRDefault="00781EA6" w:rsidP="00781EA6">
      <w:pPr>
        <w:jc w:val="both"/>
        <w:rPr>
          <w:b/>
          <w:i/>
        </w:rPr>
      </w:pPr>
      <w:r w:rsidRPr="006F54CA">
        <w:rPr>
          <w:b/>
          <w:i/>
        </w:rPr>
        <w:t>Время проведения: до 30 мая.</w:t>
      </w:r>
    </w:p>
    <w:p w:rsidR="00781EA6" w:rsidRPr="006F54CA" w:rsidRDefault="00781EA6" w:rsidP="00781EA6">
      <w:pPr>
        <w:jc w:val="both"/>
        <w:rPr>
          <w:b/>
          <w:i/>
        </w:rPr>
      </w:pPr>
    </w:p>
    <w:p w:rsidR="00781EA6" w:rsidRPr="006F54CA" w:rsidRDefault="00781EA6" w:rsidP="00781EA6">
      <w:pPr>
        <w:jc w:val="both"/>
      </w:pPr>
      <w:r w:rsidRPr="006F54CA">
        <w:t xml:space="preserve">Выставка победитель </w:t>
      </w:r>
      <w:r w:rsidRPr="006F54CA">
        <w:rPr>
          <w:bCs/>
        </w:rPr>
        <w:t>Всероссийской историко-литературной премии «Александр Невский» (</w:t>
      </w:r>
      <w:smartTag w:uri="urn:schemas-microsoft-com:office:smarttags" w:element="metricconverter">
        <w:smartTagPr>
          <w:attr w:name="ProductID" w:val="2014 г"/>
        </w:smartTagPr>
        <w:r w:rsidRPr="006F54CA">
          <w:rPr>
            <w:bCs/>
          </w:rPr>
          <w:t>2014 г</w:t>
        </w:r>
      </w:smartTag>
      <w:r w:rsidRPr="006F54CA">
        <w:rPr>
          <w:bCs/>
        </w:rPr>
        <w:t>.)</w:t>
      </w:r>
      <w:r w:rsidRPr="006F54CA">
        <w:t xml:space="preserve">. </w:t>
      </w:r>
      <w:proofErr w:type="gramStart"/>
      <w:r w:rsidRPr="006F54CA">
        <w:t>Посвящена</w:t>
      </w:r>
      <w:proofErr w:type="gramEnd"/>
      <w:r w:rsidRPr="006F54CA">
        <w:t xml:space="preserve"> 25-летию вывода ограниченного контингента советских войск из Афганистана Выставка рассказывает об афганских событиях через литературное творчество и воспоминания участников военных действий. Ее посетители смогут узнать об «Афганской войне», сравнить официальную версию событий с восприятием ее непосредственных участников; услышать их воспоминания и песни, увидеть предметы, которые их окружали вдали от родного дома, почитать письма солдат домой. Предусмотрено как индивидуальное, так и групповое посещение выставки.</w:t>
      </w:r>
    </w:p>
    <w:p w:rsidR="00781EA6" w:rsidRPr="006F54CA" w:rsidRDefault="00781EA6" w:rsidP="00781EA6">
      <w:pPr>
        <w:jc w:val="both"/>
      </w:pPr>
      <w:r w:rsidRPr="006F54CA">
        <w:t>Выставка создана при активном участии тольяттинцев – ветеранов боевых действий в Афганистане, а так же родителей погибших воинов-интернационалистов.</w:t>
      </w:r>
    </w:p>
    <w:p w:rsidR="00781EA6" w:rsidRPr="006F54CA" w:rsidRDefault="00781EA6" w:rsidP="00781EA6">
      <w:pPr>
        <w:jc w:val="center"/>
        <w:rPr>
          <w:b/>
          <w:u w:val="single"/>
        </w:rPr>
      </w:pPr>
    </w:p>
    <w:p w:rsidR="00781EA6" w:rsidRPr="006F54CA" w:rsidRDefault="00781EA6" w:rsidP="00781EA6">
      <w:pPr>
        <w:jc w:val="center"/>
        <w:rPr>
          <w:b/>
          <w:bCs/>
          <w:iCs/>
          <w:u w:val="single"/>
        </w:rPr>
      </w:pPr>
    </w:p>
    <w:p w:rsidR="00781EA6" w:rsidRPr="006F54CA" w:rsidRDefault="00781EA6" w:rsidP="00781EA6">
      <w:pPr>
        <w:jc w:val="center"/>
        <w:rPr>
          <w:b/>
          <w:bCs/>
          <w:iCs/>
          <w:u w:val="single"/>
        </w:rPr>
      </w:pPr>
      <w:r w:rsidRPr="006F54CA">
        <w:rPr>
          <w:b/>
          <w:bCs/>
          <w:iCs/>
          <w:u w:val="single"/>
        </w:rPr>
        <w:t>«Открытая книга» к 100-летию начала</w:t>
      </w:r>
      <w:proofErr w:type="gramStart"/>
      <w:r w:rsidRPr="006F54CA">
        <w:rPr>
          <w:b/>
          <w:bCs/>
          <w:iCs/>
          <w:u w:val="single"/>
        </w:rPr>
        <w:t xml:space="preserve"> П</w:t>
      </w:r>
      <w:proofErr w:type="gramEnd"/>
      <w:r w:rsidRPr="006F54CA">
        <w:rPr>
          <w:b/>
          <w:bCs/>
          <w:iCs/>
          <w:u w:val="single"/>
        </w:rPr>
        <w:t>ервой мировой войны…</w:t>
      </w:r>
    </w:p>
    <w:p w:rsidR="00781EA6" w:rsidRPr="006F54CA" w:rsidRDefault="00781EA6" w:rsidP="00781EA6">
      <w:pPr>
        <w:jc w:val="both"/>
        <w:rPr>
          <w:b/>
          <w:u w:val="single"/>
        </w:rPr>
      </w:pPr>
    </w:p>
    <w:p w:rsidR="00781EA6" w:rsidRPr="006F54CA" w:rsidRDefault="00781EA6" w:rsidP="00781EA6">
      <w:pPr>
        <w:jc w:val="both"/>
      </w:pPr>
      <w:r w:rsidRPr="006F54CA">
        <w:rPr>
          <w:b/>
          <w:i/>
          <w:noProof/>
        </w:rPr>
        <w:drawing>
          <wp:anchor distT="0" distB="0" distL="114300" distR="114300" simplePos="0" relativeHeight="251773952" behindDoc="0" locked="0" layoutInCell="1" allowOverlap="1">
            <wp:simplePos x="0" y="0"/>
            <wp:positionH relativeFrom="column">
              <wp:posOffset>3886200</wp:posOffset>
            </wp:positionH>
            <wp:positionV relativeFrom="paragraph">
              <wp:posOffset>54610</wp:posOffset>
            </wp:positionV>
            <wp:extent cx="2171700" cy="1256665"/>
            <wp:effectExtent l="19050" t="0" r="0" b="0"/>
            <wp:wrapSquare wrapText="bothSides"/>
            <wp:docPr id="140" name="Рисунок 153" descr="image1195912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descr="image1195912531"/>
                    <pic:cNvPicPr>
                      <a:picLocks noChangeAspect="1" noChangeArrowheads="1"/>
                    </pic:cNvPicPr>
                  </pic:nvPicPr>
                  <pic:blipFill>
                    <a:blip r:embed="rId73" cstate="print"/>
                    <a:srcRect/>
                    <a:stretch>
                      <a:fillRect/>
                    </a:stretch>
                  </pic:blipFill>
                  <pic:spPr bwMode="auto">
                    <a:xfrm>
                      <a:off x="0" y="0"/>
                      <a:ext cx="2171700" cy="1256665"/>
                    </a:xfrm>
                    <a:prstGeom prst="rect">
                      <a:avLst/>
                    </a:prstGeom>
                    <a:noFill/>
                    <a:ln w="9525">
                      <a:noFill/>
                      <a:miter lim="800000"/>
                      <a:headEnd/>
                      <a:tailEnd/>
                    </a:ln>
                  </pic:spPr>
                </pic:pic>
              </a:graphicData>
            </a:graphic>
          </wp:anchor>
        </w:drawing>
      </w:r>
      <w:r w:rsidRPr="006F54CA">
        <w:rPr>
          <w:b/>
          <w:i/>
        </w:rPr>
        <w:t>Время проведения: до 23 апреля.</w:t>
      </w:r>
    </w:p>
    <w:p w:rsidR="00781EA6" w:rsidRPr="006F54CA" w:rsidRDefault="00781EA6" w:rsidP="00781EA6">
      <w:pPr>
        <w:jc w:val="both"/>
      </w:pPr>
    </w:p>
    <w:p w:rsidR="00781EA6" w:rsidRPr="006F54CA" w:rsidRDefault="00781EA6" w:rsidP="00781EA6">
      <w:pPr>
        <w:jc w:val="both"/>
      </w:pPr>
      <w:r w:rsidRPr="006F54CA">
        <w:t xml:space="preserve">В Тольяттинском краеведческом музее работает выставка из цикла «Открытая книга», посвященная </w:t>
      </w:r>
      <w:r w:rsidRPr="006F54CA">
        <w:rPr>
          <w:b/>
        </w:rPr>
        <w:t>100-летию начала</w:t>
      </w:r>
      <w:proofErr w:type="gramStart"/>
      <w:r w:rsidRPr="006F54CA">
        <w:rPr>
          <w:b/>
        </w:rPr>
        <w:t xml:space="preserve"> П</w:t>
      </w:r>
      <w:proofErr w:type="gramEnd"/>
      <w:r w:rsidRPr="006F54CA">
        <w:rPr>
          <w:b/>
        </w:rPr>
        <w:t>ервой мировой войны</w:t>
      </w:r>
      <w:r w:rsidRPr="006F54CA">
        <w:t>.</w:t>
      </w:r>
    </w:p>
    <w:p w:rsidR="00781EA6" w:rsidRPr="006F54CA" w:rsidRDefault="00781EA6" w:rsidP="00781EA6">
      <w:pPr>
        <w:jc w:val="both"/>
      </w:pPr>
      <w:r w:rsidRPr="006F54CA">
        <w:t xml:space="preserve">По традиции, центральным экспонатом на ней стала книга, вернее книжное издание под названием «Война», выпущенное в 1915 году в Петрограде. Данное издание является приложением к журналу «Природа и люди», которое выходило под рубрикой «Дневник войны». Посетители с помощью сенсорной панели могут полистать пожелтевшие от времени страницы журналов, почитать статьи, отражающие события  той войны  глазами участников и очевидцев, посмотреть фоторепортажи с военных действий. </w:t>
      </w:r>
    </w:p>
    <w:p w:rsidR="00781EA6" w:rsidRPr="006F54CA" w:rsidRDefault="00781EA6" w:rsidP="00781EA6">
      <w:pPr>
        <w:jc w:val="both"/>
      </w:pPr>
      <w:r w:rsidRPr="006F54CA">
        <w:t>Так же впервые на выставке представлен дневник солдата – участника</w:t>
      </w:r>
      <w:proofErr w:type="gramStart"/>
      <w:r w:rsidRPr="006F54CA">
        <w:t xml:space="preserve"> П</w:t>
      </w:r>
      <w:proofErr w:type="gramEnd"/>
      <w:r w:rsidRPr="006F54CA">
        <w:t>ервой мировой войны, который он вел, находясь на передовых позициях российской армии. Эта записанная книжка принадлежала жителю Ставрополя Антипину Василию Николаевичу (возглавлял Ставропольский совет народного хозяйства с октября 1918 года).</w:t>
      </w:r>
    </w:p>
    <w:p w:rsidR="00781EA6" w:rsidRPr="006F54CA" w:rsidRDefault="00781EA6" w:rsidP="00781EA6">
      <w:pPr>
        <w:jc w:val="center"/>
        <w:rPr>
          <w:b/>
          <w:u w:val="single"/>
        </w:rPr>
      </w:pPr>
    </w:p>
    <w:p w:rsidR="00781EA6" w:rsidRPr="006F54CA" w:rsidRDefault="00781EA6" w:rsidP="00781EA6">
      <w:pPr>
        <w:jc w:val="center"/>
        <w:rPr>
          <w:b/>
        </w:rPr>
      </w:pPr>
      <w:r w:rsidRPr="006F54CA">
        <w:rPr>
          <w:b/>
          <w:u w:val="single"/>
        </w:rPr>
        <w:t xml:space="preserve">Интерактивная программа «Дерево в </w:t>
      </w:r>
      <w:proofErr w:type="gramStart"/>
      <w:r w:rsidRPr="006F54CA">
        <w:rPr>
          <w:b/>
          <w:u w:val="single"/>
        </w:rPr>
        <w:t>городе</w:t>
      </w:r>
      <w:proofErr w:type="gramEnd"/>
      <w:r w:rsidRPr="006F54CA">
        <w:rPr>
          <w:b/>
          <w:u w:val="single"/>
        </w:rPr>
        <w:t>»</w:t>
      </w:r>
    </w:p>
    <w:p w:rsidR="00781EA6" w:rsidRPr="006F54CA" w:rsidRDefault="00781EA6" w:rsidP="00781EA6">
      <w:pPr>
        <w:jc w:val="both"/>
        <w:rPr>
          <w:b/>
        </w:rPr>
      </w:pPr>
      <w:r w:rsidRPr="006F54CA">
        <w:rPr>
          <w:noProof/>
        </w:rPr>
        <w:lastRenderedPageBreak/>
        <w:drawing>
          <wp:anchor distT="0" distB="0" distL="114300" distR="114300" simplePos="0" relativeHeight="251776000" behindDoc="0" locked="0" layoutInCell="1" allowOverlap="1">
            <wp:simplePos x="0" y="0"/>
            <wp:positionH relativeFrom="column">
              <wp:posOffset>4000500</wp:posOffset>
            </wp:positionH>
            <wp:positionV relativeFrom="paragraph">
              <wp:posOffset>91440</wp:posOffset>
            </wp:positionV>
            <wp:extent cx="2057400" cy="1543050"/>
            <wp:effectExtent l="19050" t="0" r="0" b="0"/>
            <wp:wrapSquare wrapText="bothSides"/>
            <wp:docPr id="141" name="Рисунок 171" descr="Презентация_Дерево в городе_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descr="Презентация_Дерево в городе_45"/>
                    <pic:cNvPicPr>
                      <a:picLocks noChangeAspect="1" noChangeArrowheads="1"/>
                    </pic:cNvPicPr>
                  </pic:nvPicPr>
                  <pic:blipFill>
                    <a:blip r:embed="rId74" cstate="print"/>
                    <a:srcRect/>
                    <a:stretch>
                      <a:fillRect/>
                    </a:stretch>
                  </pic:blipFill>
                  <pic:spPr bwMode="auto">
                    <a:xfrm>
                      <a:off x="0" y="0"/>
                      <a:ext cx="2057400" cy="1543050"/>
                    </a:xfrm>
                    <a:prstGeom prst="rect">
                      <a:avLst/>
                    </a:prstGeom>
                    <a:noFill/>
                    <a:ln w="9525">
                      <a:noFill/>
                      <a:miter lim="800000"/>
                      <a:headEnd/>
                      <a:tailEnd/>
                    </a:ln>
                  </pic:spPr>
                </pic:pic>
              </a:graphicData>
            </a:graphic>
          </wp:anchor>
        </w:drawing>
      </w:r>
    </w:p>
    <w:p w:rsidR="00781EA6" w:rsidRPr="006F54CA" w:rsidRDefault="00781EA6" w:rsidP="00781EA6">
      <w:pPr>
        <w:jc w:val="both"/>
      </w:pPr>
      <w:r w:rsidRPr="006F54CA">
        <w:rPr>
          <w:b/>
          <w:i/>
        </w:rPr>
        <w:t>Время проведения: до конца года.</w:t>
      </w:r>
    </w:p>
    <w:p w:rsidR="00781EA6" w:rsidRPr="006F54CA" w:rsidRDefault="00781EA6" w:rsidP="00781EA6">
      <w:pPr>
        <w:jc w:val="both"/>
        <w:rPr>
          <w:bCs/>
          <w:iCs/>
        </w:rPr>
      </w:pPr>
      <w:r w:rsidRPr="006F54CA">
        <w:t xml:space="preserve">Современная </w:t>
      </w:r>
      <w:proofErr w:type="spellStart"/>
      <w:r w:rsidRPr="006F54CA">
        <w:t>эко-образовательная</w:t>
      </w:r>
      <w:proofErr w:type="spellEnd"/>
      <w:r w:rsidRPr="006F54CA">
        <w:t xml:space="preserve"> программа «Дерево в </w:t>
      </w:r>
      <w:proofErr w:type="gramStart"/>
      <w:r w:rsidRPr="006F54CA">
        <w:t>городе</w:t>
      </w:r>
      <w:proofErr w:type="gramEnd"/>
      <w:r w:rsidRPr="006F54CA">
        <w:t xml:space="preserve">». Посетитель увидит живые процессы внутри Дерева (в </w:t>
      </w:r>
      <w:proofErr w:type="gramStart"/>
      <w:r w:rsidRPr="006F54CA">
        <w:t>корнях</w:t>
      </w:r>
      <w:proofErr w:type="gramEnd"/>
      <w:r w:rsidRPr="006F54CA">
        <w:t xml:space="preserve">, стволе, кроне), которые скрыты от человека в повседневной жизни. Каждый поступок человека в </w:t>
      </w:r>
      <w:proofErr w:type="gramStart"/>
      <w:r w:rsidRPr="006F54CA">
        <w:t>отношении</w:t>
      </w:r>
      <w:proofErr w:type="gramEnd"/>
      <w:r w:rsidRPr="006F54CA">
        <w:t xml:space="preserve"> Дерева будет вызывать «ответ» Дерева (изменение процессов внутри его системы) и, соответственно, изменение окружающей среды и самочувствия людей в ней. Кроме оценки собственного поведения, посетитель будет познавать азы науки экологии, он  научится определять в Тольятти деревья, которые живут здесь тысячелетия, и привезенные из других мест виды. Различать деревья по листве и плодам, узнавать продолжительность их жизни, правильно выбирать деревья для теневой и солнечной стороны, для посадки около дороги и во дворе, распознавать самочувствие Дерева и помогать ему.</w:t>
      </w:r>
    </w:p>
    <w:p w:rsidR="00781EA6" w:rsidRPr="006F54CA" w:rsidRDefault="00781EA6" w:rsidP="00781EA6">
      <w:pPr>
        <w:jc w:val="center"/>
        <w:rPr>
          <w:b/>
          <w:bCs/>
          <w:caps/>
          <w:u w:val="single"/>
        </w:rPr>
      </w:pPr>
    </w:p>
    <w:p w:rsidR="00781EA6" w:rsidRPr="006F54CA" w:rsidRDefault="00781EA6" w:rsidP="00781EA6">
      <w:pPr>
        <w:jc w:val="center"/>
        <w:rPr>
          <w:b/>
          <w:bCs/>
          <w:caps/>
          <w:u w:val="single"/>
        </w:rPr>
      </w:pPr>
    </w:p>
    <w:p w:rsidR="00781EA6" w:rsidRPr="006F54CA" w:rsidRDefault="00781EA6" w:rsidP="00781EA6">
      <w:pPr>
        <w:jc w:val="center"/>
        <w:rPr>
          <w:b/>
          <w:bCs/>
          <w:caps/>
          <w:u w:val="single"/>
        </w:rPr>
      </w:pPr>
      <w:r w:rsidRPr="006F54CA">
        <w:rPr>
          <w:b/>
          <w:bCs/>
          <w:caps/>
          <w:u w:val="single"/>
        </w:rPr>
        <w:t>Тематические занятия в выходные дни:</w:t>
      </w:r>
    </w:p>
    <w:p w:rsidR="00781EA6" w:rsidRPr="006F54CA" w:rsidRDefault="00781EA6" w:rsidP="00781EA6">
      <w:pPr>
        <w:jc w:val="center"/>
        <w:rPr>
          <w:b/>
          <w:bCs/>
          <w:caps/>
          <w:u w:val="single"/>
        </w:rPr>
      </w:pPr>
    </w:p>
    <w:p w:rsidR="00781EA6" w:rsidRPr="006F54CA" w:rsidRDefault="00781EA6" w:rsidP="00781EA6">
      <w:pPr>
        <w:jc w:val="both"/>
        <w:rPr>
          <w:b/>
          <w:i/>
        </w:rPr>
      </w:pPr>
      <w:r w:rsidRPr="006F54CA">
        <w:rPr>
          <w:b/>
          <w:i/>
        </w:rPr>
        <w:t>Время проведения: 25 апреля в 11.00</w:t>
      </w:r>
    </w:p>
    <w:p w:rsidR="00781EA6" w:rsidRPr="006F54CA" w:rsidRDefault="00781EA6" w:rsidP="00781EA6">
      <w:pPr>
        <w:jc w:val="both"/>
      </w:pPr>
      <w:r w:rsidRPr="006F54CA">
        <w:rPr>
          <w:color w:val="000000"/>
          <w:u w:val="single"/>
        </w:rPr>
        <w:t>«Бумажные эксперименты»</w:t>
      </w:r>
      <w:r w:rsidRPr="006F54CA">
        <w:rPr>
          <w:color w:val="000000"/>
        </w:rPr>
        <w:t xml:space="preserve"> – научные и не очень опыты с бумагой, её земные, водные и летучие свойства. (Центр «ИГРОГРАД»). Для детей 7-12 лет.</w:t>
      </w:r>
    </w:p>
    <w:p w:rsidR="00781EA6" w:rsidRPr="006F54CA" w:rsidRDefault="00781EA6" w:rsidP="00781EA6">
      <w:pPr>
        <w:jc w:val="both"/>
        <w:rPr>
          <w:sz w:val="16"/>
          <w:szCs w:val="16"/>
        </w:rPr>
      </w:pPr>
    </w:p>
    <w:p w:rsidR="00781EA6" w:rsidRPr="006F54CA" w:rsidRDefault="00781EA6" w:rsidP="00781EA6">
      <w:pPr>
        <w:jc w:val="both"/>
        <w:rPr>
          <w:b/>
          <w:i/>
        </w:rPr>
      </w:pPr>
      <w:r w:rsidRPr="006F54CA">
        <w:rPr>
          <w:b/>
          <w:i/>
        </w:rPr>
        <w:t>Время проведения: 25 апреля в 13.00</w:t>
      </w:r>
    </w:p>
    <w:p w:rsidR="00781EA6" w:rsidRPr="006F54CA" w:rsidRDefault="00781EA6" w:rsidP="00781EA6">
      <w:pPr>
        <w:jc w:val="both"/>
        <w:rPr>
          <w:color w:val="000000"/>
        </w:rPr>
      </w:pPr>
      <w:r w:rsidRPr="006F54CA">
        <w:rPr>
          <w:color w:val="000000"/>
          <w:u w:val="single"/>
        </w:rPr>
        <w:t xml:space="preserve"> «20 век: Ставрополь-Тольятти»</w:t>
      </w:r>
      <w:r w:rsidRPr="006F54CA">
        <w:rPr>
          <w:color w:val="000000"/>
        </w:rPr>
        <w:t xml:space="preserve"> – знакомство с историей нашего города с 1917 по 1960 годы. Вы </w:t>
      </w:r>
      <w:proofErr w:type="gramStart"/>
      <w:r w:rsidRPr="006F54CA">
        <w:rPr>
          <w:color w:val="000000"/>
        </w:rPr>
        <w:t>сможете</w:t>
      </w:r>
      <w:proofErr w:type="gramEnd"/>
      <w:r w:rsidRPr="006F54CA">
        <w:rPr>
          <w:color w:val="000000"/>
        </w:rPr>
        <w:t xml:space="preserve"> стать участниками ярких событий этого времени, прикоснуться к предметам, перелистать документы, провести своё историческое расследование.  Для детей 10-16 лет.</w:t>
      </w:r>
    </w:p>
    <w:p w:rsidR="00781EA6" w:rsidRPr="006F54CA" w:rsidRDefault="00781EA6" w:rsidP="00781EA6">
      <w:pPr>
        <w:jc w:val="both"/>
        <w:rPr>
          <w:color w:val="000000"/>
          <w:sz w:val="16"/>
          <w:szCs w:val="16"/>
        </w:rPr>
      </w:pPr>
    </w:p>
    <w:p w:rsidR="00781EA6" w:rsidRPr="006F54CA" w:rsidRDefault="00781EA6" w:rsidP="00781EA6">
      <w:pPr>
        <w:jc w:val="both"/>
        <w:rPr>
          <w:b/>
          <w:i/>
        </w:rPr>
      </w:pPr>
      <w:r w:rsidRPr="006F54CA">
        <w:rPr>
          <w:b/>
          <w:i/>
        </w:rPr>
        <w:t>Время проведения: 26 апреля в 13.00</w:t>
      </w:r>
    </w:p>
    <w:p w:rsidR="00781EA6" w:rsidRPr="006F54CA" w:rsidRDefault="00781EA6" w:rsidP="00781EA6">
      <w:pPr>
        <w:jc w:val="both"/>
        <w:rPr>
          <w:color w:val="000000"/>
        </w:rPr>
      </w:pPr>
      <w:r w:rsidRPr="006F54CA">
        <w:rPr>
          <w:bCs/>
          <w:u w:val="single"/>
        </w:rPr>
        <w:t>«Когда мамонты в Волге купались»</w:t>
      </w:r>
      <w:r w:rsidRPr="006F54CA">
        <w:rPr>
          <w:bCs/>
        </w:rPr>
        <w:t xml:space="preserve"> – </w:t>
      </w:r>
      <w:r w:rsidRPr="006F54CA">
        <w:rPr>
          <w:iCs/>
        </w:rPr>
        <w:t xml:space="preserve">увлекательное путешествие в ледниковый период, где можно познакомиться с фауной и флорой нашего края тех далёких времён. </w:t>
      </w:r>
      <w:r w:rsidRPr="006F54CA">
        <w:t>Для детей 7</w:t>
      </w:r>
      <w:r w:rsidRPr="006F54CA">
        <w:rPr>
          <w:color w:val="000000"/>
        </w:rPr>
        <w:t>-16 лет.</w:t>
      </w:r>
    </w:p>
    <w:p w:rsidR="00781EA6" w:rsidRPr="006F54CA" w:rsidRDefault="00781EA6" w:rsidP="00781EA6">
      <w:pPr>
        <w:jc w:val="both"/>
      </w:pPr>
    </w:p>
    <w:p w:rsidR="00085646" w:rsidRPr="006F54CA" w:rsidRDefault="00085646" w:rsidP="00197752">
      <w:pPr>
        <w:pStyle w:val="p5"/>
        <w:tabs>
          <w:tab w:val="left" w:pos="9900"/>
        </w:tabs>
        <w:spacing w:before="0" w:beforeAutospacing="0" w:after="0" w:afterAutospacing="0"/>
        <w:ind w:right="279"/>
        <w:jc w:val="center"/>
        <w:rPr>
          <w:rStyle w:val="s4"/>
          <w:b/>
          <w:sz w:val="28"/>
          <w:szCs w:val="28"/>
          <w:u w:val="single"/>
        </w:rPr>
      </w:pPr>
    </w:p>
    <w:p w:rsidR="00A279AC" w:rsidRPr="006F54CA" w:rsidRDefault="00A279AC" w:rsidP="00197752">
      <w:pPr>
        <w:pStyle w:val="p5"/>
        <w:tabs>
          <w:tab w:val="left" w:pos="9900"/>
        </w:tabs>
        <w:spacing w:before="0" w:beforeAutospacing="0" w:after="0" w:afterAutospacing="0"/>
        <w:ind w:right="279"/>
        <w:jc w:val="center"/>
        <w:rPr>
          <w:rStyle w:val="s4"/>
          <w:b/>
          <w:sz w:val="28"/>
          <w:szCs w:val="28"/>
          <w:u w:val="single"/>
        </w:rPr>
      </w:pPr>
      <w:r w:rsidRPr="006F54CA">
        <w:rPr>
          <w:rStyle w:val="s4"/>
          <w:b/>
          <w:sz w:val="28"/>
          <w:szCs w:val="28"/>
          <w:u w:val="single"/>
        </w:rPr>
        <w:t>МБУК ГОРОДСКОЙ МУЗЕЙНЫЙ КОМПЛЕКС «НАСЛЕДИЕ»</w:t>
      </w:r>
    </w:p>
    <w:p w:rsidR="00A279AC" w:rsidRPr="006F54CA" w:rsidRDefault="00A279AC" w:rsidP="00197752">
      <w:pPr>
        <w:pStyle w:val="p2"/>
        <w:tabs>
          <w:tab w:val="left" w:pos="9900"/>
        </w:tabs>
        <w:spacing w:before="0" w:beforeAutospacing="0" w:after="0" w:afterAutospacing="0"/>
        <w:ind w:right="279"/>
        <w:jc w:val="center"/>
        <w:rPr>
          <w:rStyle w:val="s2"/>
          <w:rFonts w:eastAsia="Calibri"/>
          <w:i/>
        </w:rPr>
      </w:pPr>
      <w:r w:rsidRPr="006F54CA">
        <w:rPr>
          <w:i/>
        </w:rPr>
        <w:t xml:space="preserve">(улица Советская, 38А, 39, </w:t>
      </w:r>
      <w:r w:rsidRPr="006F54CA">
        <w:rPr>
          <w:rStyle w:val="s2"/>
          <w:rFonts w:eastAsia="Calibri"/>
          <w:i/>
        </w:rPr>
        <w:t xml:space="preserve">Ватутина Виктория, </w:t>
      </w:r>
      <w:r w:rsidRPr="006F54CA">
        <w:rPr>
          <w:i/>
        </w:rPr>
        <w:t xml:space="preserve">48-73-0, 48-72-85, 48-73-03, </w:t>
      </w:r>
      <w:hyperlink r:id="rId75" w:history="1">
        <w:r w:rsidRPr="006F54CA">
          <w:rPr>
            <w:rStyle w:val="aa"/>
            <w:i/>
            <w:lang w:val="en-US"/>
          </w:rPr>
          <w:t>ecomuzeum</w:t>
        </w:r>
        <w:r w:rsidRPr="006F54CA">
          <w:rPr>
            <w:rStyle w:val="aa"/>
            <w:i/>
          </w:rPr>
          <w:t>@</w:t>
        </w:r>
        <w:r w:rsidRPr="006F54CA">
          <w:rPr>
            <w:rStyle w:val="aa"/>
            <w:i/>
            <w:lang w:val="en-US"/>
          </w:rPr>
          <w:t>yandex</w:t>
        </w:r>
        <w:r w:rsidRPr="006F54CA">
          <w:rPr>
            <w:rStyle w:val="aa"/>
            <w:i/>
          </w:rPr>
          <w:t>.</w:t>
        </w:r>
        <w:r w:rsidRPr="006F54CA">
          <w:rPr>
            <w:rStyle w:val="aa"/>
            <w:i/>
            <w:lang w:val="en-US"/>
          </w:rPr>
          <w:t>ru</w:t>
        </w:r>
      </w:hyperlink>
      <w:r w:rsidRPr="006F54CA">
        <w:rPr>
          <w:i/>
        </w:rPr>
        <w:t xml:space="preserve">, </w:t>
      </w:r>
      <w:r w:rsidRPr="006F54CA">
        <w:rPr>
          <w:rStyle w:val="s2"/>
          <w:rFonts w:eastAsia="Calibri"/>
          <w:i/>
        </w:rPr>
        <w:t>музей работает ежедневно с 10 до 18 часов, кроме воскресенья и понедельника, в субботу - с 11 до 17 часов)</w:t>
      </w:r>
    </w:p>
    <w:p w:rsidR="00A279AC" w:rsidRPr="006F54CA" w:rsidRDefault="00A279AC" w:rsidP="00197752">
      <w:pPr>
        <w:pStyle w:val="p2"/>
        <w:tabs>
          <w:tab w:val="left" w:pos="9900"/>
        </w:tabs>
        <w:spacing w:before="0" w:beforeAutospacing="0" w:after="0" w:afterAutospacing="0"/>
        <w:ind w:right="279"/>
        <w:jc w:val="center"/>
        <w:rPr>
          <w:rStyle w:val="s2"/>
          <w:rFonts w:eastAsia="Calibri"/>
          <w:i/>
        </w:rPr>
      </w:pPr>
    </w:p>
    <w:p w:rsidR="00A279AC" w:rsidRPr="006F54CA" w:rsidRDefault="00A279AC" w:rsidP="00197752">
      <w:pPr>
        <w:jc w:val="both"/>
      </w:pPr>
      <w:r w:rsidRPr="006F54CA">
        <w:t>Продолжает свою работу стац</w:t>
      </w:r>
      <w:r w:rsidR="0083260D" w:rsidRPr="006F54CA">
        <w:t>и</w:t>
      </w:r>
      <w:r w:rsidRPr="006F54CA">
        <w:t xml:space="preserve">онарная экспозиция  музейного  комплекса  «Наследие» </w:t>
      </w:r>
      <w:r w:rsidRPr="006F54CA">
        <w:rPr>
          <w:b/>
        </w:rPr>
        <w:t>«Тайны старого чердака»</w:t>
      </w:r>
      <w:r w:rsidRPr="006F54CA">
        <w:t xml:space="preserve">. Выставка </w:t>
      </w:r>
      <w:proofErr w:type="gramStart"/>
      <w:r w:rsidRPr="006F54CA">
        <w:t>представляет вещи</w:t>
      </w:r>
      <w:proofErr w:type="gramEnd"/>
      <w:r w:rsidRPr="006F54CA">
        <w:t>,  хорошо знакомые  с  самого детства. Многие из них ещё не стали стариной и, может быть, именно эта их пронзительная узнаваемость («как у бабушки»,  «как у мамы») делает старые, потрёпанные временем Вещи главными действующими лицами пьесы для музея и посетителей. Авторы лишь предоставляют возможность «говорить» самим Вещам…</w:t>
      </w:r>
    </w:p>
    <w:p w:rsidR="00A279AC" w:rsidRPr="006F54CA" w:rsidRDefault="00A279AC" w:rsidP="00197752">
      <w:pPr>
        <w:jc w:val="both"/>
      </w:pPr>
      <w:r w:rsidRPr="006F54CA">
        <w:t xml:space="preserve">Выставка «Тайны старого чердака» отличается от классической экспозиции тем, что здесь посетителям разрешают нарушить основное правило музея – «ничего не трогать руками». Вместе с экскурсоводом Вы сможете открыть сундук с музыкальным замком, зажечь керосиновую лампу, посчитать на старых </w:t>
      </w:r>
      <w:proofErr w:type="gramStart"/>
      <w:r w:rsidRPr="006F54CA">
        <w:t>счётах</w:t>
      </w:r>
      <w:proofErr w:type="gramEnd"/>
      <w:r w:rsidRPr="006F54CA">
        <w:t>…</w:t>
      </w:r>
    </w:p>
    <w:p w:rsidR="009136FF" w:rsidRPr="006F54CA" w:rsidRDefault="009136FF" w:rsidP="00197752">
      <w:pPr>
        <w:jc w:val="both"/>
      </w:pPr>
    </w:p>
    <w:p w:rsidR="009136FF" w:rsidRPr="006F54CA" w:rsidRDefault="009136FF" w:rsidP="00197752">
      <w:pPr>
        <w:jc w:val="both"/>
      </w:pPr>
    </w:p>
    <w:p w:rsidR="009136FF" w:rsidRPr="006F54CA" w:rsidRDefault="009136FF" w:rsidP="009136FF">
      <w:pPr>
        <w:jc w:val="center"/>
        <w:rPr>
          <w:b/>
          <w:sz w:val="28"/>
          <w:szCs w:val="28"/>
          <w:u w:val="single"/>
        </w:rPr>
      </w:pPr>
      <w:r w:rsidRPr="006F54CA">
        <w:rPr>
          <w:b/>
          <w:sz w:val="28"/>
          <w:szCs w:val="28"/>
          <w:u w:val="single"/>
        </w:rPr>
        <w:t>МАУК</w:t>
      </w:r>
      <w:r w:rsidRPr="006F54CA">
        <w:rPr>
          <w:b/>
          <w:u w:val="single"/>
        </w:rPr>
        <w:t xml:space="preserve"> </w:t>
      </w:r>
      <w:r w:rsidRPr="006F54CA">
        <w:rPr>
          <w:b/>
          <w:sz w:val="28"/>
          <w:szCs w:val="28"/>
          <w:u w:val="single"/>
        </w:rPr>
        <w:t>ПАРКОВЫЙ КОМПЛЕКС ИСТОРИИ ТЕХНИКИ ИМЕНИ</w:t>
      </w:r>
    </w:p>
    <w:p w:rsidR="009136FF" w:rsidRPr="006F54CA" w:rsidRDefault="002F35E2" w:rsidP="009136FF">
      <w:pPr>
        <w:jc w:val="center"/>
        <w:rPr>
          <w:b/>
          <w:sz w:val="28"/>
          <w:szCs w:val="28"/>
          <w:u w:val="single"/>
        </w:rPr>
      </w:pPr>
      <w:r w:rsidRPr="006F54CA">
        <w:rPr>
          <w:b/>
          <w:sz w:val="28"/>
          <w:szCs w:val="28"/>
          <w:u w:val="single"/>
        </w:rPr>
        <w:lastRenderedPageBreak/>
        <w:t>К.Г</w:t>
      </w:r>
      <w:r w:rsidR="009136FF" w:rsidRPr="006F54CA">
        <w:rPr>
          <w:b/>
          <w:sz w:val="28"/>
          <w:szCs w:val="28"/>
          <w:u w:val="single"/>
        </w:rPr>
        <w:t>. САХАРОВА</w:t>
      </w:r>
    </w:p>
    <w:p w:rsidR="009136FF" w:rsidRPr="006F54CA" w:rsidRDefault="009136FF" w:rsidP="009136FF">
      <w:pPr>
        <w:jc w:val="center"/>
        <w:rPr>
          <w:i/>
        </w:rPr>
      </w:pPr>
      <w:r w:rsidRPr="006F54CA">
        <w:rPr>
          <w:i/>
        </w:rPr>
        <w:t xml:space="preserve">(445024 Самарская область </w:t>
      </w:r>
      <w:proofErr w:type="gramStart"/>
      <w:r w:rsidRPr="006F54CA">
        <w:rPr>
          <w:i/>
        </w:rPr>
        <w:t>г</w:t>
      </w:r>
      <w:proofErr w:type="gramEnd"/>
      <w:r w:rsidRPr="006F54CA">
        <w:rPr>
          <w:i/>
        </w:rPr>
        <w:t>. Тольятти  Южное шоссе , 137, тел. для справок и заказа экскурсий +7 (8482) 72-66-20, тел. кафе Технического музея +7 (8482) 72-65-92, открытая группа «</w:t>
      </w:r>
      <w:proofErr w:type="spellStart"/>
      <w:r w:rsidRPr="006F54CA">
        <w:rPr>
          <w:i/>
        </w:rPr>
        <w:t>Вконтакте</w:t>
      </w:r>
      <w:proofErr w:type="spellEnd"/>
      <w:r w:rsidRPr="006F54CA">
        <w:rPr>
          <w:i/>
        </w:rPr>
        <w:t xml:space="preserve">»: </w:t>
      </w:r>
      <w:hyperlink r:id="rId76" w:history="1">
        <w:r w:rsidRPr="006F54CA">
          <w:rPr>
            <w:rStyle w:val="aa"/>
            <w:i/>
          </w:rPr>
          <w:t>https://vk.com/tehmuseum</w:t>
        </w:r>
      </w:hyperlink>
      <w:r w:rsidRPr="006F54CA">
        <w:rPr>
          <w:i/>
        </w:rPr>
        <w:t>., парк работает без выходных, с 9-00 до 17-00)</w:t>
      </w:r>
    </w:p>
    <w:p w:rsidR="009136FF" w:rsidRDefault="00671AA8" w:rsidP="00197752">
      <w:pPr>
        <w:jc w:val="both"/>
      </w:pPr>
      <w:r>
        <w:rPr>
          <w:noProof/>
        </w:rPr>
        <w:drawing>
          <wp:anchor distT="0" distB="0" distL="114300" distR="114300" simplePos="0" relativeHeight="251801600" behindDoc="0" locked="0" layoutInCell="1" allowOverlap="1">
            <wp:simplePos x="0" y="0"/>
            <wp:positionH relativeFrom="column">
              <wp:posOffset>19050</wp:posOffset>
            </wp:positionH>
            <wp:positionV relativeFrom="paragraph">
              <wp:posOffset>178435</wp:posOffset>
            </wp:positionV>
            <wp:extent cx="2874010" cy="2159635"/>
            <wp:effectExtent l="19050" t="0" r="2540" b="0"/>
            <wp:wrapSquare wrapText="bothSides"/>
            <wp:docPr id="179"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7" cstate="print"/>
                    <a:srcRect/>
                    <a:stretch>
                      <a:fillRect/>
                    </a:stretch>
                  </pic:blipFill>
                  <pic:spPr bwMode="auto">
                    <a:xfrm>
                      <a:off x="0" y="0"/>
                      <a:ext cx="2874010" cy="2159635"/>
                    </a:xfrm>
                    <a:prstGeom prst="rect">
                      <a:avLst/>
                    </a:prstGeom>
                    <a:noFill/>
                    <a:ln w="9525">
                      <a:noFill/>
                      <a:miter lim="800000"/>
                      <a:headEnd/>
                      <a:tailEnd/>
                    </a:ln>
                  </pic:spPr>
                </pic:pic>
              </a:graphicData>
            </a:graphic>
          </wp:anchor>
        </w:drawing>
      </w:r>
    </w:p>
    <w:p w:rsidR="00671AA8" w:rsidRDefault="00671AA8" w:rsidP="00671AA8">
      <w:r>
        <w:rPr>
          <w:noProof/>
        </w:rPr>
        <w:drawing>
          <wp:inline distT="0" distB="0" distL="0" distR="0">
            <wp:extent cx="2893091" cy="2160000"/>
            <wp:effectExtent l="19050" t="0" r="2509" b="0"/>
            <wp:docPr id="184"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8" cstate="print"/>
                    <a:srcRect/>
                    <a:stretch>
                      <a:fillRect/>
                    </a:stretch>
                  </pic:blipFill>
                  <pic:spPr bwMode="auto">
                    <a:xfrm>
                      <a:off x="0" y="0"/>
                      <a:ext cx="2893091" cy="2160000"/>
                    </a:xfrm>
                    <a:prstGeom prst="rect">
                      <a:avLst/>
                    </a:prstGeom>
                    <a:noFill/>
                    <a:ln w="9525">
                      <a:noFill/>
                      <a:miter lim="800000"/>
                      <a:headEnd/>
                      <a:tailEnd/>
                    </a:ln>
                  </pic:spPr>
                </pic:pic>
              </a:graphicData>
            </a:graphic>
          </wp:inline>
        </w:drawing>
      </w:r>
    </w:p>
    <w:p w:rsidR="00671AA8" w:rsidRDefault="00671AA8" w:rsidP="00671AA8"/>
    <w:p w:rsidR="00E95779" w:rsidRPr="0063297F" w:rsidRDefault="00E95779" w:rsidP="00671AA8">
      <w:r w:rsidRPr="0063297F">
        <w:t>Уважаемые друзья! У нас начинает (продолжает)  работу кафе «Виват», хорошо известное многим тольяттинцам, особенно сотрудникам НТЦ ВАЗа.</w:t>
      </w:r>
    </w:p>
    <w:p w:rsidR="00E95779" w:rsidRPr="0063297F" w:rsidRDefault="00E95779" w:rsidP="00E95779">
      <w:pPr>
        <w:jc w:val="both"/>
      </w:pPr>
      <w:r w:rsidRPr="0063297F">
        <w:t xml:space="preserve">                       Мы предлагаем вам обеды, с 11 до 14 часов. </w:t>
      </w:r>
    </w:p>
    <w:p w:rsidR="00E95779" w:rsidRPr="0063297F" w:rsidRDefault="00E95779" w:rsidP="00E95779">
      <w:pPr>
        <w:jc w:val="both"/>
      </w:pPr>
      <w:r w:rsidRPr="0063297F">
        <w:t xml:space="preserve">С  11 до 17 -00 , к вашим услугам буфет, с ассортиментом соков, минеральной воды, мороженого и выпечки. </w:t>
      </w:r>
    </w:p>
    <w:p w:rsidR="00E95779" w:rsidRPr="0063297F" w:rsidRDefault="00E95779" w:rsidP="00E95779">
      <w:pPr>
        <w:jc w:val="both"/>
      </w:pPr>
      <w:r w:rsidRPr="0063297F">
        <w:t xml:space="preserve">Мы  принимаем заявки на проведение торжественных  и памятных мероприятий.  </w:t>
      </w:r>
    </w:p>
    <w:p w:rsidR="00E95779" w:rsidRPr="0063297F" w:rsidRDefault="00E95779" w:rsidP="00E95779">
      <w:pPr>
        <w:jc w:val="both"/>
      </w:pPr>
      <w:r w:rsidRPr="0063297F">
        <w:t xml:space="preserve">Наш адрес: Южное шоссе 137. остановка  «Поликлиника ВАЗа» </w:t>
      </w:r>
    </w:p>
    <w:p w:rsidR="00E95779" w:rsidRPr="0063297F" w:rsidRDefault="00E95779" w:rsidP="00E95779">
      <w:pPr>
        <w:jc w:val="both"/>
      </w:pPr>
      <w:r w:rsidRPr="0063297F">
        <w:t xml:space="preserve">тел. (8482) 94-00-58 </w:t>
      </w:r>
    </w:p>
    <w:p w:rsidR="00E95779" w:rsidRPr="0063297F" w:rsidRDefault="00E95779" w:rsidP="00E95779">
      <w:pPr>
        <w:jc w:val="both"/>
      </w:pPr>
    </w:p>
    <w:p w:rsidR="00E95779" w:rsidRPr="0063297F" w:rsidRDefault="00E95779" w:rsidP="00E95779">
      <w:pPr>
        <w:jc w:val="both"/>
      </w:pPr>
      <w:r w:rsidRPr="0063297F">
        <w:t xml:space="preserve">                                             Добро пожаловать! </w:t>
      </w:r>
    </w:p>
    <w:p w:rsidR="009136FF" w:rsidRPr="006F54CA" w:rsidRDefault="009136FF" w:rsidP="009136FF">
      <w:pPr>
        <w:jc w:val="both"/>
      </w:pPr>
    </w:p>
    <w:p w:rsidR="00AB6FC1" w:rsidRPr="006F54CA" w:rsidRDefault="00AB6FC1" w:rsidP="00197752">
      <w:pPr>
        <w:pStyle w:val="p2"/>
        <w:tabs>
          <w:tab w:val="left" w:pos="9900"/>
        </w:tabs>
        <w:spacing w:before="0" w:beforeAutospacing="0" w:after="0" w:afterAutospacing="0"/>
        <w:ind w:right="279"/>
        <w:jc w:val="center"/>
        <w:rPr>
          <w:rStyle w:val="s2"/>
          <w:rFonts w:eastAsia="Calibri"/>
          <w:i/>
        </w:rPr>
      </w:pPr>
    </w:p>
    <w:p w:rsidR="00F62575" w:rsidRPr="006F54CA" w:rsidRDefault="00F62575" w:rsidP="00197752">
      <w:pPr>
        <w:jc w:val="center"/>
        <w:rPr>
          <w:b/>
          <w:sz w:val="28"/>
          <w:szCs w:val="28"/>
          <w:u w:val="single"/>
        </w:rPr>
      </w:pPr>
      <w:r w:rsidRPr="006F54CA">
        <w:rPr>
          <w:b/>
          <w:sz w:val="28"/>
          <w:szCs w:val="28"/>
          <w:u w:val="single"/>
        </w:rPr>
        <w:t>МБУК «ТОЛЬЯТТИНСКАЯ БИБЛИОТЕЧНАЯ КОРПОРАЦИЯ»</w:t>
      </w:r>
    </w:p>
    <w:p w:rsidR="008A234F" w:rsidRPr="006F54CA" w:rsidRDefault="008A234F" w:rsidP="008A234F">
      <w:pPr>
        <w:pStyle w:val="a6"/>
        <w:jc w:val="center"/>
        <w:rPr>
          <w:rStyle w:val="apple-converted-space"/>
          <w:rFonts w:ascii="Times New Roman" w:hAnsi="Times New Roman"/>
          <w:i/>
          <w:iCs/>
        </w:rPr>
      </w:pPr>
      <w:r w:rsidRPr="006F54CA">
        <w:rPr>
          <w:rFonts w:ascii="Times New Roman" w:hAnsi="Times New Roman" w:cs="Times New Roman"/>
          <w:i/>
          <w:iCs/>
        </w:rPr>
        <w:t xml:space="preserve">(Центральная библиотека имени В.Н. Татищева,  бульвар Ленина, 10, Бородай Екатерина Вячеславовна, заведующая сектором рекламы и связей с общественностью, тел: (8482) 26-32-85  </w:t>
      </w:r>
      <w:r w:rsidRPr="006F54CA">
        <w:rPr>
          <w:rFonts w:ascii="Times New Roman" w:hAnsi="Times New Roman" w:cs="Times New Roman"/>
          <w:i/>
          <w:iCs/>
          <w:lang w:val="en-US"/>
        </w:rPr>
        <w:t>e</w:t>
      </w:r>
      <w:r w:rsidRPr="006F54CA">
        <w:rPr>
          <w:rFonts w:ascii="Times New Roman" w:hAnsi="Times New Roman" w:cs="Times New Roman"/>
          <w:i/>
          <w:iCs/>
        </w:rPr>
        <w:t>-</w:t>
      </w:r>
      <w:r w:rsidRPr="006F54CA">
        <w:rPr>
          <w:rFonts w:ascii="Times New Roman" w:hAnsi="Times New Roman" w:cs="Times New Roman"/>
          <w:i/>
          <w:iCs/>
          <w:lang w:val="en-US"/>
        </w:rPr>
        <w:t>mail</w:t>
      </w:r>
      <w:r w:rsidRPr="006F54CA">
        <w:rPr>
          <w:rFonts w:ascii="Times New Roman" w:hAnsi="Times New Roman" w:cs="Times New Roman"/>
          <w:i/>
          <w:iCs/>
        </w:rPr>
        <w:t xml:space="preserve">:  </w:t>
      </w:r>
      <w:hyperlink r:id="rId79" w:history="1">
        <w:r w:rsidRPr="006F54CA">
          <w:rPr>
            <w:rStyle w:val="aa"/>
            <w:rFonts w:ascii="Times New Roman" w:eastAsiaTheme="majorEastAsia" w:hAnsi="Times New Roman" w:cs="Times New Roman"/>
            <w:i/>
            <w:lang w:val="en-US"/>
          </w:rPr>
          <w:t>obm</w:t>
        </w:r>
        <w:r w:rsidRPr="006F54CA">
          <w:rPr>
            <w:rStyle w:val="aa"/>
            <w:rFonts w:ascii="Times New Roman" w:eastAsiaTheme="majorEastAsia" w:hAnsi="Times New Roman" w:cs="Times New Roman"/>
            <w:i/>
          </w:rPr>
          <w:t>@</w:t>
        </w:r>
        <w:r w:rsidRPr="006F54CA">
          <w:rPr>
            <w:rStyle w:val="aa"/>
            <w:rFonts w:ascii="Times New Roman" w:eastAsiaTheme="majorEastAsia" w:hAnsi="Times New Roman" w:cs="Times New Roman"/>
            <w:i/>
            <w:lang w:val="en-US"/>
          </w:rPr>
          <w:t>cls</w:t>
        </w:r>
        <w:r w:rsidRPr="006F54CA">
          <w:rPr>
            <w:rStyle w:val="aa"/>
            <w:rFonts w:ascii="Times New Roman" w:eastAsiaTheme="majorEastAsia" w:hAnsi="Times New Roman" w:cs="Times New Roman"/>
            <w:i/>
          </w:rPr>
          <w:t>.</w:t>
        </w:r>
        <w:r w:rsidRPr="006F54CA">
          <w:rPr>
            <w:rStyle w:val="aa"/>
            <w:rFonts w:ascii="Times New Roman" w:eastAsiaTheme="majorEastAsia" w:hAnsi="Times New Roman" w:cs="Times New Roman"/>
            <w:i/>
            <w:lang w:val="en-US"/>
          </w:rPr>
          <w:t>tgl</w:t>
        </w:r>
        <w:r w:rsidRPr="006F54CA">
          <w:rPr>
            <w:rStyle w:val="aa"/>
            <w:rFonts w:ascii="Times New Roman" w:eastAsiaTheme="majorEastAsia" w:hAnsi="Times New Roman" w:cs="Times New Roman"/>
            <w:i/>
          </w:rPr>
          <w:t>.</w:t>
        </w:r>
        <w:r w:rsidRPr="006F54CA">
          <w:rPr>
            <w:rStyle w:val="aa"/>
            <w:rFonts w:ascii="Times New Roman" w:eastAsiaTheme="majorEastAsia" w:hAnsi="Times New Roman" w:cs="Times New Roman"/>
            <w:i/>
            <w:lang w:val="en-US"/>
          </w:rPr>
          <w:t>ru</w:t>
        </w:r>
      </w:hyperlink>
      <w:r w:rsidRPr="006F54CA">
        <w:rPr>
          <w:rFonts w:ascii="Times New Roman" w:hAnsi="Times New Roman" w:cs="Times New Roman"/>
          <w:i/>
          <w:iCs/>
        </w:rPr>
        <w:t xml:space="preserve">, </w:t>
      </w:r>
      <w:hyperlink r:id="rId80" w:history="1">
        <w:r w:rsidRPr="006F54CA">
          <w:rPr>
            <w:rStyle w:val="aa"/>
            <w:rFonts w:ascii="Times New Roman" w:eastAsiaTheme="majorEastAsia" w:hAnsi="Times New Roman" w:cs="Times New Roman"/>
            <w:i/>
            <w:lang w:val="en-US"/>
          </w:rPr>
          <w:t>http</w:t>
        </w:r>
        <w:r w:rsidRPr="006F54CA">
          <w:rPr>
            <w:rStyle w:val="aa"/>
            <w:rFonts w:ascii="Times New Roman" w:eastAsiaTheme="majorEastAsia" w:hAnsi="Times New Roman" w:cs="Times New Roman"/>
            <w:i/>
          </w:rPr>
          <w:t>://</w:t>
        </w:r>
        <w:r w:rsidRPr="006F54CA">
          <w:rPr>
            <w:rStyle w:val="aa"/>
            <w:rFonts w:ascii="Times New Roman" w:eastAsiaTheme="majorEastAsia" w:hAnsi="Times New Roman" w:cs="Times New Roman"/>
            <w:i/>
            <w:lang w:val="en-US"/>
          </w:rPr>
          <w:t>cls</w:t>
        </w:r>
        <w:r w:rsidRPr="006F54CA">
          <w:rPr>
            <w:rStyle w:val="aa"/>
            <w:rFonts w:ascii="Times New Roman" w:eastAsiaTheme="majorEastAsia" w:hAnsi="Times New Roman" w:cs="Times New Roman"/>
            <w:i/>
          </w:rPr>
          <w:t>.</w:t>
        </w:r>
        <w:r w:rsidRPr="006F54CA">
          <w:rPr>
            <w:rStyle w:val="aa"/>
            <w:rFonts w:ascii="Times New Roman" w:eastAsiaTheme="majorEastAsia" w:hAnsi="Times New Roman" w:cs="Times New Roman"/>
            <w:i/>
            <w:lang w:val="en-US"/>
          </w:rPr>
          <w:t>tgl</w:t>
        </w:r>
        <w:r w:rsidRPr="006F54CA">
          <w:rPr>
            <w:rStyle w:val="aa"/>
            <w:rFonts w:ascii="Times New Roman" w:eastAsiaTheme="majorEastAsia" w:hAnsi="Times New Roman" w:cs="Times New Roman"/>
            <w:i/>
          </w:rPr>
          <w:t>.</w:t>
        </w:r>
        <w:r w:rsidRPr="006F54CA">
          <w:rPr>
            <w:rStyle w:val="aa"/>
            <w:rFonts w:ascii="Times New Roman" w:eastAsiaTheme="majorEastAsia" w:hAnsi="Times New Roman" w:cs="Times New Roman"/>
            <w:i/>
            <w:lang w:val="en-US"/>
          </w:rPr>
          <w:t>ru</w:t>
        </w:r>
        <w:r w:rsidRPr="006F54CA">
          <w:rPr>
            <w:rStyle w:val="aa"/>
            <w:rFonts w:ascii="Times New Roman" w:eastAsiaTheme="majorEastAsia" w:hAnsi="Times New Roman" w:cs="Times New Roman"/>
            <w:i/>
          </w:rPr>
          <w:t>/</w:t>
        </w:r>
      </w:hyperlink>
      <w:r w:rsidRPr="006F54CA">
        <w:rPr>
          <w:rFonts w:ascii="Times New Roman" w:hAnsi="Times New Roman" w:cs="Times New Roman"/>
          <w:i/>
          <w:iCs/>
        </w:rPr>
        <w:t xml:space="preserve"> группа  «</w:t>
      </w:r>
      <w:proofErr w:type="spellStart"/>
      <w:r w:rsidRPr="006F54CA">
        <w:rPr>
          <w:rFonts w:ascii="Times New Roman" w:hAnsi="Times New Roman" w:cs="Times New Roman"/>
          <w:i/>
          <w:iCs/>
        </w:rPr>
        <w:t>ВКонтакте</w:t>
      </w:r>
      <w:proofErr w:type="spellEnd"/>
      <w:r w:rsidRPr="006F54CA">
        <w:rPr>
          <w:rFonts w:ascii="Times New Roman" w:hAnsi="Times New Roman" w:cs="Times New Roman"/>
          <w:i/>
          <w:iCs/>
        </w:rPr>
        <w:t>»</w:t>
      </w:r>
      <w:r w:rsidRPr="006F54CA">
        <w:rPr>
          <w:rStyle w:val="apple-converted-space"/>
          <w:rFonts w:ascii="Times New Roman" w:hAnsi="Times New Roman"/>
          <w:i/>
          <w:iCs/>
          <w:color w:val="0000FF"/>
        </w:rPr>
        <w:t> </w:t>
      </w:r>
      <w:hyperlink r:id="rId81" w:history="1">
        <w:r w:rsidRPr="006F54CA">
          <w:rPr>
            <w:rStyle w:val="aa"/>
            <w:rFonts w:ascii="Times New Roman" w:eastAsiaTheme="majorEastAsia" w:hAnsi="Times New Roman" w:cs="Times New Roman"/>
            <w:i/>
          </w:rPr>
          <w:t>http://vk.com/club_tbk_tlt</w:t>
        </w:r>
      </w:hyperlink>
      <w:r w:rsidRPr="006F54CA">
        <w:rPr>
          <w:rStyle w:val="apple-converted-space"/>
          <w:rFonts w:ascii="Times New Roman" w:hAnsi="Times New Roman"/>
          <w:i/>
          <w:iCs/>
        </w:rPr>
        <w:t>).</w:t>
      </w:r>
    </w:p>
    <w:p w:rsidR="00FD1077" w:rsidRDefault="00FD1077" w:rsidP="005975F4">
      <w:pPr>
        <w:pStyle w:val="western"/>
        <w:spacing w:before="0" w:beforeAutospacing="0" w:after="0" w:afterAutospacing="0"/>
        <w:jc w:val="center"/>
        <w:rPr>
          <w:shd w:val="clear" w:color="auto" w:fill="FFFFFF"/>
        </w:rPr>
      </w:pPr>
    </w:p>
    <w:p w:rsidR="005975F4" w:rsidRPr="006F54CA" w:rsidRDefault="003F24AB" w:rsidP="005975F4">
      <w:pPr>
        <w:pStyle w:val="western"/>
        <w:spacing w:before="0" w:beforeAutospacing="0" w:after="0" w:afterAutospacing="0"/>
        <w:jc w:val="center"/>
      </w:pPr>
      <w:r w:rsidRPr="006F54CA">
        <w:rPr>
          <w:shd w:val="clear" w:color="auto" w:fill="FFFFFF"/>
        </w:rPr>
        <w:t xml:space="preserve">           </w:t>
      </w:r>
      <w:r w:rsidRPr="006F54CA">
        <w:t xml:space="preserve"> </w:t>
      </w:r>
      <w:r w:rsidR="005975F4" w:rsidRPr="006F54CA">
        <w:rPr>
          <w:b/>
          <w:bCs/>
        </w:rPr>
        <w:t>Библиотека №2 «Истоки»</w:t>
      </w:r>
    </w:p>
    <w:p w:rsidR="005975F4" w:rsidRPr="006F54CA" w:rsidRDefault="005975F4" w:rsidP="005975F4">
      <w:pPr>
        <w:pStyle w:val="western"/>
        <w:spacing w:before="0" w:beforeAutospacing="0" w:after="0" w:afterAutospacing="0"/>
        <w:jc w:val="center"/>
      </w:pPr>
      <w:r w:rsidRPr="006F54CA">
        <w:rPr>
          <w:i/>
          <w:iCs/>
        </w:rPr>
        <w:t xml:space="preserve">(ул. Горького, 42, 22-13-10, </w:t>
      </w:r>
      <w:proofErr w:type="spellStart"/>
      <w:r w:rsidRPr="006F54CA">
        <w:rPr>
          <w:i/>
          <w:iCs/>
        </w:rPr>
        <w:t>Горшенева</w:t>
      </w:r>
      <w:proofErr w:type="spellEnd"/>
      <w:r w:rsidRPr="006F54CA">
        <w:rPr>
          <w:i/>
          <w:iCs/>
        </w:rPr>
        <w:t xml:space="preserve"> Ольга Александровна)</w:t>
      </w:r>
    </w:p>
    <w:p w:rsidR="005975F4" w:rsidRPr="006F54CA" w:rsidRDefault="005975F4" w:rsidP="005975F4">
      <w:pPr>
        <w:pStyle w:val="western"/>
        <w:spacing w:before="0" w:beforeAutospacing="0" w:after="0" w:afterAutospacing="0"/>
        <w:jc w:val="center"/>
      </w:pPr>
      <w:r w:rsidRPr="006F54CA">
        <w:rPr>
          <w:b/>
          <w:bCs/>
        </w:rPr>
        <w:t xml:space="preserve">День памяти жертв геноцида армян 1915 года </w:t>
      </w:r>
    </w:p>
    <w:p w:rsidR="005975F4" w:rsidRPr="006F54CA" w:rsidRDefault="005975F4" w:rsidP="005975F4">
      <w:pPr>
        <w:pStyle w:val="western"/>
        <w:spacing w:before="0" w:beforeAutospacing="0" w:after="0" w:afterAutospacing="0"/>
      </w:pPr>
      <w:r w:rsidRPr="006F54CA">
        <w:rPr>
          <w:b/>
          <w:bCs/>
          <w:i/>
          <w:iCs/>
        </w:rPr>
        <w:t>Время проведения: 23 апреля в 15.00</w:t>
      </w:r>
    </w:p>
    <w:p w:rsidR="005975F4" w:rsidRPr="006F54CA" w:rsidRDefault="005975F4" w:rsidP="005975F4">
      <w:pPr>
        <w:pStyle w:val="western"/>
        <w:spacing w:before="0" w:beforeAutospacing="0" w:after="0" w:afterAutospacing="0"/>
        <w:jc w:val="both"/>
      </w:pPr>
      <w:r w:rsidRPr="006F54CA">
        <w:t xml:space="preserve">Мероприятие под названием </w:t>
      </w:r>
      <w:r w:rsidRPr="006F54CA">
        <w:rPr>
          <w:bCs/>
        </w:rPr>
        <w:t xml:space="preserve">« В крови сердца людские, а была весна…» </w:t>
      </w:r>
      <w:r w:rsidRPr="006F54CA">
        <w:t xml:space="preserve">посвящено столетию со дня геноцида армян. В рамках Дня памяти будет работать книжная выставка «Крик с Арарата». Она расскажет тольяттинцам об одном из самых страшных преступлений против человечности, совершенном турецким правительством. </w:t>
      </w:r>
      <w:proofErr w:type="gramStart"/>
      <w:r w:rsidRPr="006F54CA">
        <w:t>Горожане так же увидят фильмы «</w:t>
      </w:r>
      <w:proofErr w:type="spellStart"/>
      <w:r w:rsidRPr="006F54CA">
        <w:t>Aghet</w:t>
      </w:r>
      <w:proofErr w:type="spellEnd"/>
      <w:r w:rsidRPr="006F54CA">
        <w:t>» и «Геноцид армян 1915 года» (</w:t>
      </w:r>
      <w:proofErr w:type="spellStart"/>
      <w:r w:rsidRPr="006F54CA">
        <w:t>реж</w:t>
      </w:r>
      <w:proofErr w:type="spellEnd"/>
      <w:r w:rsidRPr="006F54CA">
        <w:t>.</w:t>
      </w:r>
      <w:proofErr w:type="gramEnd"/>
      <w:r w:rsidRPr="006F54CA">
        <w:t xml:space="preserve"> </w:t>
      </w:r>
      <w:proofErr w:type="gramStart"/>
      <w:r w:rsidRPr="006F54CA">
        <w:t>Эдуард Амбарцумян) и совершат виртуальную экскурсию в музей – институт геноцида</w:t>
      </w:r>
      <w:r w:rsidRPr="006F54CA">
        <w:rPr>
          <w:color w:val="000099"/>
        </w:rPr>
        <w:t xml:space="preserve"> </w:t>
      </w:r>
      <w:r w:rsidRPr="006F54CA">
        <w:t>армян.</w:t>
      </w:r>
      <w:proofErr w:type="gramEnd"/>
    </w:p>
    <w:p w:rsidR="005975F4" w:rsidRPr="006F54CA" w:rsidRDefault="005975F4" w:rsidP="005975F4">
      <w:pPr>
        <w:rPr>
          <w:b/>
        </w:rPr>
      </w:pPr>
      <w:r w:rsidRPr="006F54CA">
        <w:t xml:space="preserve">Справки по телефону: 22-13-10 </w:t>
      </w:r>
      <w:proofErr w:type="spellStart"/>
      <w:r w:rsidRPr="006F54CA">
        <w:t>Горшенева</w:t>
      </w:r>
      <w:proofErr w:type="spellEnd"/>
      <w:r w:rsidRPr="006F54CA">
        <w:t xml:space="preserve"> Ольга Александровна</w:t>
      </w:r>
    </w:p>
    <w:p w:rsidR="005975F4" w:rsidRPr="006F54CA" w:rsidRDefault="005975F4" w:rsidP="005975F4">
      <w:pPr>
        <w:rPr>
          <w:b/>
        </w:rPr>
      </w:pPr>
    </w:p>
    <w:p w:rsidR="005975F4" w:rsidRPr="006F54CA" w:rsidRDefault="005975F4" w:rsidP="005975F4">
      <w:pPr>
        <w:pStyle w:val="western"/>
        <w:spacing w:before="0" w:beforeAutospacing="0" w:after="0" w:afterAutospacing="0"/>
        <w:jc w:val="center"/>
      </w:pPr>
      <w:r w:rsidRPr="006F54CA">
        <w:rPr>
          <w:b/>
          <w:bCs/>
        </w:rPr>
        <w:t>Библиотека №12 «Веста»</w:t>
      </w:r>
    </w:p>
    <w:p w:rsidR="005975F4" w:rsidRPr="006F54CA" w:rsidRDefault="005975F4" w:rsidP="005975F4">
      <w:pPr>
        <w:pStyle w:val="western"/>
        <w:spacing w:before="0" w:beforeAutospacing="0" w:after="0" w:afterAutospacing="0"/>
        <w:jc w:val="center"/>
      </w:pPr>
      <w:r w:rsidRPr="006F54CA">
        <w:rPr>
          <w:i/>
          <w:iCs/>
        </w:rPr>
        <w:t xml:space="preserve">(ул. Коммунистическая, 63, 24-81-79, </w:t>
      </w:r>
      <w:proofErr w:type="spellStart"/>
      <w:r w:rsidRPr="006F54CA">
        <w:rPr>
          <w:i/>
          <w:iCs/>
        </w:rPr>
        <w:t>Мартыненко</w:t>
      </w:r>
      <w:proofErr w:type="spellEnd"/>
      <w:r w:rsidRPr="006F54CA">
        <w:rPr>
          <w:i/>
          <w:iCs/>
        </w:rPr>
        <w:t xml:space="preserve"> Татьяна Викторовна)</w:t>
      </w:r>
    </w:p>
    <w:p w:rsidR="005975F4" w:rsidRPr="006F54CA" w:rsidRDefault="005975F4" w:rsidP="005975F4">
      <w:pPr>
        <w:pStyle w:val="western"/>
        <w:spacing w:before="0" w:beforeAutospacing="0" w:after="0" w:afterAutospacing="0"/>
      </w:pPr>
    </w:p>
    <w:p w:rsidR="005975F4" w:rsidRPr="006F54CA" w:rsidRDefault="005975F4" w:rsidP="005975F4">
      <w:pPr>
        <w:pStyle w:val="western"/>
        <w:spacing w:before="0" w:beforeAutospacing="0" w:after="0" w:afterAutospacing="0"/>
      </w:pPr>
      <w:r w:rsidRPr="006F54CA">
        <w:rPr>
          <w:b/>
          <w:bCs/>
        </w:rPr>
        <w:lastRenderedPageBreak/>
        <w:t xml:space="preserve">                          Встреча с историком Матюшкиной В.А. «Улицы памяти»</w:t>
      </w:r>
    </w:p>
    <w:p w:rsidR="005975F4" w:rsidRPr="006F54CA" w:rsidRDefault="005975F4" w:rsidP="005975F4">
      <w:pPr>
        <w:pStyle w:val="western"/>
        <w:spacing w:before="0" w:beforeAutospacing="0" w:after="0" w:afterAutospacing="0"/>
        <w:rPr>
          <w:b/>
          <w:bCs/>
          <w:i/>
          <w:iCs/>
        </w:rPr>
      </w:pPr>
    </w:p>
    <w:p w:rsidR="005975F4" w:rsidRPr="006F54CA" w:rsidRDefault="005975F4" w:rsidP="005975F4">
      <w:pPr>
        <w:pStyle w:val="western"/>
        <w:spacing w:before="0" w:beforeAutospacing="0" w:after="0" w:afterAutospacing="0"/>
      </w:pPr>
      <w:r w:rsidRPr="006F54CA">
        <w:rPr>
          <w:b/>
          <w:bCs/>
          <w:i/>
          <w:iCs/>
        </w:rPr>
        <w:t>Время проведения: 24 апреля в 13.00</w:t>
      </w:r>
    </w:p>
    <w:p w:rsidR="005975F4" w:rsidRPr="006F54CA" w:rsidRDefault="005975F4" w:rsidP="005975F4">
      <w:pPr>
        <w:jc w:val="both"/>
        <w:rPr>
          <w:rFonts w:eastAsia="Calibri"/>
        </w:rPr>
      </w:pPr>
      <w:r w:rsidRPr="006F54CA">
        <w:t>Встреча - беседа с тольяттинским историком будет посвящена</w:t>
      </w:r>
      <w:r w:rsidRPr="006F54CA">
        <w:rPr>
          <w:rFonts w:eastAsia="Calibri"/>
        </w:rPr>
        <w:t xml:space="preserve"> героям-молодогвардейцам, в честь которых названы улицы Комсомольского района. Жителям Автограда расскажут об организации « Молодая гвардия» и поведают истории ул. С. Тюленина, Л.Чайкиной, У. Громовой и ул. Краснодонцев. </w:t>
      </w:r>
      <w:r w:rsidRPr="006F54CA">
        <w:t xml:space="preserve">В рамках беседы частично будет показан фильм </w:t>
      </w:r>
      <w:r w:rsidRPr="006F54CA">
        <w:rPr>
          <w:rFonts w:eastAsia="Calibri"/>
        </w:rPr>
        <w:t>«Улицы памяти» и пройдет интеллектуальное мероприятие « Своя игра».</w:t>
      </w:r>
    </w:p>
    <w:p w:rsidR="005975F4" w:rsidRPr="006F54CA" w:rsidRDefault="005975F4" w:rsidP="005975F4">
      <w:pPr>
        <w:pStyle w:val="western"/>
        <w:spacing w:before="0" w:beforeAutospacing="0" w:after="0" w:afterAutospacing="0"/>
      </w:pPr>
      <w:r w:rsidRPr="006F54CA">
        <w:t xml:space="preserve">Справки по телефону: 24-81-79 </w:t>
      </w:r>
      <w:proofErr w:type="spellStart"/>
      <w:r w:rsidRPr="006F54CA">
        <w:t>Мартыненко</w:t>
      </w:r>
      <w:proofErr w:type="spellEnd"/>
      <w:r w:rsidRPr="006F54CA">
        <w:t xml:space="preserve"> Татьяна Викторовна</w:t>
      </w:r>
    </w:p>
    <w:p w:rsidR="005975F4" w:rsidRPr="006F54CA" w:rsidRDefault="005975F4" w:rsidP="005975F4">
      <w:pPr>
        <w:rPr>
          <w:rFonts w:eastAsia="Calibri"/>
        </w:rPr>
      </w:pPr>
    </w:p>
    <w:p w:rsidR="005975F4" w:rsidRPr="006F54CA" w:rsidRDefault="005975F4" w:rsidP="005975F4">
      <w:pPr>
        <w:pStyle w:val="western"/>
        <w:spacing w:before="0" w:beforeAutospacing="0" w:after="0" w:afterAutospacing="0"/>
        <w:jc w:val="center"/>
      </w:pPr>
      <w:r w:rsidRPr="006F54CA">
        <w:rPr>
          <w:b/>
          <w:bCs/>
        </w:rPr>
        <w:t xml:space="preserve">  Центральная библиотека им. В.Н. Татищева</w:t>
      </w:r>
    </w:p>
    <w:p w:rsidR="005975F4" w:rsidRPr="006F54CA" w:rsidRDefault="005975F4" w:rsidP="005975F4">
      <w:pPr>
        <w:pStyle w:val="western"/>
        <w:spacing w:before="0" w:beforeAutospacing="0" w:after="0" w:afterAutospacing="0"/>
        <w:jc w:val="center"/>
        <w:rPr>
          <w:i/>
          <w:iCs/>
        </w:rPr>
      </w:pPr>
      <w:r w:rsidRPr="006F54CA">
        <w:rPr>
          <w:i/>
          <w:iCs/>
        </w:rPr>
        <w:t xml:space="preserve">  (</w:t>
      </w:r>
      <w:proofErr w:type="spellStart"/>
      <w:r w:rsidRPr="006F54CA">
        <w:rPr>
          <w:i/>
          <w:iCs/>
        </w:rPr>
        <w:t>б-р</w:t>
      </w:r>
      <w:proofErr w:type="spellEnd"/>
      <w:r w:rsidRPr="006F54CA">
        <w:rPr>
          <w:i/>
          <w:iCs/>
        </w:rPr>
        <w:t xml:space="preserve"> Ленина, 10, 26-32-85, Зиновьева Ольга Николаевна)</w:t>
      </w:r>
    </w:p>
    <w:p w:rsidR="005975F4" w:rsidRPr="006F54CA" w:rsidRDefault="005975F4" w:rsidP="005975F4">
      <w:pPr>
        <w:pStyle w:val="western"/>
        <w:spacing w:before="0" w:beforeAutospacing="0" w:after="0" w:afterAutospacing="0"/>
        <w:jc w:val="center"/>
      </w:pPr>
    </w:p>
    <w:p w:rsidR="005975F4" w:rsidRPr="006F54CA" w:rsidRDefault="005975F4" w:rsidP="005975F4">
      <w:pPr>
        <w:pStyle w:val="western"/>
        <w:spacing w:before="0" w:beforeAutospacing="0" w:after="0" w:afterAutospacing="0"/>
        <w:jc w:val="center"/>
      </w:pPr>
      <w:r w:rsidRPr="006F54CA">
        <w:rPr>
          <w:b/>
          <w:bCs/>
        </w:rPr>
        <w:t>Библионочь 2015 «Открой дневник - поймай время»</w:t>
      </w:r>
    </w:p>
    <w:p w:rsidR="005975F4" w:rsidRPr="006F54CA" w:rsidRDefault="005975F4" w:rsidP="005975F4">
      <w:pPr>
        <w:pStyle w:val="western"/>
        <w:spacing w:before="0" w:beforeAutospacing="0" w:after="0" w:afterAutospacing="0"/>
        <w:rPr>
          <w:b/>
          <w:bCs/>
          <w:i/>
          <w:iCs/>
        </w:rPr>
      </w:pPr>
    </w:p>
    <w:p w:rsidR="005975F4" w:rsidRPr="006F54CA" w:rsidRDefault="005975F4" w:rsidP="005975F4">
      <w:pPr>
        <w:pStyle w:val="western"/>
        <w:spacing w:before="0" w:beforeAutospacing="0" w:after="0" w:afterAutospacing="0"/>
        <w:rPr>
          <w:b/>
          <w:bCs/>
          <w:i/>
          <w:iCs/>
        </w:rPr>
      </w:pPr>
      <w:r w:rsidRPr="006F54CA">
        <w:rPr>
          <w:b/>
          <w:bCs/>
          <w:i/>
          <w:iCs/>
        </w:rPr>
        <w:t>Время проведения: 24 апреля в 18.00</w:t>
      </w:r>
    </w:p>
    <w:p w:rsidR="005975F4" w:rsidRPr="006F54CA" w:rsidRDefault="005975F4" w:rsidP="005975F4">
      <w:pPr>
        <w:pStyle w:val="western"/>
        <w:spacing w:before="0" w:beforeAutospacing="0" w:after="0" w:afterAutospacing="0"/>
        <w:ind w:firstLine="708"/>
        <w:jc w:val="both"/>
        <w:rPr>
          <w:b/>
        </w:rPr>
      </w:pPr>
      <w:r w:rsidRPr="006F54CA">
        <w:t xml:space="preserve">Библионочь 2015 пройдет под эгидой Всероссийской библиотечной акции «Ночь открытых дверей» и  соберет любителей литературы разного возраста в одном месте - под крышей библиотеки. В рамках мероприятия пройдут </w:t>
      </w:r>
      <w:proofErr w:type="gramStart"/>
      <w:r w:rsidRPr="006F54CA">
        <w:t>читающий</w:t>
      </w:r>
      <w:proofErr w:type="gramEnd"/>
      <w:r w:rsidRPr="006F54CA">
        <w:t xml:space="preserve"> </w:t>
      </w:r>
      <w:proofErr w:type="spellStart"/>
      <w:r w:rsidRPr="006F54CA">
        <w:t>флешмоб</w:t>
      </w:r>
      <w:proofErr w:type="spellEnd"/>
      <w:r w:rsidRPr="006F54CA">
        <w:t xml:space="preserve">, молодежный поэтический </w:t>
      </w:r>
      <w:proofErr w:type="spellStart"/>
      <w:r w:rsidRPr="006F54CA">
        <w:t>батл</w:t>
      </w:r>
      <w:proofErr w:type="spellEnd"/>
      <w:r w:rsidRPr="006F54CA">
        <w:t xml:space="preserve">, встречи с </w:t>
      </w:r>
      <w:proofErr w:type="spellStart"/>
      <w:r w:rsidRPr="006F54CA">
        <w:t>блогерами</w:t>
      </w:r>
      <w:proofErr w:type="spellEnd"/>
      <w:r w:rsidRPr="006F54CA">
        <w:t xml:space="preserve">, путешественниками и </w:t>
      </w:r>
      <w:proofErr w:type="spellStart"/>
      <w:r w:rsidRPr="006F54CA">
        <w:t>художниками-иллюстратарами</w:t>
      </w:r>
      <w:proofErr w:type="spellEnd"/>
      <w:r w:rsidRPr="006F54CA">
        <w:t>. Свои премьеры для горожан покажут Драматический театр « Колесо» им. Глеба Дроздова и Молодежный театр «Секрет». Гости так же примут участие в  поэтическом марафоне и «Фронтовых дневниках», увидят презентацию проекта  «Музейный квартал»</w:t>
      </w:r>
      <w:proofErr w:type="gramStart"/>
      <w:r w:rsidRPr="006F54CA">
        <w:t xml:space="preserve"> ,</w:t>
      </w:r>
      <w:proofErr w:type="gramEnd"/>
      <w:r w:rsidRPr="006F54CA">
        <w:t xml:space="preserve"> станут героями </w:t>
      </w:r>
      <w:proofErr w:type="spellStart"/>
      <w:r w:rsidRPr="006F54CA">
        <w:t>блиц-квеста</w:t>
      </w:r>
      <w:proofErr w:type="spellEnd"/>
      <w:r w:rsidRPr="006F54CA">
        <w:t xml:space="preserve"> «Охотники за временем» и Краеведческой игры в формате </w:t>
      </w:r>
      <w:r w:rsidRPr="006F54CA">
        <w:rPr>
          <w:lang w:val="en-US"/>
        </w:rPr>
        <w:t>Travel</w:t>
      </w:r>
      <w:r w:rsidRPr="006F54CA">
        <w:t xml:space="preserve">. Более молодое поколение сможет услышать «Страшные сказки на ночь» при свете фонариков и увидеть фильмы в рамках </w:t>
      </w:r>
    </w:p>
    <w:p w:rsidR="005975F4" w:rsidRPr="006F54CA" w:rsidRDefault="005975F4" w:rsidP="005975F4">
      <w:pPr>
        <w:jc w:val="both"/>
      </w:pPr>
      <w:r w:rsidRPr="006F54CA">
        <w:t xml:space="preserve">фестиваля « Кино детям». Для тех, кто придет на « Библионочь» целыми семьями, будет работать спор-площадка « Маленький принц», как продолжение проекта « Большое чтение в Тольятти: Один город – одна книга». В этот день так же будут книжная лавка букиниста  и выставка  керамики «Солнечная свистопляска». В 22 30 гостей мероприятия  ждет </w:t>
      </w:r>
      <w:proofErr w:type="gramStart"/>
      <w:r w:rsidRPr="006F54CA">
        <w:t>импровизированное</w:t>
      </w:r>
      <w:proofErr w:type="gramEnd"/>
      <w:r w:rsidRPr="006F54CA">
        <w:t xml:space="preserve"> </w:t>
      </w:r>
      <w:proofErr w:type="spellStart"/>
      <w:r w:rsidRPr="006F54CA">
        <w:t>Файер-шоу</w:t>
      </w:r>
      <w:proofErr w:type="spellEnd"/>
      <w:r w:rsidRPr="006F54CA">
        <w:t>.</w:t>
      </w:r>
    </w:p>
    <w:p w:rsidR="005975F4" w:rsidRDefault="005975F4" w:rsidP="005975F4">
      <w:pPr>
        <w:pStyle w:val="western"/>
        <w:tabs>
          <w:tab w:val="left" w:pos="6510"/>
        </w:tabs>
        <w:spacing w:before="0" w:beforeAutospacing="0" w:after="0" w:afterAutospacing="0"/>
      </w:pPr>
      <w:r w:rsidRPr="006F54CA">
        <w:t>Справки по телефону: 26-32-85 Зиновьева Ольга Николаевна</w:t>
      </w:r>
    </w:p>
    <w:p w:rsidR="00B726A7" w:rsidRDefault="00B726A7" w:rsidP="005975F4">
      <w:pPr>
        <w:pStyle w:val="western"/>
        <w:tabs>
          <w:tab w:val="left" w:pos="6510"/>
        </w:tabs>
        <w:spacing w:before="0" w:beforeAutospacing="0" w:after="0" w:afterAutospacing="0"/>
      </w:pPr>
    </w:p>
    <w:p w:rsidR="00B726A7" w:rsidRPr="00D36291" w:rsidRDefault="00B726A7" w:rsidP="00B726A7">
      <w:pPr>
        <w:pStyle w:val="western"/>
        <w:spacing w:before="0" w:beforeAutospacing="0" w:after="0" w:afterAutospacing="0"/>
        <w:jc w:val="center"/>
      </w:pPr>
      <w:r w:rsidRPr="00D36291">
        <w:rPr>
          <w:b/>
          <w:bCs/>
        </w:rPr>
        <w:t xml:space="preserve">Юношеская библиотека №20 </w:t>
      </w:r>
    </w:p>
    <w:p w:rsidR="00B726A7" w:rsidRPr="00D36291" w:rsidRDefault="00B726A7" w:rsidP="00B726A7">
      <w:pPr>
        <w:pStyle w:val="western"/>
        <w:spacing w:before="0" w:beforeAutospacing="0" w:after="0" w:afterAutospacing="0"/>
        <w:jc w:val="center"/>
      </w:pPr>
      <w:r w:rsidRPr="00D36291">
        <w:rPr>
          <w:i/>
          <w:iCs/>
        </w:rPr>
        <w:t>(ул. Голосова,20, 22-29-53, Бондарь Любовь Ивановна)</w:t>
      </w:r>
    </w:p>
    <w:p w:rsidR="00B726A7" w:rsidRPr="00D36291" w:rsidRDefault="00B726A7" w:rsidP="00B726A7">
      <w:pPr>
        <w:pStyle w:val="western"/>
        <w:spacing w:before="0" w:beforeAutospacing="0" w:after="0" w:afterAutospacing="0"/>
      </w:pPr>
      <w:r w:rsidRPr="00D36291">
        <w:rPr>
          <w:b/>
          <w:bCs/>
        </w:rPr>
        <w:t xml:space="preserve">                                                           Акция «Марш парков»</w:t>
      </w:r>
    </w:p>
    <w:p w:rsidR="00B726A7" w:rsidRPr="00D36291" w:rsidRDefault="00B726A7" w:rsidP="00B726A7">
      <w:pPr>
        <w:pStyle w:val="western"/>
        <w:spacing w:before="0" w:beforeAutospacing="0" w:after="0" w:afterAutospacing="0"/>
        <w:rPr>
          <w:b/>
          <w:bCs/>
          <w:i/>
          <w:iCs/>
        </w:rPr>
      </w:pPr>
      <w:r w:rsidRPr="00D36291">
        <w:rPr>
          <w:b/>
          <w:bCs/>
          <w:i/>
          <w:iCs/>
        </w:rPr>
        <w:t>Время проведения: 22 апреля в 12.00</w:t>
      </w:r>
    </w:p>
    <w:p w:rsidR="00B726A7" w:rsidRPr="00D36291" w:rsidRDefault="00B726A7" w:rsidP="00B726A7">
      <w:pPr>
        <w:pStyle w:val="western"/>
        <w:spacing w:before="0" w:beforeAutospacing="0" w:after="0" w:afterAutospacing="0"/>
      </w:pPr>
      <w:r w:rsidRPr="00D36291">
        <w:rPr>
          <w:bCs/>
          <w:iCs/>
        </w:rPr>
        <w:t>Ежегодная международная акция «</w:t>
      </w:r>
      <w:r w:rsidRPr="00D36291">
        <w:rPr>
          <w:bCs/>
        </w:rPr>
        <w:t>Дни заповедников и национальных парков</w:t>
      </w:r>
      <w:r w:rsidRPr="00D36291">
        <w:rPr>
          <w:bCs/>
          <w:iCs/>
        </w:rPr>
        <w:t>» приурочена к Дням защиты от экологической опасности, которые пройдут в Тольятти с 6 апреля по 6 июня. Главная тема этого года: «Почва – бесценное природное наследие».</w:t>
      </w:r>
    </w:p>
    <w:p w:rsidR="00B726A7" w:rsidRPr="00D36291" w:rsidRDefault="00B726A7" w:rsidP="00B726A7">
      <w:r w:rsidRPr="00D36291">
        <w:t xml:space="preserve">Основная цель акции – привлечь внимание властей и жителей города к проблемам охраняемых природных территорий. В первую очередь внимание будет направлено на </w:t>
      </w:r>
      <w:r w:rsidRPr="00D36291">
        <w:br/>
        <w:t>поддержку заповедников, национальных парков, заказников и памятников природы. В мероприятии примут участие учащиеся школы № 20,которые представят свои доклады и исследовательские работы на тему экологии. В рамках мероприятия так же будет организован конкурс рисунков.</w:t>
      </w:r>
      <w:r w:rsidRPr="00D36291">
        <w:br/>
      </w:r>
      <w:r w:rsidRPr="00D36291">
        <w:br/>
      </w:r>
    </w:p>
    <w:p w:rsidR="00B726A7" w:rsidRPr="00D36291" w:rsidRDefault="00B726A7" w:rsidP="00B726A7">
      <w:pPr>
        <w:pStyle w:val="western"/>
        <w:spacing w:before="0" w:beforeAutospacing="0" w:after="0" w:afterAutospacing="0"/>
      </w:pPr>
      <w:r w:rsidRPr="00D36291">
        <w:t>Справки по телефону: 22-29-53 Бондарь Любовь Ивановна</w:t>
      </w:r>
    </w:p>
    <w:p w:rsidR="00B726A7" w:rsidRPr="00D36291" w:rsidRDefault="00B726A7" w:rsidP="00B726A7">
      <w:pPr>
        <w:pStyle w:val="western"/>
        <w:spacing w:before="0" w:beforeAutospacing="0" w:after="0" w:afterAutospacing="0"/>
      </w:pPr>
    </w:p>
    <w:p w:rsidR="00B726A7" w:rsidRPr="00D36291" w:rsidRDefault="00B726A7" w:rsidP="00B726A7">
      <w:pPr>
        <w:pStyle w:val="western"/>
        <w:spacing w:before="0" w:beforeAutospacing="0" w:after="0" w:afterAutospacing="0"/>
        <w:jc w:val="center"/>
      </w:pPr>
      <w:r w:rsidRPr="00D36291">
        <w:rPr>
          <w:b/>
          <w:bCs/>
        </w:rPr>
        <w:t>Библиотека №2 «Истоки»</w:t>
      </w:r>
    </w:p>
    <w:p w:rsidR="00B726A7" w:rsidRPr="00D36291" w:rsidRDefault="00B726A7" w:rsidP="00B726A7">
      <w:pPr>
        <w:pStyle w:val="western"/>
        <w:spacing w:before="0" w:beforeAutospacing="0" w:after="0" w:afterAutospacing="0"/>
        <w:jc w:val="center"/>
      </w:pPr>
      <w:r w:rsidRPr="00D36291">
        <w:rPr>
          <w:i/>
          <w:iCs/>
        </w:rPr>
        <w:t>(ул. Горького,42, 22-29-53, Бондарь Любовь Ивановна)</w:t>
      </w:r>
    </w:p>
    <w:p w:rsidR="00B726A7" w:rsidRPr="00D36291" w:rsidRDefault="00B726A7" w:rsidP="00B726A7">
      <w:pPr>
        <w:pStyle w:val="western"/>
        <w:spacing w:before="0" w:beforeAutospacing="0" w:after="0" w:afterAutospacing="0"/>
      </w:pPr>
      <w:r w:rsidRPr="00D36291">
        <w:rPr>
          <w:b/>
          <w:bCs/>
        </w:rPr>
        <w:t xml:space="preserve">                                                           День чувашского языка</w:t>
      </w:r>
    </w:p>
    <w:p w:rsidR="00B726A7" w:rsidRPr="00D36291" w:rsidRDefault="00B726A7" w:rsidP="00B726A7">
      <w:pPr>
        <w:pStyle w:val="western"/>
        <w:spacing w:before="0" w:beforeAutospacing="0" w:after="0" w:afterAutospacing="0"/>
        <w:rPr>
          <w:b/>
          <w:bCs/>
          <w:i/>
          <w:iCs/>
        </w:rPr>
      </w:pPr>
      <w:r w:rsidRPr="00D36291">
        <w:rPr>
          <w:b/>
          <w:bCs/>
          <w:i/>
          <w:iCs/>
        </w:rPr>
        <w:lastRenderedPageBreak/>
        <w:t>Время проведения: 26 апреля в 15.00</w:t>
      </w:r>
    </w:p>
    <w:p w:rsidR="00B726A7" w:rsidRPr="00D36291" w:rsidRDefault="00B726A7" w:rsidP="00B726A7">
      <w:r w:rsidRPr="00D36291">
        <w:rPr>
          <w:bCs/>
          <w:iCs/>
        </w:rPr>
        <w:t xml:space="preserve">Мероприятие приурочено к 125 летию классика чувашской литературы К.В. Иванова и пройдет в форме презентации. На ней будут </w:t>
      </w:r>
      <w:proofErr w:type="gramStart"/>
      <w:r w:rsidRPr="00D36291">
        <w:rPr>
          <w:bCs/>
          <w:iCs/>
        </w:rPr>
        <w:t>представлены  основные этапы творчества автора и рассмотрена</w:t>
      </w:r>
      <w:proofErr w:type="gramEnd"/>
      <w:r w:rsidRPr="00D36291">
        <w:rPr>
          <w:bCs/>
          <w:iCs/>
        </w:rPr>
        <w:t xml:space="preserve"> его знаменитая поэма </w:t>
      </w:r>
      <w:r w:rsidRPr="00D36291">
        <w:t>«</w:t>
      </w:r>
      <w:proofErr w:type="spellStart"/>
      <w:r w:rsidRPr="00D36291">
        <w:t>Нарспи</w:t>
      </w:r>
      <w:proofErr w:type="spellEnd"/>
      <w:r w:rsidRPr="00D36291">
        <w:t xml:space="preserve">». Гости мероприятия так же познакомятся с деятельностью И.Яковлева-основоположника чувашского языка. Главные гости  встречи - председатель правления чувашской национально-культурной автономии А. </w:t>
      </w:r>
      <w:proofErr w:type="spellStart"/>
      <w:r w:rsidRPr="00D36291">
        <w:t>Бикмурзин</w:t>
      </w:r>
      <w:proofErr w:type="spellEnd"/>
      <w:r w:rsidRPr="00D36291">
        <w:t xml:space="preserve"> и писатель В. </w:t>
      </w:r>
      <w:proofErr w:type="spellStart"/>
      <w:r w:rsidRPr="00D36291">
        <w:t>Левуков</w:t>
      </w:r>
      <w:proofErr w:type="spellEnd"/>
      <w:r w:rsidRPr="00D36291">
        <w:t>. Завершающим этапом мероприятия станут выступления творческих коллективов города.</w:t>
      </w:r>
    </w:p>
    <w:p w:rsidR="00B726A7" w:rsidRPr="00D36291" w:rsidRDefault="00B726A7" w:rsidP="00B726A7">
      <w:pPr>
        <w:pStyle w:val="western"/>
        <w:spacing w:before="0" w:beforeAutospacing="0" w:after="0" w:afterAutospacing="0"/>
        <w:rPr>
          <w:bCs/>
          <w:iCs/>
        </w:rPr>
      </w:pPr>
    </w:p>
    <w:p w:rsidR="00B726A7" w:rsidRPr="00D36291" w:rsidRDefault="00B726A7" w:rsidP="00B726A7">
      <w:pPr>
        <w:pStyle w:val="western"/>
        <w:spacing w:before="0" w:beforeAutospacing="0" w:after="0" w:afterAutospacing="0"/>
        <w:rPr>
          <w:bCs/>
          <w:iCs/>
        </w:rPr>
      </w:pPr>
      <w:r w:rsidRPr="00D36291">
        <w:rPr>
          <w:bCs/>
          <w:iCs/>
        </w:rPr>
        <w:t xml:space="preserve">Телефон для справок: 22-13-10 </w:t>
      </w:r>
      <w:proofErr w:type="spellStart"/>
      <w:r w:rsidRPr="00D36291">
        <w:rPr>
          <w:bCs/>
          <w:iCs/>
        </w:rPr>
        <w:t>Горшенева</w:t>
      </w:r>
      <w:proofErr w:type="spellEnd"/>
      <w:r w:rsidRPr="00D36291">
        <w:rPr>
          <w:bCs/>
          <w:iCs/>
        </w:rPr>
        <w:t xml:space="preserve"> Ольга Александровна</w:t>
      </w:r>
    </w:p>
    <w:p w:rsidR="005975F4" w:rsidRPr="006F54CA" w:rsidRDefault="005975F4" w:rsidP="005975F4">
      <w:pPr>
        <w:pStyle w:val="af"/>
        <w:spacing w:before="0" w:beforeAutospacing="0" w:after="0" w:afterAutospacing="0"/>
        <w:jc w:val="right"/>
      </w:pPr>
      <w:r w:rsidRPr="006F54CA">
        <w:t xml:space="preserve">                                                                                                                                                                                                                                                          Пост-релиз </w:t>
      </w:r>
    </w:p>
    <w:p w:rsidR="005975F4" w:rsidRPr="006F54CA" w:rsidRDefault="005975F4" w:rsidP="005975F4">
      <w:pPr>
        <w:pStyle w:val="western"/>
        <w:spacing w:before="0" w:beforeAutospacing="0" w:after="0" w:afterAutospacing="0"/>
        <w:jc w:val="center"/>
      </w:pPr>
    </w:p>
    <w:p w:rsidR="005975F4" w:rsidRPr="006F54CA" w:rsidRDefault="005975F4" w:rsidP="005975F4">
      <w:pPr>
        <w:pStyle w:val="western"/>
        <w:spacing w:before="0" w:beforeAutospacing="0" w:after="0" w:afterAutospacing="0"/>
      </w:pPr>
      <w:r w:rsidRPr="006F54CA">
        <w:rPr>
          <w:b/>
          <w:bCs/>
        </w:rPr>
        <w:t xml:space="preserve">                                   Центральная библиотека им. В.Н. Татищева</w:t>
      </w:r>
    </w:p>
    <w:p w:rsidR="005975F4" w:rsidRPr="006F54CA" w:rsidRDefault="005975F4" w:rsidP="005975F4">
      <w:pPr>
        <w:pStyle w:val="western"/>
        <w:spacing w:before="0" w:beforeAutospacing="0" w:after="0" w:afterAutospacing="0"/>
        <w:jc w:val="center"/>
      </w:pPr>
      <w:r w:rsidRPr="006F54CA">
        <w:rPr>
          <w:i/>
          <w:iCs/>
        </w:rPr>
        <w:t>(</w:t>
      </w:r>
      <w:proofErr w:type="spellStart"/>
      <w:r w:rsidRPr="006F54CA">
        <w:rPr>
          <w:i/>
          <w:iCs/>
        </w:rPr>
        <w:t>б-р</w:t>
      </w:r>
      <w:proofErr w:type="spellEnd"/>
      <w:r w:rsidRPr="006F54CA">
        <w:rPr>
          <w:i/>
          <w:iCs/>
        </w:rPr>
        <w:t xml:space="preserve"> Ленина, 10, 26-82-86, Баранова </w:t>
      </w:r>
      <w:proofErr w:type="spellStart"/>
      <w:r w:rsidRPr="006F54CA">
        <w:rPr>
          <w:i/>
          <w:iCs/>
        </w:rPr>
        <w:t>Раида</w:t>
      </w:r>
      <w:proofErr w:type="spellEnd"/>
      <w:r w:rsidRPr="006F54CA">
        <w:rPr>
          <w:i/>
          <w:iCs/>
        </w:rPr>
        <w:t xml:space="preserve"> </w:t>
      </w:r>
      <w:proofErr w:type="spellStart"/>
      <w:r w:rsidRPr="006F54CA">
        <w:rPr>
          <w:i/>
          <w:iCs/>
        </w:rPr>
        <w:t>Магзяновна</w:t>
      </w:r>
      <w:proofErr w:type="spellEnd"/>
      <w:r w:rsidRPr="006F54CA">
        <w:rPr>
          <w:i/>
          <w:iCs/>
        </w:rPr>
        <w:t>)</w:t>
      </w:r>
    </w:p>
    <w:p w:rsidR="005975F4" w:rsidRPr="006F54CA" w:rsidRDefault="005975F4" w:rsidP="005975F4">
      <w:pPr>
        <w:pStyle w:val="western"/>
        <w:spacing w:before="0" w:beforeAutospacing="0" w:after="0" w:afterAutospacing="0"/>
        <w:jc w:val="center"/>
      </w:pPr>
    </w:p>
    <w:p w:rsidR="005975F4" w:rsidRPr="006F54CA" w:rsidRDefault="005975F4" w:rsidP="005975F4">
      <w:pPr>
        <w:pStyle w:val="western"/>
        <w:spacing w:before="0" w:beforeAutospacing="0" w:after="0" w:afterAutospacing="0"/>
      </w:pPr>
      <w:r w:rsidRPr="006F54CA">
        <w:t xml:space="preserve">14 апреля  «Маленького принца» </w:t>
      </w:r>
      <w:proofErr w:type="spellStart"/>
      <w:r w:rsidRPr="006F54CA">
        <w:t>Антуана</w:t>
      </w:r>
      <w:proofErr w:type="spellEnd"/>
      <w:r w:rsidRPr="006F54CA">
        <w:t xml:space="preserve"> де Сент-Экзюпери читали для медицинского персонала Тольяттинского наркологического диспансера. </w:t>
      </w:r>
    </w:p>
    <w:p w:rsidR="005975F4" w:rsidRPr="006F54CA" w:rsidRDefault="005975F4" w:rsidP="005975F4">
      <w:pPr>
        <w:pStyle w:val="western"/>
        <w:spacing w:before="0" w:beforeAutospacing="0" w:after="0" w:afterAutospacing="0"/>
        <w:jc w:val="center"/>
      </w:pPr>
      <w:r w:rsidRPr="006F54CA">
        <w:rPr>
          <w:noProof/>
        </w:rPr>
        <w:drawing>
          <wp:inline distT="0" distB="0" distL="0" distR="0">
            <wp:extent cx="4467225" cy="2978150"/>
            <wp:effectExtent l="19050" t="0" r="9525" b="0"/>
            <wp:docPr id="33" name="Рисунок 2" descr="Z:\Баранова\фото Наркодиспансер\P11403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Баранова\фото Наркодиспансер\P1140325.JPG"/>
                    <pic:cNvPicPr>
                      <a:picLocks noChangeAspect="1" noChangeArrowheads="1"/>
                    </pic:cNvPicPr>
                  </pic:nvPicPr>
                  <pic:blipFill>
                    <a:blip r:embed="rId82" cstate="print"/>
                    <a:srcRect/>
                    <a:stretch>
                      <a:fillRect/>
                    </a:stretch>
                  </pic:blipFill>
                  <pic:spPr bwMode="auto">
                    <a:xfrm>
                      <a:off x="0" y="0"/>
                      <a:ext cx="4469294" cy="2979529"/>
                    </a:xfrm>
                    <a:prstGeom prst="rect">
                      <a:avLst/>
                    </a:prstGeom>
                    <a:noFill/>
                    <a:ln w="9525">
                      <a:noFill/>
                      <a:miter lim="800000"/>
                      <a:headEnd/>
                      <a:tailEnd/>
                    </a:ln>
                  </pic:spPr>
                </pic:pic>
              </a:graphicData>
            </a:graphic>
          </wp:inline>
        </w:drawing>
      </w:r>
    </w:p>
    <w:p w:rsidR="005975F4" w:rsidRPr="006F54CA" w:rsidRDefault="005975F4" w:rsidP="005975F4">
      <w:pPr>
        <w:pStyle w:val="western"/>
        <w:spacing w:before="0" w:beforeAutospacing="0" w:after="0" w:afterAutospacing="0"/>
      </w:pPr>
    </w:p>
    <w:p w:rsidR="005975F4" w:rsidRPr="006F54CA" w:rsidRDefault="005975F4" w:rsidP="005975F4">
      <w:pPr>
        <w:pStyle w:val="western"/>
        <w:spacing w:before="0" w:beforeAutospacing="0" w:after="0" w:afterAutospacing="0"/>
        <w:rPr>
          <w:bCs/>
        </w:rPr>
      </w:pPr>
      <w:r w:rsidRPr="006F54CA">
        <w:t xml:space="preserve">Громкие чтения провели  сотрудники </w:t>
      </w:r>
      <w:r w:rsidRPr="006F54CA">
        <w:rPr>
          <w:bCs/>
        </w:rPr>
        <w:t>Центральной библиотеки им. В.Н. Татищева</w:t>
      </w:r>
    </w:p>
    <w:p w:rsidR="005975F4" w:rsidRPr="006F54CA" w:rsidRDefault="005975F4" w:rsidP="005975F4">
      <w:pPr>
        <w:pStyle w:val="western"/>
        <w:spacing w:before="0" w:beforeAutospacing="0" w:after="0" w:afterAutospacing="0"/>
        <w:rPr>
          <w:iCs/>
        </w:rPr>
      </w:pPr>
      <w:r w:rsidRPr="006F54CA">
        <w:rPr>
          <w:bCs/>
        </w:rPr>
        <w:t xml:space="preserve"> </w:t>
      </w:r>
      <w:r w:rsidRPr="006F54CA">
        <w:rPr>
          <w:iCs/>
        </w:rPr>
        <w:t>(</w:t>
      </w:r>
      <w:proofErr w:type="spellStart"/>
      <w:r w:rsidRPr="006F54CA">
        <w:rPr>
          <w:iCs/>
        </w:rPr>
        <w:t>б-р</w:t>
      </w:r>
      <w:proofErr w:type="spellEnd"/>
      <w:r w:rsidRPr="006F54CA">
        <w:rPr>
          <w:iCs/>
        </w:rPr>
        <w:t xml:space="preserve"> Ленина, 10) Дарья Тарасова и Дарья Попова.</w:t>
      </w:r>
    </w:p>
    <w:p w:rsidR="005975F4" w:rsidRPr="006F54CA" w:rsidRDefault="005975F4" w:rsidP="005975F4">
      <w:pPr>
        <w:pStyle w:val="western"/>
        <w:spacing w:before="0" w:beforeAutospacing="0" w:after="0" w:afterAutospacing="0"/>
        <w:rPr>
          <w:iCs/>
        </w:rPr>
      </w:pPr>
    </w:p>
    <w:p w:rsidR="005975F4" w:rsidRPr="006F54CA" w:rsidRDefault="005975F4" w:rsidP="005975F4">
      <w:pPr>
        <w:pStyle w:val="western"/>
        <w:spacing w:before="0" w:beforeAutospacing="0" w:after="0" w:afterAutospacing="0"/>
        <w:rPr>
          <w:iCs/>
        </w:rPr>
      </w:pPr>
      <w:r w:rsidRPr="006F54CA">
        <w:rPr>
          <w:iCs/>
          <w:noProof/>
        </w:rPr>
        <w:drawing>
          <wp:anchor distT="0" distB="0" distL="114300" distR="114300" simplePos="0" relativeHeight="251768832" behindDoc="1" locked="0" layoutInCell="1" allowOverlap="1">
            <wp:simplePos x="0" y="0"/>
            <wp:positionH relativeFrom="column">
              <wp:posOffset>390525</wp:posOffset>
            </wp:positionH>
            <wp:positionV relativeFrom="paragraph">
              <wp:posOffset>52705</wp:posOffset>
            </wp:positionV>
            <wp:extent cx="4514850" cy="3019425"/>
            <wp:effectExtent l="19050" t="0" r="0" b="0"/>
            <wp:wrapTight wrapText="bothSides">
              <wp:wrapPolygon edited="0">
                <wp:start x="-91" y="0"/>
                <wp:lineTo x="-91" y="21532"/>
                <wp:lineTo x="21600" y="21532"/>
                <wp:lineTo x="21600" y="0"/>
                <wp:lineTo x="-91" y="0"/>
              </wp:wrapPolygon>
            </wp:wrapTight>
            <wp:docPr id="39" name="Рисунок 1" descr="Z:\Баранова\фото Наркодиспансер\P11403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Баранова\фото Наркодиспансер\P1140323.JPG"/>
                    <pic:cNvPicPr>
                      <a:picLocks noChangeAspect="1" noChangeArrowheads="1"/>
                    </pic:cNvPicPr>
                  </pic:nvPicPr>
                  <pic:blipFill>
                    <a:blip r:embed="rId83" cstate="print"/>
                    <a:srcRect/>
                    <a:stretch>
                      <a:fillRect/>
                    </a:stretch>
                  </pic:blipFill>
                  <pic:spPr bwMode="auto">
                    <a:xfrm>
                      <a:off x="0" y="0"/>
                      <a:ext cx="4514850" cy="3019425"/>
                    </a:xfrm>
                    <a:prstGeom prst="rect">
                      <a:avLst/>
                    </a:prstGeom>
                    <a:noFill/>
                    <a:ln w="9525">
                      <a:noFill/>
                      <a:miter lim="800000"/>
                      <a:headEnd/>
                      <a:tailEnd/>
                    </a:ln>
                  </pic:spPr>
                </pic:pic>
              </a:graphicData>
            </a:graphic>
          </wp:anchor>
        </w:drawing>
      </w:r>
    </w:p>
    <w:p w:rsidR="005975F4" w:rsidRPr="006F54CA" w:rsidRDefault="005975F4" w:rsidP="005975F4">
      <w:pPr>
        <w:pStyle w:val="western"/>
        <w:spacing w:before="0" w:beforeAutospacing="0" w:after="0" w:afterAutospacing="0"/>
        <w:rPr>
          <w:iCs/>
        </w:rPr>
      </w:pPr>
    </w:p>
    <w:p w:rsidR="005975F4" w:rsidRPr="006F54CA" w:rsidRDefault="005975F4" w:rsidP="005975F4">
      <w:pPr>
        <w:pStyle w:val="western"/>
        <w:spacing w:before="0" w:beforeAutospacing="0" w:after="0" w:afterAutospacing="0"/>
        <w:rPr>
          <w:iCs/>
        </w:rPr>
      </w:pPr>
    </w:p>
    <w:p w:rsidR="005975F4" w:rsidRPr="006F54CA" w:rsidRDefault="005975F4" w:rsidP="005975F4">
      <w:pPr>
        <w:pStyle w:val="western"/>
        <w:spacing w:before="0" w:beforeAutospacing="0" w:after="0" w:afterAutospacing="0"/>
      </w:pPr>
    </w:p>
    <w:p w:rsidR="005975F4" w:rsidRPr="006F54CA" w:rsidRDefault="005975F4" w:rsidP="005975F4">
      <w:pPr>
        <w:pStyle w:val="western"/>
        <w:spacing w:before="0" w:beforeAutospacing="0" w:after="0" w:afterAutospacing="0"/>
      </w:pPr>
    </w:p>
    <w:p w:rsidR="005975F4" w:rsidRPr="006F54CA" w:rsidRDefault="005975F4" w:rsidP="005975F4">
      <w:pPr>
        <w:pStyle w:val="western"/>
        <w:spacing w:before="0" w:beforeAutospacing="0" w:after="0" w:afterAutospacing="0"/>
      </w:pPr>
    </w:p>
    <w:p w:rsidR="005975F4" w:rsidRPr="006F54CA" w:rsidRDefault="005975F4" w:rsidP="005975F4">
      <w:pPr>
        <w:pStyle w:val="western"/>
        <w:spacing w:before="0" w:beforeAutospacing="0" w:after="0" w:afterAutospacing="0"/>
      </w:pPr>
    </w:p>
    <w:p w:rsidR="005975F4" w:rsidRPr="006F54CA" w:rsidRDefault="005975F4" w:rsidP="005975F4">
      <w:pPr>
        <w:pStyle w:val="western"/>
        <w:spacing w:before="0" w:beforeAutospacing="0" w:after="0" w:afterAutospacing="0"/>
      </w:pPr>
    </w:p>
    <w:p w:rsidR="005975F4" w:rsidRPr="006F54CA" w:rsidRDefault="005975F4" w:rsidP="005975F4">
      <w:pPr>
        <w:pStyle w:val="western"/>
        <w:spacing w:before="0" w:beforeAutospacing="0" w:after="0" w:afterAutospacing="0"/>
      </w:pPr>
    </w:p>
    <w:p w:rsidR="005975F4" w:rsidRPr="006F54CA" w:rsidRDefault="005975F4" w:rsidP="005975F4">
      <w:pPr>
        <w:pStyle w:val="western"/>
        <w:spacing w:before="0" w:beforeAutospacing="0" w:after="0" w:afterAutospacing="0"/>
      </w:pPr>
    </w:p>
    <w:p w:rsidR="005975F4" w:rsidRPr="006F54CA" w:rsidRDefault="005975F4" w:rsidP="005975F4">
      <w:pPr>
        <w:pStyle w:val="western"/>
        <w:spacing w:before="0" w:beforeAutospacing="0" w:after="0" w:afterAutospacing="0"/>
      </w:pPr>
    </w:p>
    <w:p w:rsidR="005975F4" w:rsidRPr="006F54CA" w:rsidRDefault="005975F4" w:rsidP="005975F4">
      <w:pPr>
        <w:pStyle w:val="western"/>
        <w:spacing w:before="0" w:beforeAutospacing="0" w:after="0" w:afterAutospacing="0"/>
      </w:pPr>
    </w:p>
    <w:p w:rsidR="005975F4" w:rsidRPr="006F54CA" w:rsidRDefault="005975F4" w:rsidP="005975F4">
      <w:pPr>
        <w:pStyle w:val="western"/>
        <w:spacing w:before="0" w:beforeAutospacing="0" w:after="0" w:afterAutospacing="0"/>
      </w:pPr>
    </w:p>
    <w:p w:rsidR="005975F4" w:rsidRPr="006F54CA" w:rsidRDefault="005975F4" w:rsidP="005975F4">
      <w:pPr>
        <w:pStyle w:val="western"/>
        <w:spacing w:before="0" w:beforeAutospacing="0" w:after="0" w:afterAutospacing="0"/>
      </w:pPr>
    </w:p>
    <w:p w:rsidR="005975F4" w:rsidRPr="006F54CA" w:rsidRDefault="005975F4" w:rsidP="005975F4">
      <w:pPr>
        <w:pStyle w:val="western"/>
        <w:spacing w:before="0" w:beforeAutospacing="0" w:after="0" w:afterAutospacing="0"/>
      </w:pPr>
    </w:p>
    <w:p w:rsidR="005975F4" w:rsidRPr="006F54CA" w:rsidRDefault="005975F4" w:rsidP="005975F4">
      <w:pPr>
        <w:pStyle w:val="western"/>
        <w:spacing w:before="0" w:beforeAutospacing="0" w:after="0" w:afterAutospacing="0"/>
      </w:pPr>
    </w:p>
    <w:p w:rsidR="005975F4" w:rsidRPr="006F54CA" w:rsidRDefault="005975F4" w:rsidP="005975F4">
      <w:pPr>
        <w:pStyle w:val="western"/>
        <w:spacing w:before="0" w:beforeAutospacing="0" w:after="0" w:afterAutospacing="0"/>
      </w:pPr>
    </w:p>
    <w:p w:rsidR="005975F4" w:rsidRPr="006F54CA" w:rsidRDefault="005975F4" w:rsidP="005975F4">
      <w:pPr>
        <w:pStyle w:val="western"/>
        <w:spacing w:before="0" w:beforeAutospacing="0" w:after="0" w:afterAutospacing="0"/>
      </w:pPr>
    </w:p>
    <w:p w:rsidR="005975F4" w:rsidRPr="006F54CA" w:rsidRDefault="005975F4" w:rsidP="005975F4">
      <w:pPr>
        <w:pStyle w:val="western"/>
        <w:spacing w:before="0" w:beforeAutospacing="0" w:after="0" w:afterAutospacing="0"/>
      </w:pPr>
    </w:p>
    <w:p w:rsidR="005975F4" w:rsidRPr="006F54CA" w:rsidRDefault="005975F4" w:rsidP="005975F4">
      <w:pPr>
        <w:pStyle w:val="western"/>
        <w:spacing w:before="0" w:beforeAutospacing="0" w:after="0" w:afterAutospacing="0"/>
      </w:pPr>
      <w:r w:rsidRPr="006F54CA">
        <w:t xml:space="preserve">На этот раз «Громкие чтения» собрали более 60-ти человек. Мероприятие  проходило в </w:t>
      </w:r>
      <w:proofErr w:type="gramStart"/>
      <w:r w:rsidRPr="006F54CA">
        <w:t>рамках</w:t>
      </w:r>
      <w:proofErr w:type="gramEnd"/>
      <w:r w:rsidRPr="006F54CA">
        <w:t xml:space="preserve"> проекта « Большое чтение в Тольятти: Один город – одна книга».</w:t>
      </w:r>
    </w:p>
    <w:p w:rsidR="005975F4" w:rsidRPr="006F54CA" w:rsidRDefault="005975F4" w:rsidP="005975F4">
      <w:pPr>
        <w:pStyle w:val="western"/>
        <w:spacing w:before="0" w:beforeAutospacing="0" w:after="0" w:afterAutospacing="0"/>
        <w:jc w:val="center"/>
      </w:pPr>
      <w:r w:rsidRPr="006F54CA">
        <w:rPr>
          <w:noProof/>
        </w:rPr>
        <w:drawing>
          <wp:inline distT="0" distB="0" distL="0" distR="0">
            <wp:extent cx="4464558" cy="2981325"/>
            <wp:effectExtent l="19050" t="0" r="0" b="0"/>
            <wp:docPr id="43" name="Рисунок 4" descr="Z:\Баранова\фото Наркодиспансер\P11403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Баранова\фото Наркодиспансер\P1140312.JPG"/>
                    <pic:cNvPicPr>
                      <a:picLocks noChangeAspect="1" noChangeArrowheads="1"/>
                    </pic:cNvPicPr>
                  </pic:nvPicPr>
                  <pic:blipFill>
                    <a:blip r:embed="rId84" cstate="print"/>
                    <a:srcRect/>
                    <a:stretch>
                      <a:fillRect/>
                    </a:stretch>
                  </pic:blipFill>
                  <pic:spPr bwMode="auto">
                    <a:xfrm>
                      <a:off x="0" y="0"/>
                      <a:ext cx="4470788" cy="2985485"/>
                    </a:xfrm>
                    <a:prstGeom prst="rect">
                      <a:avLst/>
                    </a:prstGeom>
                    <a:noFill/>
                    <a:ln w="9525">
                      <a:noFill/>
                      <a:miter lim="800000"/>
                      <a:headEnd/>
                      <a:tailEnd/>
                    </a:ln>
                  </pic:spPr>
                </pic:pic>
              </a:graphicData>
            </a:graphic>
          </wp:inline>
        </w:drawing>
      </w:r>
    </w:p>
    <w:p w:rsidR="005975F4" w:rsidRDefault="005975F4" w:rsidP="005975F4">
      <w:pPr>
        <w:pStyle w:val="western"/>
        <w:spacing w:after="0" w:afterAutospacing="0"/>
      </w:pPr>
    </w:p>
    <w:p w:rsidR="00FD1077" w:rsidRPr="00A20884" w:rsidRDefault="00FD1077" w:rsidP="00FD1077">
      <w:pPr>
        <w:pStyle w:val="a4"/>
        <w:rPr>
          <w:color w:val="000000"/>
        </w:rPr>
      </w:pPr>
      <w:r w:rsidRPr="00A20884">
        <w:rPr>
          <w:color w:val="000000"/>
        </w:rPr>
        <w:t xml:space="preserve">                                                                                                                        Пост-релиз</w:t>
      </w:r>
    </w:p>
    <w:p w:rsidR="00FD1077" w:rsidRPr="008978DD" w:rsidRDefault="00FD1077" w:rsidP="00FD1077">
      <w:pPr>
        <w:pStyle w:val="a4"/>
        <w:jc w:val="center"/>
        <w:rPr>
          <w:b/>
          <w:color w:val="000000"/>
        </w:rPr>
      </w:pPr>
      <w:r w:rsidRPr="008978DD">
        <w:rPr>
          <w:b/>
          <w:color w:val="000000"/>
        </w:rPr>
        <w:t>Библиотека – ОТЛИЧНОЕ место!</w:t>
      </w:r>
    </w:p>
    <w:p w:rsidR="00FD1077" w:rsidRPr="008978DD" w:rsidRDefault="00FD1077" w:rsidP="00FD1077">
      <w:pPr>
        <w:pStyle w:val="a4"/>
        <w:rPr>
          <w:color w:val="000000"/>
        </w:rPr>
      </w:pPr>
    </w:p>
    <w:p w:rsidR="00FD1077" w:rsidRDefault="00FD1077" w:rsidP="00FD1077">
      <w:pPr>
        <w:pStyle w:val="a4"/>
        <w:ind w:firstLine="709"/>
        <w:jc w:val="both"/>
        <w:rPr>
          <w:color w:val="000000"/>
          <w:shd w:val="clear" w:color="auto" w:fill="FFFFFF"/>
        </w:rPr>
      </w:pPr>
      <w:r>
        <w:rPr>
          <w:noProof/>
          <w:lang w:eastAsia="ru-RU"/>
        </w:rPr>
        <w:drawing>
          <wp:anchor distT="0" distB="0" distL="114300" distR="114300" simplePos="0" relativeHeight="251803648" behindDoc="1" locked="0" layoutInCell="1" allowOverlap="1">
            <wp:simplePos x="0" y="0"/>
            <wp:positionH relativeFrom="column">
              <wp:posOffset>-3810</wp:posOffset>
            </wp:positionH>
            <wp:positionV relativeFrom="paragraph">
              <wp:posOffset>0</wp:posOffset>
            </wp:positionV>
            <wp:extent cx="1809750" cy="1205230"/>
            <wp:effectExtent l="0" t="0" r="0" b="0"/>
            <wp:wrapThrough wrapText="bothSides">
              <wp:wrapPolygon edited="0">
                <wp:start x="0" y="0"/>
                <wp:lineTo x="0" y="21168"/>
                <wp:lineTo x="21373" y="21168"/>
                <wp:lineTo x="21373" y="0"/>
                <wp:lineTo x="0" y="0"/>
              </wp:wrapPolygon>
            </wp:wrapThrough>
            <wp:docPr id="194" name="Рисунок 1" descr="C:\Users\User\AppData\Local\Microsoft\Windows\Temporary Internet Files\Content.Word\TxGgl7ytyM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AppData\Local\Microsoft\Windows\Temporary Internet Files\Content.Word\TxGgl7ytyMI.JPG"/>
                    <pic:cNvPicPr>
                      <a:picLocks noChangeAspect="1" noChangeArrowheads="1"/>
                    </pic:cNvPicPr>
                  </pic:nvPicPr>
                  <pic:blipFill>
                    <a:blip r:embed="rId8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809750" cy="1205230"/>
                    </a:xfrm>
                    <a:prstGeom prst="rect">
                      <a:avLst/>
                    </a:prstGeom>
                    <a:noFill/>
                    <a:ln>
                      <a:noFill/>
                    </a:ln>
                  </pic:spPr>
                </pic:pic>
              </a:graphicData>
            </a:graphic>
          </wp:anchor>
        </w:drawing>
      </w:r>
      <w:r w:rsidRPr="00EB3329">
        <w:rPr>
          <w:color w:val="000000"/>
          <w:shd w:val="clear" w:color="auto" w:fill="FFFFFF"/>
        </w:rPr>
        <w:t>15 апреля в Тольятти прошел конкурс «Библиотекарь года 2015» среди специалистов «Тольятт</w:t>
      </w:r>
      <w:r>
        <w:rPr>
          <w:color w:val="000000"/>
          <w:shd w:val="clear" w:color="auto" w:fill="FFFFFF"/>
        </w:rPr>
        <w:t>инской библиотечной корпорации» под девизом «</w:t>
      </w:r>
      <w:proofErr w:type="spellStart"/>
      <w:proofErr w:type="gramStart"/>
      <w:r>
        <w:rPr>
          <w:color w:val="000000"/>
          <w:shd w:val="clear" w:color="auto" w:fill="FFFFFF"/>
        </w:rPr>
        <w:t>Библиотека-ОТЛИЧНОЕ</w:t>
      </w:r>
      <w:proofErr w:type="spellEnd"/>
      <w:proofErr w:type="gramEnd"/>
      <w:r>
        <w:rPr>
          <w:color w:val="000000"/>
          <w:shd w:val="clear" w:color="auto" w:fill="FFFFFF"/>
        </w:rPr>
        <w:t xml:space="preserve"> место!».</w:t>
      </w:r>
      <w:r w:rsidRPr="00EB3329">
        <w:rPr>
          <w:color w:val="000000"/>
          <w:shd w:val="clear" w:color="auto" w:fill="FFFFFF"/>
        </w:rPr>
        <w:t xml:space="preserve"> Его главная цель - активизировать творческие способности сотрудников и найти новые инновационные формы работы с читателями. </w:t>
      </w:r>
    </w:p>
    <w:p w:rsidR="00FD1077" w:rsidRDefault="00FD1077" w:rsidP="00FD1077">
      <w:pPr>
        <w:pStyle w:val="a4"/>
        <w:ind w:firstLine="709"/>
        <w:jc w:val="both"/>
        <w:rPr>
          <w:color w:val="000000"/>
          <w:shd w:val="clear" w:color="auto" w:fill="FFFFFF"/>
        </w:rPr>
      </w:pPr>
    </w:p>
    <w:p w:rsidR="00FD1077" w:rsidRDefault="00FD1077" w:rsidP="00FD1077">
      <w:pPr>
        <w:pStyle w:val="a4"/>
        <w:ind w:firstLine="709"/>
        <w:jc w:val="both"/>
        <w:rPr>
          <w:color w:val="000000"/>
          <w:shd w:val="clear" w:color="auto" w:fill="FFFFFF"/>
        </w:rPr>
      </w:pPr>
      <w:r>
        <w:rPr>
          <w:noProof/>
          <w:lang w:eastAsia="ru-RU"/>
        </w:rPr>
        <w:drawing>
          <wp:anchor distT="0" distB="0" distL="114300" distR="114300" simplePos="0" relativeHeight="251804672" behindDoc="1" locked="0" layoutInCell="1" allowOverlap="1">
            <wp:simplePos x="0" y="0"/>
            <wp:positionH relativeFrom="column">
              <wp:posOffset>4112895</wp:posOffset>
            </wp:positionH>
            <wp:positionV relativeFrom="paragraph">
              <wp:posOffset>7620</wp:posOffset>
            </wp:positionV>
            <wp:extent cx="1809750" cy="1209675"/>
            <wp:effectExtent l="19050" t="0" r="0" b="0"/>
            <wp:wrapThrough wrapText="bothSides">
              <wp:wrapPolygon edited="0">
                <wp:start x="-227" y="0"/>
                <wp:lineTo x="-227" y="21430"/>
                <wp:lineTo x="21600" y="21430"/>
                <wp:lineTo x="21600" y="0"/>
                <wp:lineTo x="-227" y="0"/>
              </wp:wrapPolygon>
            </wp:wrapThrough>
            <wp:docPr id="195" name="Рисунок 2" descr="C:\Users\User\AppData\Local\Microsoft\Windows\Temporary Internet Files\Content.Word\6n-fqmS-cO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AppData\Local\Microsoft\Windows\Temporary Internet Files\Content.Word\6n-fqmS-cOw.jpg"/>
                    <pic:cNvPicPr>
                      <a:picLocks noChangeAspect="1" noChangeArrowheads="1"/>
                    </pic:cNvPicPr>
                  </pic:nvPicPr>
                  <pic:blipFill>
                    <a:blip r:embed="rId8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809750" cy="1209675"/>
                    </a:xfrm>
                    <a:prstGeom prst="rect">
                      <a:avLst/>
                    </a:prstGeom>
                    <a:noFill/>
                    <a:ln>
                      <a:noFill/>
                    </a:ln>
                  </pic:spPr>
                </pic:pic>
              </a:graphicData>
            </a:graphic>
          </wp:anchor>
        </w:drawing>
      </w:r>
      <w:r w:rsidRPr="00EB3329">
        <w:rPr>
          <w:color w:val="000000"/>
          <w:shd w:val="clear" w:color="auto" w:fill="FFFFFF"/>
        </w:rPr>
        <w:t xml:space="preserve">Участие в </w:t>
      </w:r>
      <w:proofErr w:type="gramStart"/>
      <w:r w:rsidRPr="00EB3329">
        <w:rPr>
          <w:color w:val="000000"/>
          <w:shd w:val="clear" w:color="auto" w:fill="FFFFFF"/>
        </w:rPr>
        <w:t>конкурсе</w:t>
      </w:r>
      <w:proofErr w:type="gramEnd"/>
      <w:r w:rsidRPr="00EB3329">
        <w:rPr>
          <w:color w:val="000000"/>
          <w:shd w:val="clear" w:color="auto" w:fill="FFFFFF"/>
        </w:rPr>
        <w:t xml:space="preserve"> приняли 9 специалистов.</w:t>
      </w:r>
      <w:r w:rsidRPr="00EB3329">
        <w:rPr>
          <w:rStyle w:val="apple-converted-space"/>
          <w:color w:val="000000"/>
          <w:shd w:val="clear" w:color="auto" w:fill="FFFFFF"/>
        </w:rPr>
        <w:t> </w:t>
      </w:r>
      <w:r w:rsidRPr="00EB3329">
        <w:rPr>
          <w:color w:val="000000"/>
          <w:shd w:val="clear" w:color="auto" w:fill="FFFFFF"/>
        </w:rPr>
        <w:t xml:space="preserve">Все они представили на суд жюри </w:t>
      </w:r>
      <w:proofErr w:type="spellStart"/>
      <w:r w:rsidRPr="00EB3329">
        <w:rPr>
          <w:color w:val="000000"/>
          <w:shd w:val="clear" w:color="auto" w:fill="FFFFFF"/>
        </w:rPr>
        <w:t>портфолио</w:t>
      </w:r>
      <w:proofErr w:type="spellEnd"/>
      <w:r w:rsidRPr="00EB3329">
        <w:rPr>
          <w:color w:val="000000"/>
          <w:shd w:val="clear" w:color="auto" w:fill="FFFFFF"/>
        </w:rPr>
        <w:t xml:space="preserve"> своей библиотеки в ново</w:t>
      </w:r>
      <w:r>
        <w:rPr>
          <w:color w:val="000000"/>
          <w:shd w:val="clear" w:color="auto" w:fill="FFFFFF"/>
        </w:rPr>
        <w:t>м</w:t>
      </w:r>
      <w:r w:rsidRPr="00EB3329">
        <w:rPr>
          <w:color w:val="000000"/>
          <w:shd w:val="clear" w:color="auto" w:fill="FFFFFF"/>
        </w:rPr>
        <w:t xml:space="preserve"> форм</w:t>
      </w:r>
      <w:r>
        <w:rPr>
          <w:color w:val="000000"/>
          <w:shd w:val="clear" w:color="auto" w:fill="FFFFFF"/>
        </w:rPr>
        <w:t>ате</w:t>
      </w:r>
      <w:r w:rsidRPr="00EB3329">
        <w:rPr>
          <w:color w:val="000000"/>
          <w:shd w:val="clear" w:color="auto" w:fill="FFFFFF"/>
        </w:rPr>
        <w:t xml:space="preserve"> «</w:t>
      </w:r>
      <w:proofErr w:type="spellStart"/>
      <w:r w:rsidRPr="00EB3329">
        <w:rPr>
          <w:color w:val="000000"/>
          <w:shd w:val="clear" w:color="auto" w:fill="FFFFFF"/>
        </w:rPr>
        <w:t>Печа-куча</w:t>
      </w:r>
      <w:proofErr w:type="spellEnd"/>
      <w:r w:rsidRPr="00EB3329">
        <w:rPr>
          <w:color w:val="000000"/>
          <w:shd w:val="clear" w:color="auto" w:fill="FFFFFF"/>
        </w:rPr>
        <w:t xml:space="preserve">», включающей в себя описание 10 особенностей отличающих её от других библиотек </w:t>
      </w:r>
      <w:r>
        <w:rPr>
          <w:color w:val="000000"/>
          <w:shd w:val="clear" w:color="auto" w:fill="FFFFFF"/>
        </w:rPr>
        <w:t>корпорации.</w:t>
      </w:r>
    </w:p>
    <w:p w:rsidR="00FD1077" w:rsidRDefault="00FD1077" w:rsidP="00FD1077">
      <w:pPr>
        <w:pStyle w:val="a4"/>
        <w:ind w:firstLine="709"/>
        <w:jc w:val="both"/>
        <w:rPr>
          <w:color w:val="000000"/>
          <w:shd w:val="clear" w:color="auto" w:fill="FFFFFF"/>
        </w:rPr>
      </w:pPr>
    </w:p>
    <w:p w:rsidR="00FD1077" w:rsidRDefault="00FD1077" w:rsidP="00FD1077">
      <w:pPr>
        <w:pStyle w:val="a4"/>
        <w:ind w:firstLine="709"/>
        <w:jc w:val="both"/>
        <w:rPr>
          <w:rStyle w:val="apple-converted-space"/>
          <w:color w:val="000000"/>
          <w:shd w:val="clear" w:color="auto" w:fill="FFFFFF"/>
        </w:rPr>
      </w:pPr>
      <w:r>
        <w:rPr>
          <w:noProof/>
          <w:lang w:eastAsia="ru-RU"/>
        </w:rPr>
        <w:drawing>
          <wp:anchor distT="0" distB="0" distL="114300" distR="114300" simplePos="0" relativeHeight="251805696" behindDoc="1" locked="0" layoutInCell="1" allowOverlap="1">
            <wp:simplePos x="0" y="0"/>
            <wp:positionH relativeFrom="column">
              <wp:posOffset>-66675</wp:posOffset>
            </wp:positionH>
            <wp:positionV relativeFrom="paragraph">
              <wp:posOffset>32385</wp:posOffset>
            </wp:positionV>
            <wp:extent cx="1809750" cy="1209675"/>
            <wp:effectExtent l="19050" t="0" r="0" b="0"/>
            <wp:wrapThrough wrapText="bothSides">
              <wp:wrapPolygon edited="0">
                <wp:start x="-227" y="0"/>
                <wp:lineTo x="-227" y="21430"/>
                <wp:lineTo x="21600" y="21430"/>
                <wp:lineTo x="21600" y="0"/>
                <wp:lineTo x="-227" y="0"/>
              </wp:wrapPolygon>
            </wp:wrapThrough>
            <wp:docPr id="196" name="Рисунок 4" descr="http://cs622723.vk.me/v622723023/2788e/mQuiXHjLH0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cs622723.vk.me/v622723023/2788e/mQuiXHjLH0M.jpg"/>
                    <pic:cNvPicPr>
                      <a:picLocks noChangeAspect="1" noChangeArrowheads="1"/>
                    </pic:cNvPicPr>
                  </pic:nvPicPr>
                  <pic:blipFill>
                    <a:blip r:embed="rId8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809750" cy="1209675"/>
                    </a:xfrm>
                    <a:prstGeom prst="rect">
                      <a:avLst/>
                    </a:prstGeom>
                    <a:noFill/>
                    <a:ln>
                      <a:noFill/>
                    </a:ln>
                  </pic:spPr>
                </pic:pic>
              </a:graphicData>
            </a:graphic>
          </wp:anchor>
        </w:drawing>
      </w:r>
      <w:r w:rsidRPr="00EB3329">
        <w:rPr>
          <w:color w:val="000000"/>
          <w:shd w:val="clear" w:color="auto" w:fill="FFFFFF"/>
        </w:rPr>
        <w:t xml:space="preserve">Первое место в </w:t>
      </w:r>
      <w:proofErr w:type="gramStart"/>
      <w:r w:rsidRPr="00EB3329">
        <w:rPr>
          <w:color w:val="000000"/>
          <w:shd w:val="clear" w:color="auto" w:fill="FFFFFF"/>
        </w:rPr>
        <w:t>конкурсе</w:t>
      </w:r>
      <w:proofErr w:type="gramEnd"/>
      <w:r w:rsidRPr="00EB3329">
        <w:rPr>
          <w:color w:val="000000"/>
          <w:shd w:val="clear" w:color="auto" w:fill="FFFFFF"/>
        </w:rPr>
        <w:t xml:space="preserve"> «Библиотекарь года 2015» получила Погодина Марина Алексеевна, заведующая библиотекой семейного чтения «Берегиня» в пос. Поволжский, второе - досталось главному библиотекарю </w:t>
      </w:r>
      <w:r>
        <w:rPr>
          <w:color w:val="000000"/>
          <w:shd w:val="clear" w:color="auto" w:fill="FFFFFF"/>
        </w:rPr>
        <w:t xml:space="preserve"> библиотеки № </w:t>
      </w:r>
      <w:r w:rsidRPr="00EB3329">
        <w:rPr>
          <w:color w:val="000000"/>
          <w:shd w:val="clear" w:color="auto" w:fill="FFFFFF"/>
        </w:rPr>
        <w:t>12</w:t>
      </w:r>
      <w:r>
        <w:rPr>
          <w:color w:val="000000"/>
          <w:shd w:val="clear" w:color="auto" w:fill="FFFFFF"/>
        </w:rPr>
        <w:t xml:space="preserve"> «Веста»</w:t>
      </w:r>
      <w:r w:rsidRPr="00EB3329">
        <w:rPr>
          <w:color w:val="000000"/>
          <w:shd w:val="clear" w:color="auto" w:fill="FFFFFF"/>
        </w:rPr>
        <w:t xml:space="preserve">, </w:t>
      </w:r>
      <w:proofErr w:type="spellStart"/>
      <w:r w:rsidRPr="00EB3329">
        <w:rPr>
          <w:color w:val="000000"/>
          <w:shd w:val="clear" w:color="auto" w:fill="FFFFFF"/>
        </w:rPr>
        <w:t>Мартыненко</w:t>
      </w:r>
      <w:proofErr w:type="spellEnd"/>
      <w:r w:rsidRPr="00EB3329">
        <w:rPr>
          <w:color w:val="000000"/>
          <w:shd w:val="clear" w:color="auto" w:fill="FFFFFF"/>
        </w:rPr>
        <w:t xml:space="preserve"> Татьяне Викторовне, третье – библиотекарю центральной библиотеки имени</w:t>
      </w:r>
      <w:r>
        <w:rPr>
          <w:color w:val="000000"/>
          <w:shd w:val="clear" w:color="auto" w:fill="FFFFFF"/>
        </w:rPr>
        <w:t xml:space="preserve"> В.Н. Татищева, Дарье Тарасовой, библиотекарю отдела художественной литературы.</w:t>
      </w:r>
    </w:p>
    <w:p w:rsidR="00FD1077" w:rsidRDefault="00FD1077" w:rsidP="00FD1077">
      <w:pPr>
        <w:pStyle w:val="a4"/>
        <w:ind w:firstLine="709"/>
        <w:jc w:val="both"/>
        <w:rPr>
          <w:color w:val="000000"/>
          <w:shd w:val="clear" w:color="auto" w:fill="FFFFFF"/>
        </w:rPr>
      </w:pPr>
      <w:r>
        <w:rPr>
          <w:noProof/>
          <w:color w:val="000000"/>
          <w:lang w:eastAsia="ru-RU"/>
        </w:rPr>
        <w:drawing>
          <wp:anchor distT="0" distB="0" distL="114300" distR="114300" simplePos="0" relativeHeight="251806720" behindDoc="1" locked="0" layoutInCell="1" allowOverlap="1">
            <wp:simplePos x="0" y="0"/>
            <wp:positionH relativeFrom="column">
              <wp:posOffset>4079240</wp:posOffset>
            </wp:positionH>
            <wp:positionV relativeFrom="paragraph">
              <wp:posOffset>150495</wp:posOffset>
            </wp:positionV>
            <wp:extent cx="1847850" cy="1228725"/>
            <wp:effectExtent l="19050" t="0" r="0" b="0"/>
            <wp:wrapThrough wrapText="bothSides">
              <wp:wrapPolygon edited="0">
                <wp:start x="-223" y="0"/>
                <wp:lineTo x="-223" y="21433"/>
                <wp:lineTo x="21600" y="21433"/>
                <wp:lineTo x="21600" y="0"/>
                <wp:lineTo x="-223" y="0"/>
              </wp:wrapPolygon>
            </wp:wrapThrough>
            <wp:docPr id="197" name="Рисунок 5" descr="C:\Users\User\AppData\Local\Microsoft\Windows\Temporary Internet Files\Content.Word\ZIfPYiFP1R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AppData\Local\Microsoft\Windows\Temporary Internet Files\Content.Word\ZIfPYiFP1RQ.JPG"/>
                    <pic:cNvPicPr>
                      <a:picLocks noChangeAspect="1" noChangeArrowheads="1"/>
                    </pic:cNvPicPr>
                  </pic:nvPicPr>
                  <pic:blipFill>
                    <a:blip r:embed="rId8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847850" cy="1228725"/>
                    </a:xfrm>
                    <a:prstGeom prst="rect">
                      <a:avLst/>
                    </a:prstGeom>
                    <a:noFill/>
                    <a:ln>
                      <a:noFill/>
                    </a:ln>
                  </pic:spPr>
                </pic:pic>
              </a:graphicData>
            </a:graphic>
          </wp:anchor>
        </w:drawing>
      </w:r>
    </w:p>
    <w:p w:rsidR="00FD1077" w:rsidRPr="005B212A" w:rsidRDefault="00FD1077" w:rsidP="00FD1077">
      <w:pPr>
        <w:pStyle w:val="a4"/>
        <w:ind w:firstLine="709"/>
        <w:jc w:val="both"/>
        <w:rPr>
          <w:color w:val="000000"/>
          <w:shd w:val="clear" w:color="auto" w:fill="FFFFFF"/>
        </w:rPr>
      </w:pPr>
      <w:r w:rsidRPr="00EB3329">
        <w:rPr>
          <w:color w:val="000000"/>
          <w:shd w:val="clear" w:color="auto" w:fill="FFFFFF"/>
        </w:rPr>
        <w:t xml:space="preserve">Приз зрительских симпатий </w:t>
      </w:r>
      <w:r>
        <w:rPr>
          <w:color w:val="000000"/>
          <w:shd w:val="clear" w:color="auto" w:fill="FFFFFF"/>
        </w:rPr>
        <w:t xml:space="preserve">заслужено получила </w:t>
      </w:r>
      <w:r w:rsidRPr="00EB3329">
        <w:rPr>
          <w:color w:val="000000"/>
          <w:shd w:val="clear" w:color="auto" w:fill="FFFFFF"/>
        </w:rPr>
        <w:t>Дарь</w:t>
      </w:r>
      <w:r>
        <w:rPr>
          <w:color w:val="000000"/>
          <w:shd w:val="clear" w:color="auto" w:fill="FFFFFF"/>
        </w:rPr>
        <w:t>я Николаевна</w:t>
      </w:r>
      <w:r w:rsidRPr="00EB3329">
        <w:rPr>
          <w:color w:val="000000"/>
          <w:shd w:val="clear" w:color="auto" w:fill="FFFFFF"/>
        </w:rPr>
        <w:t xml:space="preserve"> Попов</w:t>
      </w:r>
      <w:r>
        <w:rPr>
          <w:color w:val="000000"/>
          <w:shd w:val="clear" w:color="auto" w:fill="FFFFFF"/>
        </w:rPr>
        <w:t xml:space="preserve">а – библиотекарь отдела </w:t>
      </w:r>
      <w:r>
        <w:rPr>
          <w:color w:val="000000"/>
          <w:shd w:val="clear" w:color="auto" w:fill="FFFFFF"/>
        </w:rPr>
        <w:lastRenderedPageBreak/>
        <w:t xml:space="preserve">художественной литературы </w:t>
      </w:r>
      <w:r w:rsidRPr="00EB3329">
        <w:rPr>
          <w:color w:val="000000"/>
          <w:shd w:val="clear" w:color="auto" w:fill="FFFFFF"/>
        </w:rPr>
        <w:t>центральной библиотеки имени В.Н. Татищева.</w:t>
      </w:r>
      <w:r w:rsidRPr="00EB3329">
        <w:rPr>
          <w:rStyle w:val="apple-converted-space"/>
          <w:color w:val="000000"/>
          <w:shd w:val="clear" w:color="auto" w:fill="FFFFFF"/>
        </w:rPr>
        <w:t> </w:t>
      </w:r>
      <w:r w:rsidRPr="00EB3329">
        <w:rPr>
          <w:color w:val="000000"/>
          <w:shd w:val="clear" w:color="auto" w:fill="FFFFFF"/>
        </w:rPr>
        <w:t>Все участники конкурса получили дипломы и денежные премии от Тольяттинской библиотечной корпорации</w:t>
      </w:r>
      <w:r>
        <w:rPr>
          <w:color w:val="000000"/>
          <w:shd w:val="clear" w:color="auto" w:fill="FFFFFF"/>
        </w:rPr>
        <w:t>,</w:t>
      </w:r>
      <w:r w:rsidRPr="00EB3329">
        <w:rPr>
          <w:color w:val="000000"/>
          <w:shd w:val="clear" w:color="auto" w:fill="FFFFFF"/>
        </w:rPr>
        <w:t xml:space="preserve"> и призы от партнеров, среди которых кинотеатр «Аэрохолл</w:t>
      </w:r>
      <w:r>
        <w:rPr>
          <w:color w:val="000000"/>
          <w:shd w:val="clear" w:color="auto" w:fill="FFFFFF"/>
        </w:rPr>
        <w:t>» и сеть кофеен «</w:t>
      </w:r>
      <w:proofErr w:type="spellStart"/>
      <w:r>
        <w:rPr>
          <w:color w:val="000000"/>
          <w:shd w:val="clear" w:color="auto" w:fill="FFFFFF"/>
        </w:rPr>
        <w:t>Чеширский</w:t>
      </w:r>
      <w:proofErr w:type="spellEnd"/>
      <w:r>
        <w:rPr>
          <w:color w:val="000000"/>
          <w:shd w:val="clear" w:color="auto" w:fill="FFFFFF"/>
        </w:rPr>
        <w:t xml:space="preserve"> кот»</w:t>
      </w:r>
      <w:r w:rsidRPr="005B212A">
        <w:rPr>
          <w:color w:val="000000"/>
          <w:shd w:val="clear" w:color="auto" w:fill="FFFFFF"/>
        </w:rPr>
        <w:t>/</w:t>
      </w:r>
    </w:p>
    <w:p w:rsidR="00FD1077" w:rsidRPr="00A20884" w:rsidRDefault="00FD1077" w:rsidP="00FD1077">
      <w:pPr>
        <w:pStyle w:val="a4"/>
        <w:rPr>
          <w:color w:val="000000"/>
        </w:rPr>
      </w:pPr>
      <w:r w:rsidRPr="00A20884">
        <w:rPr>
          <w:color w:val="000000"/>
        </w:rPr>
        <w:t>Телефон для справок: 26-32-85.</w:t>
      </w:r>
    </w:p>
    <w:p w:rsidR="00FD1077" w:rsidRPr="006F54CA" w:rsidRDefault="00FD1077" w:rsidP="005975F4">
      <w:pPr>
        <w:pStyle w:val="western"/>
        <w:spacing w:after="0" w:afterAutospacing="0"/>
      </w:pPr>
    </w:p>
    <w:p w:rsidR="003F24AB" w:rsidRPr="006F54CA" w:rsidRDefault="003F24AB" w:rsidP="00197752">
      <w:pPr>
        <w:pStyle w:val="a4"/>
        <w:jc w:val="both"/>
      </w:pPr>
    </w:p>
    <w:p w:rsidR="001B059A" w:rsidRPr="006F54CA" w:rsidRDefault="001B059A" w:rsidP="001B059A">
      <w:pPr>
        <w:pStyle w:val="af"/>
        <w:spacing w:before="29" w:beforeAutospacing="0" w:after="29" w:afterAutospacing="0"/>
        <w:jc w:val="center"/>
        <w:rPr>
          <w:sz w:val="28"/>
          <w:szCs w:val="28"/>
        </w:rPr>
      </w:pPr>
      <w:r w:rsidRPr="006F54CA">
        <w:rPr>
          <w:b/>
          <w:bCs/>
          <w:color w:val="000000"/>
          <w:sz w:val="28"/>
          <w:szCs w:val="28"/>
          <w:u w:val="single"/>
        </w:rPr>
        <w:t>МБУК «БИБЛИОТЕКА  АВТОГРАДА»</w:t>
      </w:r>
    </w:p>
    <w:p w:rsidR="001B059A" w:rsidRPr="006F54CA" w:rsidRDefault="001B059A" w:rsidP="001A35A9">
      <w:pPr>
        <w:pStyle w:val="af"/>
        <w:spacing w:before="29" w:beforeAutospacing="0" w:after="29" w:afterAutospacing="0"/>
        <w:jc w:val="center"/>
        <w:rPr>
          <w:i/>
          <w:iCs/>
          <w:color w:val="000000"/>
        </w:rPr>
      </w:pPr>
      <w:proofErr w:type="gramStart"/>
      <w:r w:rsidRPr="006F54CA">
        <w:rPr>
          <w:i/>
          <w:iCs/>
          <w:color w:val="000000"/>
        </w:rPr>
        <w:t>(Центральный офис, ул. Юбилейная, 8, здание МАУ ДКИТ,</w:t>
      </w:r>
      <w:proofErr w:type="gramEnd"/>
    </w:p>
    <w:p w:rsidR="001A35A9" w:rsidRPr="006F54CA" w:rsidRDefault="001A35A9" w:rsidP="001A35A9">
      <w:pPr>
        <w:jc w:val="center"/>
        <w:rPr>
          <w:i/>
        </w:rPr>
      </w:pPr>
      <w:r w:rsidRPr="006F54CA">
        <w:rPr>
          <w:i/>
        </w:rPr>
        <w:t>Кузьмичева Наталья Владимировна, заведующая Отделом библиотечного маркетинга</w:t>
      </w:r>
    </w:p>
    <w:p w:rsidR="001B059A" w:rsidRPr="006F54CA" w:rsidRDefault="001A35A9" w:rsidP="001A35A9">
      <w:pPr>
        <w:jc w:val="center"/>
        <w:rPr>
          <w:i/>
          <w:iCs/>
          <w:color w:val="000000"/>
        </w:rPr>
      </w:pPr>
      <w:r w:rsidRPr="006F54CA">
        <w:rPr>
          <w:i/>
        </w:rPr>
        <w:t>тел.: 35-51-29</w:t>
      </w:r>
      <w:r w:rsidR="001B059A" w:rsidRPr="006F54CA">
        <w:rPr>
          <w:i/>
          <w:iCs/>
          <w:color w:val="000000"/>
        </w:rPr>
        <w:t>)</w:t>
      </w:r>
    </w:p>
    <w:p w:rsidR="001A35A9" w:rsidRPr="006F54CA" w:rsidRDefault="001A35A9" w:rsidP="001A35A9">
      <w:pPr>
        <w:rPr>
          <w:b/>
        </w:rPr>
      </w:pPr>
    </w:p>
    <w:p w:rsidR="001A35A9" w:rsidRPr="006F54CA" w:rsidRDefault="001A35A9" w:rsidP="001A35A9">
      <w:pPr>
        <w:rPr>
          <w:b/>
          <w:i/>
        </w:rPr>
      </w:pPr>
      <w:r w:rsidRPr="006F54CA">
        <w:rPr>
          <w:b/>
        </w:rPr>
        <w:t>Библионочь-2015: «Возьми на заметку!»</w:t>
      </w:r>
      <w:r w:rsidRPr="006F54CA">
        <w:rPr>
          <w:b/>
        </w:rPr>
        <w:br/>
      </w:r>
      <w:r w:rsidRPr="006F54CA">
        <w:rPr>
          <w:b/>
          <w:i/>
        </w:rPr>
        <w:t>Время проведения: 24 апреля с 17:00</w:t>
      </w:r>
    </w:p>
    <w:p w:rsidR="001A35A9" w:rsidRPr="006F54CA" w:rsidRDefault="001A35A9" w:rsidP="001A35A9">
      <w:pPr>
        <w:jc w:val="center"/>
        <w:rPr>
          <w:b/>
        </w:rPr>
      </w:pPr>
      <w:r w:rsidRPr="006F54CA">
        <w:rPr>
          <w:b/>
        </w:rPr>
        <w:t>Ночь оживших дневников</w:t>
      </w:r>
    </w:p>
    <w:p w:rsidR="001A35A9" w:rsidRPr="006F54CA" w:rsidRDefault="001A35A9" w:rsidP="001A35A9">
      <w:pPr>
        <w:jc w:val="both"/>
      </w:pPr>
      <w:r w:rsidRPr="006F54CA">
        <w:t xml:space="preserve">24 апреля в Тольятти наступит </w:t>
      </w:r>
      <w:proofErr w:type="gramStart"/>
      <w:r w:rsidRPr="006F54CA">
        <w:t>долгожданная</w:t>
      </w:r>
      <w:proofErr w:type="gramEnd"/>
      <w:r w:rsidRPr="006F54CA">
        <w:t>, полная удивительных тайн и головокружительных встреч, Библионочь-2015!</w:t>
      </w:r>
    </w:p>
    <w:p w:rsidR="001A35A9" w:rsidRPr="006F54CA" w:rsidRDefault="001A35A9" w:rsidP="001A35A9">
      <w:pPr>
        <w:jc w:val="both"/>
      </w:pPr>
      <w:r w:rsidRPr="006F54CA">
        <w:t xml:space="preserve">Тысячи гостей, десятки тысяч книг, готовых оживать, увлекать в иные миры своих читателей, самые интересные встречи, знаковые личности и творческие мастерские, концерты и выставки – всё это непременные «ингредиенты» самого грандиозного интеллектуального пиршества года в Тольятти – </w:t>
      </w:r>
      <w:proofErr w:type="spellStart"/>
      <w:r w:rsidRPr="006F54CA">
        <w:t>Библионочи</w:t>
      </w:r>
      <w:proofErr w:type="spellEnd"/>
      <w:r w:rsidRPr="006F54CA">
        <w:t xml:space="preserve"> в Библиотеке Автограда!</w:t>
      </w:r>
      <w:r w:rsidRPr="006F54CA">
        <w:br/>
        <w:t>В Год литературы организаторы этой всероссийской сетевой библиотечной акции в поддержку чтения задали участникам непростую тему: «Открой дневник – поймай время!». Дневники, записки и заметки, наблюдения и личные воспоминания, остановленное время и мгновения, которым не дал исчезнуть талант писателя, художника, рассказчика</w:t>
      </w:r>
      <w:proofErr w:type="gramStart"/>
      <w:r w:rsidRPr="006F54CA">
        <w:t>… Ч</w:t>
      </w:r>
      <w:proofErr w:type="gramEnd"/>
      <w:r w:rsidRPr="006F54CA">
        <w:t xml:space="preserve">итать чужие дневники не хорошо – а прекрасно! Особенно если свою память увековечили удивительные люди, чья жизнь открыла новые горизонты последующим поколениям. </w:t>
      </w:r>
    </w:p>
    <w:p w:rsidR="001A35A9" w:rsidRPr="006F54CA" w:rsidRDefault="001A35A9" w:rsidP="001A35A9">
      <w:pPr>
        <w:jc w:val="both"/>
      </w:pPr>
      <w:r w:rsidRPr="006F54CA">
        <w:t xml:space="preserve">Впрочем, в динамичном, полном жизни, событий и действующих лиц, </w:t>
      </w:r>
      <w:proofErr w:type="gramStart"/>
      <w:r w:rsidRPr="006F54CA">
        <w:t>пространстве</w:t>
      </w:r>
      <w:proofErr w:type="gramEnd"/>
      <w:r w:rsidRPr="006F54CA">
        <w:t xml:space="preserve"> Библиотеки Автограда эта тема звучит несколько по-другому: «Возьми на заметку!» Каждая книга – это своеобразный «дневник», описывающий события, людей и историю. Но и каждый читатель – это «автор» собственного опыта, воспоминаний… Мы предлагаем вам не только читать дневники, но и самим «коллекционировать» впечатления, делать собственные заметки, делиться воспоминаниями и оставаться в воспоминаниях у тех, кто сегодня рядом с вами также открывает для себя эту жизнь! </w:t>
      </w:r>
      <w:r w:rsidRPr="006F54CA">
        <w:br/>
        <w:t xml:space="preserve">Пусть в эту ночь библиотека станет фантастическим перекрестком, на </w:t>
      </w:r>
      <w:proofErr w:type="gramStart"/>
      <w:r w:rsidRPr="006F54CA">
        <w:t>котором</w:t>
      </w:r>
      <w:proofErr w:type="gramEnd"/>
      <w:r w:rsidRPr="006F54CA">
        <w:t xml:space="preserve"> сойдутся прошлое и будущее, путешественники и первооткрыватели, мастера и те, кто только учится творить чудеса! Эта встреча обязательно останется в памяти, ведь каждый из нас станет и автором ее, и героем!..</w:t>
      </w:r>
    </w:p>
    <w:p w:rsidR="001A35A9" w:rsidRPr="006F54CA" w:rsidRDefault="001A35A9" w:rsidP="001A35A9">
      <w:pPr>
        <w:jc w:val="both"/>
      </w:pPr>
    </w:p>
    <w:p w:rsidR="001A35A9" w:rsidRPr="006F54CA" w:rsidRDefault="001A35A9" w:rsidP="001A35A9">
      <w:pPr>
        <w:jc w:val="both"/>
        <w:rPr>
          <w:b/>
          <w:i/>
        </w:rPr>
      </w:pPr>
      <w:r w:rsidRPr="006F54CA">
        <w:rPr>
          <w:b/>
          <w:i/>
        </w:rPr>
        <w:t>Сумерки. Библиотечная «трилогия»</w:t>
      </w:r>
    </w:p>
    <w:p w:rsidR="001A35A9" w:rsidRPr="006F54CA" w:rsidRDefault="001A35A9" w:rsidP="001A35A9">
      <w:pPr>
        <w:jc w:val="both"/>
      </w:pPr>
      <w:r w:rsidRPr="006F54CA">
        <w:t xml:space="preserve">Библионочь всегда предваряют волшебные </w:t>
      </w:r>
      <w:proofErr w:type="spellStart"/>
      <w:r w:rsidRPr="006F54CA">
        <w:t>библиосумерки</w:t>
      </w:r>
      <w:proofErr w:type="spellEnd"/>
      <w:r w:rsidRPr="006F54CA">
        <w:t xml:space="preserve">! Это время, которое взрослые и дети могут провести вместе – друг с другом, с книгой, за увлекательным занятием. </w:t>
      </w:r>
      <w:proofErr w:type="spellStart"/>
      <w:r w:rsidRPr="006F54CA">
        <w:t>Библиосумерки</w:t>
      </w:r>
      <w:proofErr w:type="spellEnd"/>
      <w:r w:rsidRPr="006F54CA">
        <w:t xml:space="preserve"> – необычное сочетание уюта и шумных развлечений, которыми наполняют любое пространство дети!</w:t>
      </w:r>
    </w:p>
    <w:p w:rsidR="001A35A9" w:rsidRPr="006F54CA" w:rsidRDefault="001A35A9" w:rsidP="001A35A9">
      <w:pPr>
        <w:jc w:val="both"/>
      </w:pPr>
      <w:r w:rsidRPr="006F54CA">
        <w:t xml:space="preserve">В этом году традиционные </w:t>
      </w:r>
      <w:proofErr w:type="spellStart"/>
      <w:r w:rsidRPr="006F54CA">
        <w:t>библиосумерки</w:t>
      </w:r>
      <w:proofErr w:type="spellEnd"/>
      <w:r w:rsidRPr="006F54CA">
        <w:t xml:space="preserve"> в Библиотеке Автограда окутают сразу три городских площадки, каждая из которых предложит своим читателям специальную тематическую программу.</w:t>
      </w:r>
    </w:p>
    <w:p w:rsidR="001A35A9" w:rsidRPr="006F54CA" w:rsidRDefault="001A35A9" w:rsidP="001A35A9">
      <w:pPr>
        <w:jc w:val="both"/>
      </w:pPr>
      <w:r w:rsidRPr="006F54CA">
        <w:rPr>
          <w:b/>
          <w:u w:val="single"/>
        </w:rPr>
        <w:t>Библиотека №10</w:t>
      </w:r>
      <w:r w:rsidRPr="006F54CA">
        <w:rPr>
          <w:u w:val="single"/>
        </w:rPr>
        <w:t xml:space="preserve"> (ул. Революционная, 11/33, 3-е комплексное общежитие, 2 этаж) </w:t>
      </w:r>
      <w:r w:rsidRPr="006F54CA">
        <w:t xml:space="preserve">совместно с Автозаводской местной организацией Всероссийского общества слепых приглашает гостей и своих постоянных читателей заглянуть в славное недавнее прошлое нашего города… Своеобразным «зеркалом эпохи» станет личность первого генерального </w:t>
      </w:r>
      <w:r w:rsidRPr="006F54CA">
        <w:lastRenderedPageBreak/>
        <w:t xml:space="preserve">директора </w:t>
      </w:r>
      <w:proofErr w:type="spellStart"/>
      <w:r w:rsidRPr="006F54CA">
        <w:t>АВТОВАЗа</w:t>
      </w:r>
      <w:proofErr w:type="spellEnd"/>
      <w:r w:rsidRPr="006F54CA">
        <w:t xml:space="preserve"> Виктора Полякова. </w:t>
      </w:r>
      <w:proofErr w:type="gramStart"/>
      <w:r w:rsidRPr="006F54CA">
        <w:t>«Век Полякова: уроки, штрихи, заметки» - литературный вечер с просмотром фрагментов фильма «Виктор Поляков» из цикла «Бурлаки» (</w:t>
      </w:r>
      <w:proofErr w:type="spellStart"/>
      <w:r w:rsidRPr="006F54CA">
        <w:t>реж</w:t>
      </w:r>
      <w:proofErr w:type="spellEnd"/>
      <w:r w:rsidRPr="006F54CA">
        <w:t>.</w:t>
      </w:r>
      <w:proofErr w:type="gramEnd"/>
      <w:r w:rsidRPr="006F54CA">
        <w:t xml:space="preserve"> </w:t>
      </w:r>
      <w:proofErr w:type="gramStart"/>
      <w:r w:rsidRPr="006F54CA">
        <w:t>Самарцев В.) и обзором всего, что написано в последние годы о Викторе Николаевиче – наполнит виртуальные страницы нашего дневника памяти.</w:t>
      </w:r>
      <w:proofErr w:type="gramEnd"/>
      <w:r w:rsidRPr="006F54CA">
        <w:t xml:space="preserve"> Специальным гостем вечера станет член Совета ветеранов </w:t>
      </w:r>
      <w:proofErr w:type="spellStart"/>
      <w:r w:rsidRPr="006F54CA">
        <w:t>АВТОВАЗа</w:t>
      </w:r>
      <w:proofErr w:type="spellEnd"/>
      <w:r w:rsidRPr="006F54CA">
        <w:t xml:space="preserve"> Юрий Целиков. Юрий Кузьмич поделится собственными воспоминаниями о Полякове, расскажет о том, как снимался фильм из цикла «Бурлаки», и, конечно же, почитает свои искрометные стихи! А еще будут угощения, фотосессия, музыка и бесценное живое общение в приятной атмосфере общих и личных воспоминаний! Встреча начнется в 14:00.</w:t>
      </w:r>
    </w:p>
    <w:p w:rsidR="001A35A9" w:rsidRPr="006F54CA" w:rsidRDefault="001A35A9" w:rsidP="001A35A9">
      <w:pPr>
        <w:jc w:val="both"/>
      </w:pPr>
      <w:r w:rsidRPr="006F54CA">
        <w:rPr>
          <w:b/>
          <w:u w:val="single"/>
        </w:rPr>
        <w:t xml:space="preserve">Детско-юношеская библиотека им. </w:t>
      </w:r>
      <w:proofErr w:type="gramStart"/>
      <w:r w:rsidRPr="006F54CA">
        <w:rPr>
          <w:b/>
          <w:u w:val="single"/>
        </w:rPr>
        <w:t>В. С.</w:t>
      </w:r>
      <w:proofErr w:type="gramEnd"/>
      <w:r w:rsidRPr="006F54CA">
        <w:rPr>
          <w:b/>
          <w:u w:val="single"/>
        </w:rPr>
        <w:t xml:space="preserve"> Балашова</w:t>
      </w:r>
      <w:r w:rsidRPr="006F54CA">
        <w:rPr>
          <w:u w:val="single"/>
        </w:rPr>
        <w:t xml:space="preserve"> (</w:t>
      </w:r>
      <w:proofErr w:type="spellStart"/>
      <w:r w:rsidRPr="006F54CA">
        <w:rPr>
          <w:u w:val="single"/>
        </w:rPr>
        <w:t>б-р</w:t>
      </w:r>
      <w:proofErr w:type="spellEnd"/>
      <w:r w:rsidRPr="006F54CA">
        <w:rPr>
          <w:u w:val="single"/>
        </w:rPr>
        <w:t xml:space="preserve"> Курчатова, 3) </w:t>
      </w:r>
      <w:r w:rsidRPr="006F54CA">
        <w:t xml:space="preserve">свои </w:t>
      </w:r>
      <w:proofErr w:type="spellStart"/>
      <w:r w:rsidRPr="006F54CA">
        <w:t>библиосумерки</w:t>
      </w:r>
      <w:proofErr w:type="spellEnd"/>
      <w:r w:rsidRPr="006F54CA">
        <w:t xml:space="preserve"> встретит в компании… самого Эйнштейна! Великий ученый ХХ века, точнее, его талантливые идеи и последователи, материализуются здесь в 17:30 – в научно-развлекательной программе от тольяттинского музея занимательных наук «Эйнштейн». По окончании научного зрелища гости получат специальные сумеречные дневники, которые пригодятся для посещения других площадок, мастер-классов и встреч. Эти </w:t>
      </w:r>
      <w:proofErr w:type="spellStart"/>
      <w:r w:rsidRPr="006F54CA">
        <w:t>дневнички</w:t>
      </w:r>
      <w:proofErr w:type="spellEnd"/>
      <w:r w:rsidRPr="006F54CA">
        <w:t xml:space="preserve"> станут вместилищем не только впечатлений и «путевых» заметок юных гостей, но и их наград – наклеек, собрав которые можно стать победителем этого сумеречного «</w:t>
      </w:r>
      <w:proofErr w:type="spellStart"/>
      <w:r w:rsidRPr="006F54CA">
        <w:t>квеста</w:t>
      </w:r>
      <w:proofErr w:type="spellEnd"/>
      <w:r w:rsidRPr="006F54CA">
        <w:t xml:space="preserve">» и получить вкусный приз! С 18:00 до 19:00 можно успеть посетить игровую площадку по «дневникам натуралистов-путешественников», где сам Робинзон Крузо загадывает загадки на выживание, а также -  художественные </w:t>
      </w:r>
      <w:proofErr w:type="spellStart"/>
      <w:r w:rsidRPr="006F54CA">
        <w:t>мастеринги</w:t>
      </w:r>
      <w:proofErr w:type="spellEnd"/>
      <w:r w:rsidRPr="006F54CA">
        <w:t xml:space="preserve"> «Нарисуй барашка» и «Любимая роза», мастер-класс «Дневник моей семьи: как его вести в электронном формате» и час историй «Приключения школьного дневника». Ну а с 19:00 до 21:00 наступит время прямо-таки сказочных встреч! В гости к ребятам придут два удивительных человека: один из них – талантливая поэтесса, музыкант, педагог и начинающий художник Марина </w:t>
      </w:r>
      <w:proofErr w:type="spellStart"/>
      <w:r w:rsidRPr="006F54CA">
        <w:t>Войнова</w:t>
      </w:r>
      <w:proofErr w:type="spellEnd"/>
      <w:r w:rsidRPr="006F54CA">
        <w:t xml:space="preserve">, которая готова раскрыть собственные «дневники творчества», а второй – загадочный «Мистер Икс», имя которого вы узнаете, лишь переступив порог детской библиотеки в этот сказочный вечер!.. </w:t>
      </w:r>
      <w:r w:rsidRPr="006F54CA">
        <w:br/>
        <w:t xml:space="preserve">…А в это время в </w:t>
      </w:r>
      <w:r w:rsidRPr="006F54CA">
        <w:rPr>
          <w:b/>
          <w:u w:val="single"/>
        </w:rPr>
        <w:t>центральной Библиотеке Автограда</w:t>
      </w:r>
      <w:r w:rsidRPr="006F54CA">
        <w:rPr>
          <w:u w:val="single"/>
        </w:rPr>
        <w:t xml:space="preserve"> (ул. </w:t>
      </w:r>
      <w:proofErr w:type="gramStart"/>
      <w:r w:rsidRPr="006F54CA">
        <w:rPr>
          <w:u w:val="single"/>
        </w:rPr>
        <w:t>Юбилейная</w:t>
      </w:r>
      <w:proofErr w:type="gramEnd"/>
      <w:r w:rsidRPr="006F54CA">
        <w:rPr>
          <w:u w:val="single"/>
        </w:rPr>
        <w:t>, 8)</w:t>
      </w:r>
      <w:r w:rsidRPr="006F54CA">
        <w:t xml:space="preserve">  в зале художественной литературы начнутся не менее чудесные приключения и превращения! В 17:00 шоу от полезного агентства «Улыбка» под музыку детского смеха откроет праздничный вечер в центральной библиотеке! Для самых ранних гостей </w:t>
      </w:r>
      <w:proofErr w:type="spellStart"/>
      <w:r w:rsidRPr="006F54CA">
        <w:t>Библионочи</w:t>
      </w:r>
      <w:proofErr w:type="spellEnd"/>
      <w:r w:rsidRPr="006F54CA">
        <w:t xml:space="preserve"> мы приготовили веселые развлечения и </w:t>
      </w:r>
      <w:proofErr w:type="spellStart"/>
      <w:r w:rsidRPr="006F54CA">
        <w:t>аква-грим</w:t>
      </w:r>
      <w:proofErr w:type="spellEnd"/>
      <w:r w:rsidRPr="006F54CA">
        <w:t xml:space="preserve"> на </w:t>
      </w:r>
      <w:proofErr w:type="gramStart"/>
      <w:r w:rsidRPr="006F54CA">
        <w:t>втором</w:t>
      </w:r>
      <w:proofErr w:type="gramEnd"/>
      <w:r w:rsidRPr="006F54CA">
        <w:t xml:space="preserve"> этаже, а также изысканный мастер-класс по каллиграфии, который даст взрослым и детям мастер </w:t>
      </w:r>
      <w:proofErr w:type="spellStart"/>
      <w:r w:rsidRPr="006F54CA">
        <w:t>Кихара</w:t>
      </w:r>
      <w:proofErr w:type="spellEnd"/>
      <w:r w:rsidRPr="006F54CA">
        <w:t xml:space="preserve"> Сан в зале литературы по искусству! Начало занятия в 17:00. Урок каллиграфии – прекрасное занятие для того, кто хочет настроиться на создание собственной увлекательной истории, которая обязательно начнется этой ночью!..</w:t>
      </w:r>
    </w:p>
    <w:p w:rsidR="001A35A9" w:rsidRPr="006F54CA" w:rsidRDefault="001A35A9" w:rsidP="001A35A9">
      <w:pPr>
        <w:jc w:val="both"/>
        <w:rPr>
          <w:b/>
          <w:i/>
        </w:rPr>
      </w:pPr>
    </w:p>
    <w:p w:rsidR="001A35A9" w:rsidRPr="006F54CA" w:rsidRDefault="001A35A9" w:rsidP="001A35A9">
      <w:pPr>
        <w:jc w:val="both"/>
        <w:rPr>
          <w:b/>
          <w:i/>
        </w:rPr>
      </w:pPr>
      <w:r w:rsidRPr="006F54CA">
        <w:rPr>
          <w:b/>
          <w:i/>
        </w:rPr>
        <w:t>Вот это открытие</w:t>
      </w:r>
      <w:proofErr w:type="gramStart"/>
      <w:r w:rsidRPr="006F54CA">
        <w:rPr>
          <w:b/>
          <w:i/>
        </w:rPr>
        <w:t>!...</w:t>
      </w:r>
      <w:proofErr w:type="gramEnd"/>
    </w:p>
    <w:p w:rsidR="001A35A9" w:rsidRPr="006F54CA" w:rsidRDefault="001A35A9" w:rsidP="001A35A9">
      <w:pPr>
        <w:jc w:val="both"/>
        <w:rPr>
          <w:bCs/>
          <w:shd w:val="clear" w:color="auto" w:fill="FFFFFF"/>
        </w:rPr>
      </w:pPr>
      <w:r w:rsidRPr="006F54CA">
        <w:t xml:space="preserve">Место встречи изменить нельзя! В 18:00 участники и гости, взрослые и маленькие – все соберутся в Зимнем саду центральной Библиотеки Автограда! Здесь откроется самая волшебная для каждого читателя ночь в году! Именно отсюда гости отправятся по этажам самой большой и загадочной библиотеки в Тольятти! Но прежде, чем яркие площадки завладеют вниманием посетителей, и зимний сад превратится в оживленный центр, по которому проходят сотни </w:t>
      </w:r>
      <w:proofErr w:type="spellStart"/>
      <w:r w:rsidRPr="006F54CA">
        <w:t>библио-путешественников</w:t>
      </w:r>
      <w:proofErr w:type="spellEnd"/>
      <w:r w:rsidRPr="006F54CA">
        <w:t xml:space="preserve">, перед вами предстанут главные герои и события предстоящей ночи! Приветственным подарком всем гостям станет своеобразный </w:t>
      </w:r>
      <w:proofErr w:type="spellStart"/>
      <w:r w:rsidRPr="006F54CA">
        <w:t>п</w:t>
      </w:r>
      <w:r w:rsidRPr="006F54CA">
        <w:rPr>
          <w:bCs/>
          <w:shd w:val="clear" w:color="auto" w:fill="FFFFFF"/>
        </w:rPr>
        <w:t>рформанс</w:t>
      </w:r>
      <w:proofErr w:type="spellEnd"/>
      <w:r w:rsidRPr="006F54CA">
        <w:rPr>
          <w:bCs/>
          <w:shd w:val="clear" w:color="auto" w:fill="FFFFFF"/>
        </w:rPr>
        <w:t xml:space="preserve"> от </w:t>
      </w:r>
      <w:r w:rsidRPr="006F54CA">
        <w:rPr>
          <w:shd w:val="clear" w:color="auto" w:fill="FFFFFF"/>
        </w:rPr>
        <w:t xml:space="preserve">независимого экспериментального театра нашего города </w:t>
      </w:r>
      <w:r w:rsidRPr="006F54CA">
        <w:rPr>
          <w:bCs/>
          <w:shd w:val="clear" w:color="auto" w:fill="FFFFFF"/>
        </w:rPr>
        <w:t>«</w:t>
      </w:r>
      <w:proofErr w:type="spellStart"/>
      <w:r w:rsidRPr="006F54CA">
        <w:rPr>
          <w:bCs/>
          <w:shd w:val="clear" w:color="auto" w:fill="FFFFFF"/>
        </w:rPr>
        <w:t>Театр</w:t>
      </w:r>
      <w:proofErr w:type="gramStart"/>
      <w:r w:rsidRPr="006F54CA">
        <w:rPr>
          <w:bCs/>
          <w:shd w:val="clear" w:color="auto" w:fill="FFFFFF"/>
        </w:rPr>
        <w:t>FORM</w:t>
      </w:r>
      <w:proofErr w:type="spellEnd"/>
      <w:proofErr w:type="gramEnd"/>
      <w:r w:rsidRPr="006F54CA">
        <w:rPr>
          <w:bCs/>
          <w:shd w:val="clear" w:color="auto" w:fill="FFFFFF"/>
        </w:rPr>
        <w:t>». А настроиться на творчество и эксперименты поможет необычный показ мод от детской студии архитектуры и дизайна «</w:t>
      </w:r>
      <w:proofErr w:type="spellStart"/>
      <w:r w:rsidRPr="006F54CA">
        <w:rPr>
          <w:bCs/>
          <w:shd w:val="clear" w:color="auto" w:fill="FFFFFF"/>
        </w:rPr>
        <w:t>АрхиМодус</w:t>
      </w:r>
      <w:proofErr w:type="spellEnd"/>
      <w:r w:rsidRPr="006F54CA">
        <w:rPr>
          <w:bCs/>
          <w:shd w:val="clear" w:color="auto" w:fill="FFFFFF"/>
        </w:rPr>
        <w:t>» «Весенние монстры»!</w:t>
      </w:r>
    </w:p>
    <w:p w:rsidR="001A35A9" w:rsidRPr="006F54CA" w:rsidRDefault="001A35A9" w:rsidP="001A35A9">
      <w:pPr>
        <w:jc w:val="both"/>
        <w:rPr>
          <w:b/>
          <w:bCs/>
          <w:i/>
          <w:shd w:val="clear" w:color="auto" w:fill="FFFFFF"/>
        </w:rPr>
      </w:pPr>
    </w:p>
    <w:p w:rsidR="001A35A9" w:rsidRPr="006F54CA" w:rsidRDefault="001A35A9" w:rsidP="001A35A9">
      <w:pPr>
        <w:jc w:val="both"/>
        <w:rPr>
          <w:b/>
          <w:bCs/>
          <w:i/>
          <w:shd w:val="clear" w:color="auto" w:fill="FFFFFF"/>
        </w:rPr>
      </w:pPr>
      <w:r w:rsidRPr="006F54CA">
        <w:rPr>
          <w:b/>
          <w:bCs/>
          <w:i/>
          <w:shd w:val="clear" w:color="auto" w:fill="FFFFFF"/>
        </w:rPr>
        <w:t>В самое сердце!..</w:t>
      </w:r>
    </w:p>
    <w:p w:rsidR="001A35A9" w:rsidRPr="006F54CA" w:rsidRDefault="001A35A9" w:rsidP="001A35A9">
      <w:pPr>
        <w:jc w:val="both"/>
        <w:rPr>
          <w:bCs/>
          <w:shd w:val="clear" w:color="auto" w:fill="FFFFFF"/>
        </w:rPr>
      </w:pPr>
      <w:r w:rsidRPr="006F54CA">
        <w:rPr>
          <w:bCs/>
          <w:shd w:val="clear" w:color="auto" w:fill="FFFFFF"/>
        </w:rPr>
        <w:t>Этого путешествия мы готовы ждать весь год! Там – пропадешь без проводника… Что нас ждет за большими железными дверями – всегда загадка</w:t>
      </w:r>
      <w:proofErr w:type="gramStart"/>
      <w:r w:rsidRPr="006F54CA">
        <w:rPr>
          <w:bCs/>
          <w:shd w:val="clear" w:color="auto" w:fill="FFFFFF"/>
        </w:rPr>
        <w:t>… О</w:t>
      </w:r>
      <w:proofErr w:type="gramEnd"/>
      <w:r w:rsidRPr="006F54CA">
        <w:rPr>
          <w:bCs/>
          <w:shd w:val="clear" w:color="auto" w:fill="FFFFFF"/>
        </w:rPr>
        <w:t xml:space="preserve">ттуда не возвращаются без впечатлений… </w:t>
      </w:r>
      <w:r w:rsidRPr="006F54CA">
        <w:rPr>
          <w:bCs/>
          <w:shd w:val="clear" w:color="auto" w:fill="FFFFFF"/>
        </w:rPr>
        <w:br/>
      </w:r>
      <w:r w:rsidRPr="006F54CA">
        <w:rPr>
          <w:bCs/>
          <w:shd w:val="clear" w:color="auto" w:fill="FFFFFF"/>
        </w:rPr>
        <w:lastRenderedPageBreak/>
        <w:t xml:space="preserve">Экскурсия в самое сердце библиотеки – </w:t>
      </w:r>
      <w:proofErr w:type="spellStart"/>
      <w:r w:rsidRPr="006F54CA">
        <w:rPr>
          <w:bCs/>
          <w:shd w:val="clear" w:color="auto" w:fill="FFFFFF"/>
        </w:rPr>
        <w:t>книгохранение</w:t>
      </w:r>
      <w:proofErr w:type="spellEnd"/>
      <w:r w:rsidRPr="006F54CA">
        <w:rPr>
          <w:bCs/>
          <w:shd w:val="clear" w:color="auto" w:fill="FFFFFF"/>
        </w:rPr>
        <w:t xml:space="preserve"> – это уникальная возможность побывать на грани двух миров: реального и литературного. (Ходят слухи, что не всем удается вернуться в реальность…)  Впрочем, судя по найденному библиотекарями дневнику небезызвестного доктора Ватсона, на этот раз в путешествии по </w:t>
      </w:r>
      <w:proofErr w:type="spellStart"/>
      <w:r w:rsidRPr="006F54CA">
        <w:rPr>
          <w:bCs/>
          <w:shd w:val="clear" w:color="auto" w:fill="FFFFFF"/>
        </w:rPr>
        <w:t>книгохранению</w:t>
      </w:r>
      <w:proofErr w:type="spellEnd"/>
      <w:r w:rsidRPr="006F54CA">
        <w:rPr>
          <w:bCs/>
          <w:shd w:val="clear" w:color="auto" w:fill="FFFFFF"/>
        </w:rPr>
        <w:t xml:space="preserve"> читателей будет сопровождать </w:t>
      </w:r>
      <w:proofErr w:type="gramStart"/>
      <w:r w:rsidRPr="006F54CA">
        <w:rPr>
          <w:bCs/>
          <w:shd w:val="clear" w:color="auto" w:fill="FFFFFF"/>
        </w:rPr>
        <w:t>никто иной, как</w:t>
      </w:r>
      <w:proofErr w:type="gramEnd"/>
      <w:r w:rsidRPr="006F54CA">
        <w:rPr>
          <w:bCs/>
          <w:shd w:val="clear" w:color="auto" w:fill="FFFFFF"/>
        </w:rPr>
        <w:t xml:space="preserve"> сам Шерлок Холмс!</w:t>
      </w:r>
    </w:p>
    <w:p w:rsidR="001A35A9" w:rsidRPr="006F54CA" w:rsidRDefault="001A35A9" w:rsidP="001A35A9">
      <w:pPr>
        <w:jc w:val="both"/>
        <w:rPr>
          <w:bCs/>
          <w:shd w:val="clear" w:color="auto" w:fill="FFFFFF"/>
        </w:rPr>
      </w:pPr>
      <w:r w:rsidRPr="006F54CA">
        <w:rPr>
          <w:bCs/>
          <w:shd w:val="clear" w:color="auto" w:fill="FFFFFF"/>
        </w:rPr>
        <w:t xml:space="preserve">Дерзкие литературные произведения, настоящие улики и реальные расследования, а также любимые герои под бдительным присмотром миссис Хадсон – ждут гостей </w:t>
      </w:r>
      <w:proofErr w:type="spellStart"/>
      <w:r w:rsidRPr="006F54CA">
        <w:rPr>
          <w:bCs/>
          <w:shd w:val="clear" w:color="auto" w:fill="FFFFFF"/>
        </w:rPr>
        <w:t>библионочи</w:t>
      </w:r>
      <w:proofErr w:type="spellEnd"/>
      <w:r w:rsidRPr="006F54CA">
        <w:rPr>
          <w:bCs/>
          <w:shd w:val="clear" w:color="auto" w:fill="FFFFFF"/>
        </w:rPr>
        <w:t xml:space="preserve"> на первом этаже центральной Библиотеки Автограда у входа в </w:t>
      </w:r>
      <w:proofErr w:type="spellStart"/>
      <w:r w:rsidRPr="006F54CA">
        <w:rPr>
          <w:bCs/>
          <w:shd w:val="clear" w:color="auto" w:fill="FFFFFF"/>
        </w:rPr>
        <w:t>книгохранение</w:t>
      </w:r>
      <w:proofErr w:type="spellEnd"/>
      <w:r w:rsidRPr="006F54CA">
        <w:rPr>
          <w:bCs/>
          <w:shd w:val="clear" w:color="auto" w:fill="FFFFFF"/>
        </w:rPr>
        <w:t xml:space="preserve"> в 18:30!</w:t>
      </w:r>
    </w:p>
    <w:p w:rsidR="001A35A9" w:rsidRPr="006F54CA" w:rsidRDefault="001A35A9" w:rsidP="001A35A9">
      <w:pPr>
        <w:pStyle w:val="12"/>
        <w:ind w:left="0"/>
        <w:jc w:val="both"/>
        <w:rPr>
          <w:rFonts w:ascii="Times New Roman" w:hAnsi="Times New Roman"/>
          <w:b/>
          <w:bCs/>
          <w:i/>
          <w:sz w:val="24"/>
          <w:szCs w:val="24"/>
          <w:shd w:val="clear" w:color="auto" w:fill="FFFFFF"/>
        </w:rPr>
      </w:pPr>
    </w:p>
    <w:p w:rsidR="001A35A9" w:rsidRPr="006F54CA" w:rsidRDefault="001A35A9" w:rsidP="001A35A9">
      <w:pPr>
        <w:pStyle w:val="12"/>
        <w:ind w:left="0"/>
        <w:jc w:val="both"/>
        <w:rPr>
          <w:rFonts w:ascii="Times New Roman" w:hAnsi="Times New Roman"/>
          <w:bCs/>
          <w:sz w:val="24"/>
          <w:szCs w:val="24"/>
          <w:shd w:val="clear" w:color="auto" w:fill="FFFFFF"/>
        </w:rPr>
      </w:pPr>
      <w:r w:rsidRPr="006F54CA">
        <w:rPr>
          <w:rFonts w:ascii="Times New Roman" w:hAnsi="Times New Roman"/>
          <w:b/>
          <w:bCs/>
          <w:i/>
          <w:sz w:val="24"/>
          <w:szCs w:val="24"/>
          <w:shd w:val="clear" w:color="auto" w:fill="FFFFFF"/>
        </w:rPr>
        <w:t>Слушайте!..</w:t>
      </w:r>
    </w:p>
    <w:p w:rsidR="001A35A9" w:rsidRPr="006F54CA" w:rsidRDefault="001A35A9" w:rsidP="001A35A9">
      <w:pPr>
        <w:pStyle w:val="12"/>
        <w:ind w:left="0"/>
        <w:jc w:val="both"/>
        <w:rPr>
          <w:rFonts w:ascii="Times New Roman" w:hAnsi="Times New Roman"/>
          <w:bCs/>
          <w:sz w:val="24"/>
          <w:szCs w:val="24"/>
          <w:shd w:val="clear" w:color="auto" w:fill="FFFFFF"/>
        </w:rPr>
      </w:pPr>
      <w:r w:rsidRPr="006F54CA">
        <w:rPr>
          <w:rFonts w:ascii="Times New Roman" w:hAnsi="Times New Roman"/>
          <w:bCs/>
          <w:sz w:val="24"/>
          <w:szCs w:val="24"/>
          <w:shd w:val="clear" w:color="auto" w:fill="FFFFFF"/>
        </w:rPr>
        <w:t xml:space="preserve">Увлеченным слушателям в этот вечер предстоит немало открытий! Культурным эпицентром, в </w:t>
      </w:r>
      <w:proofErr w:type="gramStart"/>
      <w:r w:rsidRPr="006F54CA">
        <w:rPr>
          <w:rFonts w:ascii="Times New Roman" w:hAnsi="Times New Roman"/>
          <w:bCs/>
          <w:sz w:val="24"/>
          <w:szCs w:val="24"/>
          <w:shd w:val="clear" w:color="auto" w:fill="FFFFFF"/>
        </w:rPr>
        <w:t>котором</w:t>
      </w:r>
      <w:proofErr w:type="gramEnd"/>
      <w:r w:rsidRPr="006F54CA">
        <w:rPr>
          <w:rFonts w:ascii="Times New Roman" w:hAnsi="Times New Roman"/>
          <w:bCs/>
          <w:sz w:val="24"/>
          <w:szCs w:val="24"/>
          <w:shd w:val="clear" w:color="auto" w:fill="FFFFFF"/>
        </w:rPr>
        <w:t xml:space="preserve"> бурлит светлая энергия художественного и музыкального творчества, станет, конечно же, литературная гостиная! </w:t>
      </w:r>
    </w:p>
    <w:p w:rsidR="001A35A9" w:rsidRPr="006F54CA" w:rsidRDefault="001A35A9" w:rsidP="001A35A9">
      <w:pPr>
        <w:pStyle w:val="12"/>
        <w:ind w:left="0"/>
        <w:jc w:val="both"/>
        <w:rPr>
          <w:rFonts w:ascii="Times New Roman" w:hAnsi="Times New Roman"/>
          <w:sz w:val="24"/>
          <w:szCs w:val="24"/>
        </w:rPr>
      </w:pPr>
      <w:r w:rsidRPr="006F54CA">
        <w:rPr>
          <w:rFonts w:ascii="Times New Roman" w:hAnsi="Times New Roman"/>
          <w:bCs/>
          <w:sz w:val="24"/>
          <w:szCs w:val="24"/>
          <w:shd w:val="clear" w:color="auto" w:fill="FFFFFF"/>
        </w:rPr>
        <w:t xml:space="preserve">В 18:30 здесь начнется программа </w:t>
      </w:r>
      <w:r w:rsidRPr="006F54CA">
        <w:rPr>
          <w:rFonts w:ascii="Times New Roman" w:hAnsi="Times New Roman"/>
          <w:sz w:val="24"/>
          <w:szCs w:val="24"/>
        </w:rPr>
        <w:t>«Фестивальный дневник», в которую войдут сразу две творческие встречи единомышленников с презентациями их новых книг. С</w:t>
      </w:r>
      <w:r w:rsidRPr="006F54CA">
        <w:rPr>
          <w:rFonts w:ascii="Times New Roman" w:hAnsi="Times New Roman"/>
          <w:bCs/>
          <w:sz w:val="24"/>
          <w:szCs w:val="24"/>
          <w:shd w:val="clear" w:color="auto" w:fill="FFFFFF"/>
        </w:rPr>
        <w:t xml:space="preserve">вой «Палаточный рай» откроет перед читателями бессменный организатор и президент Фестиваля авторской песни им. В. Грушина Борис </w:t>
      </w:r>
      <w:proofErr w:type="spellStart"/>
      <w:r w:rsidRPr="006F54CA">
        <w:rPr>
          <w:rFonts w:ascii="Times New Roman" w:hAnsi="Times New Roman"/>
          <w:bCs/>
          <w:sz w:val="24"/>
          <w:szCs w:val="24"/>
          <w:shd w:val="clear" w:color="auto" w:fill="FFFFFF"/>
        </w:rPr>
        <w:t>Кейльман</w:t>
      </w:r>
      <w:proofErr w:type="spellEnd"/>
      <w:r w:rsidRPr="006F54CA">
        <w:rPr>
          <w:rFonts w:ascii="Times New Roman" w:hAnsi="Times New Roman"/>
          <w:bCs/>
          <w:sz w:val="24"/>
          <w:szCs w:val="24"/>
          <w:shd w:val="clear" w:color="auto" w:fill="FFFFFF"/>
        </w:rPr>
        <w:t xml:space="preserve">, а затем презентует новую книгу «Бодрите ветер» и </w:t>
      </w:r>
      <w:r w:rsidRPr="006F54CA">
        <w:rPr>
          <w:rFonts w:ascii="Times New Roman" w:hAnsi="Times New Roman"/>
          <w:sz w:val="24"/>
          <w:szCs w:val="24"/>
        </w:rPr>
        <w:t xml:space="preserve">поэт, бард, член СРП Юрий Панюшкин. </w:t>
      </w:r>
    </w:p>
    <w:p w:rsidR="001A35A9" w:rsidRPr="006F54CA" w:rsidRDefault="001A35A9" w:rsidP="001A35A9">
      <w:pPr>
        <w:pStyle w:val="12"/>
        <w:ind w:left="0"/>
        <w:jc w:val="both"/>
        <w:rPr>
          <w:rFonts w:ascii="Times New Roman" w:hAnsi="Times New Roman"/>
          <w:sz w:val="24"/>
          <w:szCs w:val="24"/>
        </w:rPr>
      </w:pPr>
      <w:r w:rsidRPr="006F54CA">
        <w:rPr>
          <w:rFonts w:ascii="Times New Roman" w:hAnsi="Times New Roman"/>
          <w:bCs/>
          <w:sz w:val="24"/>
          <w:szCs w:val="24"/>
          <w:shd w:val="clear" w:color="auto" w:fill="FFFFFF"/>
        </w:rPr>
        <w:t xml:space="preserve">В 19:30 на главную сцену Литературной гостиной взойдет блестящая рассказчица доцент  Тольяттинского госуниверситета, член Международного Есенинского общества, администратор Дома учёных ТГУ Елена Григорьевна </w:t>
      </w:r>
      <w:proofErr w:type="spellStart"/>
      <w:r w:rsidRPr="006F54CA">
        <w:rPr>
          <w:rFonts w:ascii="Times New Roman" w:hAnsi="Times New Roman"/>
          <w:bCs/>
          <w:sz w:val="24"/>
          <w:szCs w:val="24"/>
          <w:shd w:val="clear" w:color="auto" w:fill="FFFFFF"/>
        </w:rPr>
        <w:t>Койнова</w:t>
      </w:r>
      <w:proofErr w:type="spellEnd"/>
      <w:r w:rsidRPr="006F54CA">
        <w:rPr>
          <w:rFonts w:ascii="Times New Roman" w:hAnsi="Times New Roman"/>
          <w:bCs/>
          <w:sz w:val="24"/>
          <w:szCs w:val="24"/>
          <w:shd w:val="clear" w:color="auto" w:fill="FFFFFF"/>
        </w:rPr>
        <w:t xml:space="preserve">. Это яркое выступление перенесет слушателей в серебряный век русской поэзии, в общество талантливых друзей Сергея Есенина. </w:t>
      </w:r>
      <w:proofErr w:type="gramStart"/>
      <w:r w:rsidRPr="006F54CA">
        <w:rPr>
          <w:rFonts w:ascii="Times New Roman" w:hAnsi="Times New Roman"/>
          <w:bCs/>
          <w:sz w:val="24"/>
          <w:szCs w:val="24"/>
          <w:shd w:val="clear" w:color="auto" w:fill="FFFFFF"/>
        </w:rPr>
        <w:t xml:space="preserve">Главным действующим лицом удивительного повествования станет наш земляк, поэт Александр </w:t>
      </w:r>
      <w:proofErr w:type="spellStart"/>
      <w:r w:rsidRPr="006F54CA">
        <w:rPr>
          <w:rFonts w:ascii="Times New Roman" w:hAnsi="Times New Roman"/>
          <w:bCs/>
          <w:sz w:val="24"/>
          <w:szCs w:val="24"/>
          <w:shd w:val="clear" w:color="auto" w:fill="FFFFFF"/>
        </w:rPr>
        <w:t>Ширяевец</w:t>
      </w:r>
      <w:proofErr w:type="spellEnd"/>
      <w:r w:rsidRPr="006F54CA">
        <w:rPr>
          <w:rFonts w:ascii="Times New Roman" w:hAnsi="Times New Roman"/>
          <w:bCs/>
          <w:sz w:val="24"/>
          <w:szCs w:val="24"/>
          <w:shd w:val="clear" w:color="auto" w:fill="FFFFFF"/>
        </w:rPr>
        <w:t xml:space="preserve"> и его книга «Русь в моем сердце поет».</w:t>
      </w:r>
      <w:proofErr w:type="gramEnd"/>
      <w:r w:rsidRPr="006F54CA">
        <w:rPr>
          <w:rFonts w:ascii="Times New Roman" w:hAnsi="Times New Roman"/>
          <w:bCs/>
          <w:sz w:val="24"/>
          <w:szCs w:val="24"/>
          <w:shd w:val="clear" w:color="auto" w:fill="FFFFFF"/>
        </w:rPr>
        <w:t xml:space="preserve"> В лучших традициях просветительских встреч Литературной гостиной научные открытия и документальные сведения «проиллюстрируют» </w:t>
      </w:r>
      <w:r w:rsidRPr="006F54CA">
        <w:rPr>
          <w:rFonts w:ascii="Times New Roman" w:hAnsi="Times New Roman"/>
          <w:sz w:val="24"/>
          <w:szCs w:val="24"/>
        </w:rPr>
        <w:t xml:space="preserve">артисты Литературного театра им. Пушкина и вокальной студии «Созвучие» ДКИТ, музыканты, филологи, журналисты, краеведы. Прозвучат романсы на стихи </w:t>
      </w:r>
      <w:proofErr w:type="spellStart"/>
      <w:r w:rsidRPr="006F54CA">
        <w:rPr>
          <w:rFonts w:ascii="Times New Roman" w:hAnsi="Times New Roman"/>
          <w:sz w:val="24"/>
          <w:szCs w:val="24"/>
        </w:rPr>
        <w:t>Ширяевца</w:t>
      </w:r>
      <w:proofErr w:type="spellEnd"/>
      <w:r w:rsidRPr="006F54CA">
        <w:rPr>
          <w:rFonts w:ascii="Times New Roman" w:hAnsi="Times New Roman"/>
          <w:sz w:val="24"/>
          <w:szCs w:val="24"/>
        </w:rPr>
        <w:t xml:space="preserve">, песни на стихи С. Есенина, будут представлены редкие книги, уникальные фотоматериалы и документы, рассказывающие о дружбе двух поэтов, а также о связи Сергея Есенина с Самарским краем. </w:t>
      </w:r>
    </w:p>
    <w:p w:rsidR="001A35A9" w:rsidRPr="006F54CA" w:rsidRDefault="001A35A9" w:rsidP="001A35A9">
      <w:pPr>
        <w:pStyle w:val="12"/>
        <w:ind w:left="0"/>
        <w:jc w:val="both"/>
        <w:rPr>
          <w:rFonts w:ascii="Times New Roman" w:hAnsi="Times New Roman"/>
          <w:sz w:val="24"/>
          <w:szCs w:val="24"/>
        </w:rPr>
      </w:pPr>
      <w:r w:rsidRPr="006F54CA">
        <w:rPr>
          <w:rFonts w:ascii="Times New Roman" w:hAnsi="Times New Roman"/>
          <w:sz w:val="24"/>
          <w:szCs w:val="24"/>
        </w:rPr>
        <w:t xml:space="preserve">В 20:30 серебряный век поэзии передаст эстафету серебряным голосам современных тольяттинских вокалистов. </w:t>
      </w:r>
      <w:proofErr w:type="gramStart"/>
      <w:r w:rsidRPr="006F54CA">
        <w:rPr>
          <w:rFonts w:ascii="Times New Roman" w:hAnsi="Times New Roman"/>
          <w:sz w:val="24"/>
          <w:szCs w:val="24"/>
        </w:rPr>
        <w:t>Великолепный</w:t>
      </w:r>
      <w:proofErr w:type="gramEnd"/>
      <w:r w:rsidRPr="006F54CA">
        <w:rPr>
          <w:rFonts w:ascii="Times New Roman" w:hAnsi="Times New Roman"/>
          <w:sz w:val="24"/>
          <w:szCs w:val="24"/>
        </w:rPr>
        <w:t xml:space="preserve"> «</w:t>
      </w:r>
      <w:proofErr w:type="spellStart"/>
      <w:r w:rsidRPr="006F54CA">
        <w:rPr>
          <w:rFonts w:ascii="Times New Roman" w:hAnsi="Times New Roman"/>
          <w:sz w:val="24"/>
          <w:szCs w:val="24"/>
        </w:rPr>
        <w:t>Belcanto-club</w:t>
      </w:r>
      <w:proofErr w:type="spellEnd"/>
      <w:r w:rsidRPr="006F54CA">
        <w:rPr>
          <w:rFonts w:ascii="Times New Roman" w:hAnsi="Times New Roman"/>
          <w:sz w:val="24"/>
          <w:szCs w:val="24"/>
        </w:rPr>
        <w:t>» представляет концертную программу «Наследники  Великой Победы»,  посвященную  70-летию Победы в Великой Отечественной войне.</w:t>
      </w:r>
    </w:p>
    <w:p w:rsidR="001A35A9" w:rsidRPr="006F54CA" w:rsidRDefault="001A35A9" w:rsidP="001A35A9">
      <w:pPr>
        <w:pStyle w:val="12"/>
        <w:ind w:left="0"/>
        <w:jc w:val="both"/>
        <w:rPr>
          <w:rFonts w:ascii="Times New Roman" w:hAnsi="Times New Roman"/>
          <w:sz w:val="24"/>
          <w:szCs w:val="24"/>
        </w:rPr>
      </w:pPr>
      <w:r w:rsidRPr="006F54CA">
        <w:rPr>
          <w:rFonts w:ascii="Times New Roman" w:hAnsi="Times New Roman"/>
          <w:sz w:val="24"/>
          <w:szCs w:val="24"/>
        </w:rPr>
        <w:t xml:space="preserve">Впрочем, не только Литературная гостиная в этот вечер предлагает знакомство с недавно изданными книгами и воспоминаниями о великих, ярких личностях… </w:t>
      </w:r>
    </w:p>
    <w:p w:rsidR="001A35A9" w:rsidRPr="006F54CA" w:rsidRDefault="001A35A9" w:rsidP="001A35A9">
      <w:pPr>
        <w:pStyle w:val="12"/>
        <w:ind w:left="0"/>
        <w:jc w:val="both"/>
        <w:rPr>
          <w:rFonts w:ascii="Times New Roman" w:hAnsi="Times New Roman"/>
          <w:sz w:val="24"/>
          <w:szCs w:val="24"/>
        </w:rPr>
      </w:pPr>
      <w:r w:rsidRPr="006F54CA">
        <w:rPr>
          <w:rFonts w:ascii="Times New Roman" w:hAnsi="Times New Roman"/>
          <w:sz w:val="24"/>
          <w:szCs w:val="24"/>
        </w:rPr>
        <w:t xml:space="preserve">В 20:00 в зале художественной литературы своих слушателей ждут авторы новой книги «Николай </w:t>
      </w:r>
      <w:proofErr w:type="spellStart"/>
      <w:r w:rsidRPr="006F54CA">
        <w:rPr>
          <w:rFonts w:ascii="Times New Roman" w:hAnsi="Times New Roman"/>
          <w:sz w:val="24"/>
          <w:szCs w:val="24"/>
        </w:rPr>
        <w:t>Дупак</w:t>
      </w:r>
      <w:proofErr w:type="spellEnd"/>
      <w:r w:rsidRPr="006F54CA">
        <w:rPr>
          <w:rFonts w:ascii="Times New Roman" w:hAnsi="Times New Roman"/>
          <w:sz w:val="24"/>
          <w:szCs w:val="24"/>
        </w:rPr>
        <w:t xml:space="preserve">: О, не лети так, жизнь»: к 70-летию Победы Виктор Куликов и Елена Старостина. Книга рассказывает о Николае Лукьяновиче </w:t>
      </w:r>
      <w:proofErr w:type="spellStart"/>
      <w:r w:rsidRPr="006F54CA">
        <w:rPr>
          <w:rFonts w:ascii="Times New Roman" w:hAnsi="Times New Roman"/>
          <w:sz w:val="24"/>
          <w:szCs w:val="24"/>
        </w:rPr>
        <w:t>Дупаке</w:t>
      </w:r>
      <w:proofErr w:type="spellEnd"/>
      <w:r w:rsidRPr="006F54CA">
        <w:rPr>
          <w:rFonts w:ascii="Times New Roman" w:hAnsi="Times New Roman"/>
          <w:sz w:val="24"/>
          <w:szCs w:val="24"/>
        </w:rPr>
        <w:t>, участнике Великой Отечественной войны, командире кавалерийского эскадрона, актёре театра и кино, директоре театра на Таганке с 1963 по 1990 г. заслуженном артисте РСФСР и Украины. Представляя свое творение, авторы покажут также фрагменты из фильмов, спектаклей, кадры кинохроники. Прозвучат песни и стихи Высоцкого, Филатова, Симонова, Слуцкого, Маяковского и других.</w:t>
      </w:r>
    </w:p>
    <w:p w:rsidR="001A35A9" w:rsidRPr="006F54CA" w:rsidRDefault="001A35A9" w:rsidP="001A35A9">
      <w:pPr>
        <w:pStyle w:val="12"/>
        <w:ind w:left="0"/>
        <w:jc w:val="both"/>
        <w:rPr>
          <w:rFonts w:ascii="Times New Roman" w:hAnsi="Times New Roman"/>
          <w:sz w:val="24"/>
          <w:szCs w:val="24"/>
        </w:rPr>
      </w:pPr>
      <w:r w:rsidRPr="006F54CA">
        <w:rPr>
          <w:rFonts w:ascii="Times New Roman" w:hAnsi="Times New Roman"/>
          <w:sz w:val="24"/>
          <w:szCs w:val="24"/>
        </w:rPr>
        <w:t>А вот юных слушателей, их родителей и прочих любителей искреннего, непосредственного, подлинного детского творчества порадует программа-ассорти от семейно-познавательного библиотечного центра «Зебра», который развернет концерт своих ребят на четвертом этаже в зале отраслевой литературы в 18:30.</w:t>
      </w:r>
    </w:p>
    <w:p w:rsidR="001A35A9" w:rsidRPr="006F54CA" w:rsidRDefault="001A35A9" w:rsidP="001A35A9">
      <w:pPr>
        <w:pStyle w:val="12"/>
        <w:ind w:left="0"/>
        <w:jc w:val="both"/>
        <w:rPr>
          <w:rFonts w:ascii="Times New Roman" w:hAnsi="Times New Roman"/>
          <w:sz w:val="24"/>
          <w:szCs w:val="24"/>
        </w:rPr>
      </w:pPr>
    </w:p>
    <w:p w:rsidR="001A35A9" w:rsidRPr="006F54CA" w:rsidRDefault="001A35A9" w:rsidP="001A35A9">
      <w:pPr>
        <w:pStyle w:val="12"/>
        <w:ind w:left="0"/>
        <w:jc w:val="both"/>
        <w:rPr>
          <w:rFonts w:ascii="Times New Roman" w:hAnsi="Times New Roman"/>
          <w:b/>
          <w:i/>
          <w:sz w:val="24"/>
          <w:szCs w:val="24"/>
        </w:rPr>
      </w:pPr>
      <w:r w:rsidRPr="006F54CA">
        <w:rPr>
          <w:rFonts w:ascii="Times New Roman" w:hAnsi="Times New Roman"/>
          <w:b/>
          <w:i/>
          <w:sz w:val="24"/>
          <w:szCs w:val="24"/>
        </w:rPr>
        <w:t>Смотрите!</w:t>
      </w:r>
    </w:p>
    <w:p w:rsidR="001A35A9" w:rsidRPr="006F54CA" w:rsidRDefault="001A35A9" w:rsidP="001A35A9">
      <w:pPr>
        <w:pStyle w:val="12"/>
        <w:ind w:left="0"/>
        <w:jc w:val="both"/>
        <w:rPr>
          <w:rFonts w:ascii="Times New Roman" w:hAnsi="Times New Roman"/>
          <w:sz w:val="24"/>
          <w:szCs w:val="24"/>
        </w:rPr>
      </w:pPr>
      <w:r w:rsidRPr="006F54CA">
        <w:rPr>
          <w:rFonts w:ascii="Times New Roman" w:hAnsi="Times New Roman"/>
          <w:sz w:val="24"/>
          <w:szCs w:val="24"/>
        </w:rPr>
        <w:t xml:space="preserve">Традиционно Библионочь в Библиотеке Автограда знакомит тольяттинцев с несколькими яркими художественными выставками, которые становятся не просто бесспорным украшением, но и смысловой частью общего действа! Выставочное пространство Литературной гостиной этой ночью дышит весной! «Весенний ветер» - это персональная выставка акварелей тольяттинского художника </w:t>
      </w:r>
      <w:proofErr w:type="spellStart"/>
      <w:r w:rsidRPr="006F54CA">
        <w:rPr>
          <w:rFonts w:ascii="Times New Roman" w:hAnsi="Times New Roman"/>
          <w:b/>
          <w:sz w:val="24"/>
          <w:szCs w:val="24"/>
        </w:rPr>
        <w:t>Юрицина</w:t>
      </w:r>
      <w:proofErr w:type="spellEnd"/>
      <w:r w:rsidRPr="006F54CA">
        <w:rPr>
          <w:rFonts w:ascii="Times New Roman" w:hAnsi="Times New Roman"/>
          <w:b/>
          <w:sz w:val="24"/>
          <w:szCs w:val="24"/>
        </w:rPr>
        <w:t xml:space="preserve"> Фёдора Семёновича</w:t>
      </w:r>
      <w:r w:rsidRPr="006F54CA">
        <w:rPr>
          <w:rFonts w:ascii="Times New Roman" w:hAnsi="Times New Roman"/>
          <w:sz w:val="24"/>
          <w:szCs w:val="24"/>
        </w:rPr>
        <w:t>, члена СХР</w:t>
      </w:r>
      <w:r w:rsidRPr="006F54CA">
        <w:rPr>
          <w:rFonts w:ascii="Times New Roman" w:hAnsi="Times New Roman"/>
          <w:b/>
          <w:sz w:val="24"/>
          <w:szCs w:val="24"/>
        </w:rPr>
        <w:t>.</w:t>
      </w:r>
      <w:r w:rsidRPr="006F54CA">
        <w:rPr>
          <w:rFonts w:ascii="Times New Roman" w:hAnsi="Times New Roman"/>
          <w:sz w:val="24"/>
          <w:szCs w:val="24"/>
        </w:rPr>
        <w:t xml:space="preserve"> Нежные прозрачные композиции мастера кисти создают светлое настроение весеннего обновления природы, восхищают тонким воплощением её красоты и гармонии. </w:t>
      </w:r>
      <w:proofErr w:type="gramStart"/>
      <w:r w:rsidRPr="006F54CA">
        <w:rPr>
          <w:rFonts w:ascii="Times New Roman" w:hAnsi="Times New Roman"/>
          <w:sz w:val="24"/>
          <w:szCs w:val="24"/>
        </w:rPr>
        <w:t xml:space="preserve">Эти весенние акценты тонко перекликаются с экспозицией ярких свежих работ, представленных художественной школой им. М. Шагала в зимнем саду библиотеки. </w:t>
      </w:r>
      <w:proofErr w:type="gramEnd"/>
    </w:p>
    <w:p w:rsidR="001A35A9" w:rsidRPr="006F54CA" w:rsidRDefault="001A35A9" w:rsidP="001A35A9">
      <w:pPr>
        <w:pStyle w:val="12"/>
        <w:ind w:left="0"/>
        <w:jc w:val="both"/>
        <w:rPr>
          <w:rFonts w:ascii="Times New Roman" w:hAnsi="Times New Roman"/>
          <w:sz w:val="24"/>
          <w:szCs w:val="24"/>
        </w:rPr>
      </w:pPr>
      <w:r w:rsidRPr="006F54CA">
        <w:rPr>
          <w:rFonts w:ascii="Times New Roman" w:hAnsi="Times New Roman"/>
          <w:sz w:val="24"/>
          <w:szCs w:val="24"/>
        </w:rPr>
        <w:t>Кстати, от возвышенного созерцания вполне уместно перейти к увлекательному просмотру! Уютная мягкая зона в зале художественной литературы в 21:15 превратится в мини-кинозал, где все желающие смогут насладиться просмотром французского кино вместе с преподавателями и кураторами «Альянс Франсез Тольятти».</w:t>
      </w:r>
    </w:p>
    <w:p w:rsidR="001A35A9" w:rsidRPr="006F54CA" w:rsidRDefault="001A35A9" w:rsidP="001A35A9">
      <w:pPr>
        <w:pStyle w:val="12"/>
        <w:ind w:left="0"/>
        <w:jc w:val="both"/>
        <w:rPr>
          <w:rFonts w:ascii="Times New Roman" w:hAnsi="Times New Roman"/>
          <w:sz w:val="24"/>
          <w:szCs w:val="24"/>
        </w:rPr>
      </w:pPr>
    </w:p>
    <w:p w:rsidR="001A35A9" w:rsidRPr="006F54CA" w:rsidRDefault="001A35A9" w:rsidP="001A35A9">
      <w:pPr>
        <w:pStyle w:val="12"/>
        <w:ind w:left="0"/>
        <w:jc w:val="both"/>
        <w:rPr>
          <w:rFonts w:ascii="Times New Roman" w:hAnsi="Times New Roman"/>
          <w:b/>
          <w:i/>
          <w:sz w:val="24"/>
          <w:szCs w:val="24"/>
        </w:rPr>
      </w:pPr>
      <w:r w:rsidRPr="006F54CA">
        <w:rPr>
          <w:rFonts w:ascii="Times New Roman" w:hAnsi="Times New Roman"/>
          <w:b/>
          <w:i/>
          <w:sz w:val="24"/>
          <w:szCs w:val="24"/>
        </w:rPr>
        <w:t>Говорите!</w:t>
      </w:r>
    </w:p>
    <w:p w:rsidR="001A35A9" w:rsidRPr="006F54CA" w:rsidRDefault="001A35A9" w:rsidP="001A35A9">
      <w:pPr>
        <w:pStyle w:val="12"/>
        <w:ind w:left="0"/>
        <w:jc w:val="both"/>
        <w:rPr>
          <w:rFonts w:ascii="Times New Roman" w:hAnsi="Times New Roman"/>
          <w:sz w:val="24"/>
          <w:szCs w:val="24"/>
        </w:rPr>
      </w:pPr>
      <w:r w:rsidRPr="006F54CA">
        <w:rPr>
          <w:rFonts w:ascii="Times New Roman" w:hAnsi="Times New Roman"/>
          <w:sz w:val="24"/>
          <w:szCs w:val="24"/>
        </w:rPr>
        <w:t>"</w:t>
      </w:r>
      <w:proofErr w:type="spellStart"/>
      <w:r w:rsidRPr="006F54CA">
        <w:rPr>
          <w:rFonts w:ascii="Times New Roman" w:hAnsi="Times New Roman"/>
          <w:sz w:val="24"/>
          <w:szCs w:val="24"/>
        </w:rPr>
        <w:t>Rendez-vous</w:t>
      </w:r>
      <w:proofErr w:type="spellEnd"/>
      <w:r w:rsidRPr="006F54CA">
        <w:rPr>
          <w:rFonts w:ascii="Times New Roman" w:hAnsi="Times New Roman"/>
          <w:sz w:val="24"/>
          <w:szCs w:val="24"/>
        </w:rPr>
        <w:t xml:space="preserve"> </w:t>
      </w:r>
      <w:proofErr w:type="spellStart"/>
      <w:r w:rsidRPr="006F54CA">
        <w:rPr>
          <w:rFonts w:ascii="Times New Roman" w:hAnsi="Times New Roman"/>
          <w:sz w:val="24"/>
          <w:szCs w:val="24"/>
        </w:rPr>
        <w:t>français</w:t>
      </w:r>
      <w:proofErr w:type="spellEnd"/>
      <w:r w:rsidRPr="006F54CA">
        <w:rPr>
          <w:rFonts w:ascii="Times New Roman" w:hAnsi="Times New Roman"/>
          <w:sz w:val="24"/>
          <w:szCs w:val="24"/>
        </w:rPr>
        <w:t xml:space="preserve">" – настоящее французское свидание, а для кого-то – свидание с мечтой о Франции и путешествиях – приготовил «Альянс Франсез» гостям зала иностранной литературы! Программа здесь столь динамична и разнообразна, </w:t>
      </w:r>
      <w:proofErr w:type="gramStart"/>
      <w:r w:rsidRPr="006F54CA">
        <w:rPr>
          <w:rFonts w:ascii="Times New Roman" w:hAnsi="Times New Roman"/>
          <w:sz w:val="24"/>
          <w:szCs w:val="24"/>
        </w:rPr>
        <w:t>что</w:t>
      </w:r>
      <w:proofErr w:type="gramEnd"/>
      <w:r w:rsidRPr="006F54CA">
        <w:rPr>
          <w:rFonts w:ascii="Times New Roman" w:hAnsi="Times New Roman"/>
          <w:sz w:val="24"/>
          <w:szCs w:val="24"/>
        </w:rPr>
        <w:t xml:space="preserve"> даже если вы ни слова не понимаете на языке Наполеона, отсюда вы не уйдете без новых друзей, знаний и настойчивого желания продолжить знакомство с этой удивительной культурой. Кроме того, французская площадка в эту ночь принимает участие в международном </w:t>
      </w:r>
      <w:proofErr w:type="gramStart"/>
      <w:r w:rsidRPr="006F54CA">
        <w:rPr>
          <w:rFonts w:ascii="Times New Roman" w:hAnsi="Times New Roman"/>
          <w:sz w:val="24"/>
          <w:szCs w:val="24"/>
        </w:rPr>
        <w:t>проекте</w:t>
      </w:r>
      <w:proofErr w:type="gramEnd"/>
      <w:r w:rsidRPr="006F54CA">
        <w:rPr>
          <w:rFonts w:ascii="Times New Roman" w:hAnsi="Times New Roman"/>
          <w:sz w:val="24"/>
          <w:szCs w:val="24"/>
        </w:rPr>
        <w:t xml:space="preserve"> «Большое Чтение», который объединил за чтением великой сказки </w:t>
      </w:r>
      <w:proofErr w:type="spellStart"/>
      <w:r w:rsidRPr="006F54CA">
        <w:rPr>
          <w:rFonts w:ascii="Times New Roman" w:hAnsi="Times New Roman"/>
          <w:sz w:val="24"/>
          <w:szCs w:val="24"/>
        </w:rPr>
        <w:t>Экзюпери</w:t>
      </w:r>
      <w:proofErr w:type="spellEnd"/>
      <w:r w:rsidRPr="006F54CA">
        <w:rPr>
          <w:rFonts w:ascii="Times New Roman" w:hAnsi="Times New Roman"/>
          <w:sz w:val="24"/>
          <w:szCs w:val="24"/>
        </w:rPr>
        <w:t xml:space="preserve"> «Маленький принц» весь город!</w:t>
      </w:r>
    </w:p>
    <w:p w:rsidR="001A35A9" w:rsidRPr="006F54CA" w:rsidRDefault="001A35A9" w:rsidP="001A35A9">
      <w:pPr>
        <w:pStyle w:val="12"/>
        <w:ind w:left="0"/>
        <w:jc w:val="both"/>
        <w:rPr>
          <w:rFonts w:ascii="Times New Roman" w:hAnsi="Times New Roman"/>
          <w:sz w:val="24"/>
          <w:szCs w:val="24"/>
        </w:rPr>
      </w:pPr>
      <w:r w:rsidRPr="006F54CA">
        <w:rPr>
          <w:rFonts w:ascii="Times New Roman" w:hAnsi="Times New Roman"/>
          <w:sz w:val="24"/>
          <w:szCs w:val="24"/>
        </w:rPr>
        <w:t xml:space="preserve">В 18:30 в зале иностранной литературы начнутся чтения этой сказки в оригинале на французском языке с переводом. А далее – настоящий франкоязычный марафон, в </w:t>
      </w:r>
      <w:proofErr w:type="gramStart"/>
      <w:r w:rsidRPr="006F54CA">
        <w:rPr>
          <w:rFonts w:ascii="Times New Roman" w:hAnsi="Times New Roman"/>
          <w:sz w:val="24"/>
          <w:szCs w:val="24"/>
        </w:rPr>
        <w:t>котором</w:t>
      </w:r>
      <w:proofErr w:type="gramEnd"/>
      <w:r w:rsidRPr="006F54CA">
        <w:rPr>
          <w:rFonts w:ascii="Times New Roman" w:hAnsi="Times New Roman"/>
          <w:sz w:val="24"/>
          <w:szCs w:val="24"/>
        </w:rPr>
        <w:t xml:space="preserve"> динамично сменяют друг друга встречи с французами, рассказы о путешествиях, </w:t>
      </w:r>
      <w:proofErr w:type="spellStart"/>
      <w:r w:rsidRPr="006F54CA">
        <w:rPr>
          <w:rFonts w:ascii="Times New Roman" w:hAnsi="Times New Roman"/>
          <w:sz w:val="24"/>
          <w:szCs w:val="24"/>
        </w:rPr>
        <w:t>экспресс-уроки</w:t>
      </w:r>
      <w:proofErr w:type="spellEnd"/>
      <w:r w:rsidRPr="006F54CA">
        <w:rPr>
          <w:rFonts w:ascii="Times New Roman" w:hAnsi="Times New Roman"/>
          <w:sz w:val="24"/>
          <w:szCs w:val="24"/>
        </w:rPr>
        <w:t>, кулинарные викторины, вокальные пробы, игры и многое другое!</w:t>
      </w:r>
    </w:p>
    <w:p w:rsidR="001A35A9" w:rsidRPr="006F54CA" w:rsidRDefault="001A35A9" w:rsidP="001A35A9">
      <w:pPr>
        <w:pStyle w:val="12"/>
        <w:ind w:left="0"/>
        <w:jc w:val="both"/>
        <w:rPr>
          <w:rFonts w:ascii="Times New Roman" w:hAnsi="Times New Roman"/>
          <w:sz w:val="24"/>
          <w:szCs w:val="24"/>
        </w:rPr>
      </w:pPr>
      <w:r w:rsidRPr="006F54CA">
        <w:rPr>
          <w:rFonts w:ascii="Times New Roman" w:hAnsi="Times New Roman"/>
          <w:sz w:val="24"/>
          <w:szCs w:val="24"/>
        </w:rPr>
        <w:t xml:space="preserve">А в </w:t>
      </w:r>
      <w:proofErr w:type="spellStart"/>
      <w:proofErr w:type="gramStart"/>
      <w:r w:rsidRPr="006F54CA">
        <w:rPr>
          <w:rFonts w:ascii="Times New Roman" w:hAnsi="Times New Roman"/>
          <w:sz w:val="24"/>
          <w:szCs w:val="24"/>
        </w:rPr>
        <w:t>Интернет-центре</w:t>
      </w:r>
      <w:proofErr w:type="spellEnd"/>
      <w:proofErr w:type="gramEnd"/>
      <w:r w:rsidRPr="006F54CA">
        <w:rPr>
          <w:rFonts w:ascii="Times New Roman" w:hAnsi="Times New Roman"/>
          <w:sz w:val="24"/>
          <w:szCs w:val="24"/>
        </w:rPr>
        <w:t xml:space="preserve"> в эту ночь старых и новых друзей встречает школа английского языка «Прайм Тайм»! Англичане с 18:30 до 21:00 лакомятся тортом, смотрят видео, играют в игры и, конечно же, общаются на английском! </w:t>
      </w:r>
    </w:p>
    <w:p w:rsidR="001A35A9" w:rsidRPr="006F54CA" w:rsidRDefault="001A35A9" w:rsidP="001A35A9"/>
    <w:p w:rsidR="001A35A9" w:rsidRPr="006F54CA" w:rsidRDefault="001A35A9" w:rsidP="001A35A9">
      <w:pPr>
        <w:jc w:val="both"/>
      </w:pPr>
      <w:r w:rsidRPr="006F54CA">
        <w:rPr>
          <w:b/>
          <w:i/>
        </w:rPr>
        <w:t>Пробуйте!</w:t>
      </w:r>
      <w:r w:rsidRPr="006F54CA">
        <w:rPr>
          <w:b/>
          <w:i/>
        </w:rPr>
        <w:br/>
      </w:r>
      <w:r w:rsidRPr="006F54CA">
        <w:t xml:space="preserve">Всякое искусство начинается с пробы! Попробовать выразить себя в каком-либо </w:t>
      </w:r>
      <w:proofErr w:type="gramStart"/>
      <w:r w:rsidRPr="006F54CA">
        <w:t>виде</w:t>
      </w:r>
      <w:proofErr w:type="gramEnd"/>
      <w:r w:rsidRPr="006F54CA">
        <w:t xml:space="preserve"> творчества, попробовать, что такое живое ремесло, попробовать – значит прикоснуться! Пространством живого прикосновения к творчеству в Библионочь станет зал литературы по искусству! Именно здесь в 18:00 гости могут погрузиться в созерцательно-созидательный мир каллиграфии и под чутким руководством мастера вывести удивительные буквы.</w:t>
      </w:r>
    </w:p>
    <w:p w:rsidR="001A35A9" w:rsidRPr="006F54CA" w:rsidRDefault="001A35A9" w:rsidP="001A35A9">
      <w:pPr>
        <w:jc w:val="both"/>
      </w:pPr>
      <w:r w:rsidRPr="006F54CA">
        <w:t>В 18:30 детей и родителей ждет увлекательное совместное путешествие с Дарьей Кадыровой по книжным иллюстрациям. «Кто придумывает книжные картинки?» - это беседа и экскурсия, спор и обмен воспоминаниями</w:t>
      </w:r>
      <w:proofErr w:type="gramStart"/>
      <w:r w:rsidRPr="006F54CA">
        <w:t>… И</w:t>
      </w:r>
      <w:proofErr w:type="gramEnd"/>
      <w:r w:rsidRPr="006F54CA">
        <w:t>, конечно же, мы не можем не попробовать себя в качестве настоящих иллюстраторов! Присоединяйтесь!</w:t>
      </w:r>
    </w:p>
    <w:p w:rsidR="001A35A9" w:rsidRPr="006F54CA" w:rsidRDefault="001A35A9" w:rsidP="001A35A9">
      <w:pPr>
        <w:jc w:val="both"/>
      </w:pPr>
      <w:r w:rsidRPr="006F54CA">
        <w:t xml:space="preserve">В 20:30 любителей фотографии ждет презентация выставки фото-дуэта «Параллели».  Можно ли в черно-белых </w:t>
      </w:r>
      <w:proofErr w:type="gramStart"/>
      <w:r w:rsidRPr="006F54CA">
        <w:t>снимках</w:t>
      </w:r>
      <w:proofErr w:type="gramEnd"/>
      <w:r w:rsidRPr="006F54CA">
        <w:t xml:space="preserve"> отразить всю радость, все краски, оттенки и настроения весны и влюбленности? ДА! КАК? Оставайтесь с нами – научим! </w:t>
      </w:r>
    </w:p>
    <w:p w:rsidR="001A35A9" w:rsidRPr="006F54CA" w:rsidRDefault="001A35A9" w:rsidP="001A35A9">
      <w:pPr>
        <w:jc w:val="both"/>
      </w:pPr>
      <w:r w:rsidRPr="006F54CA">
        <w:lastRenderedPageBreak/>
        <w:t xml:space="preserve">Дух </w:t>
      </w:r>
      <w:proofErr w:type="spellStart"/>
      <w:r w:rsidRPr="006F54CA">
        <w:t>мастеринга</w:t>
      </w:r>
      <w:proofErr w:type="spellEnd"/>
      <w:r w:rsidRPr="006F54CA">
        <w:t xml:space="preserve"> в зале литературы по искусству влечет сюда многих умельцев! Поэтому в Библионочь здесь можно встретить удивительных людей, умеющих делать удивительные вещи! Может быть, это будут флористы, создающие настроение и рассказывающие целые истории на языке цветов? А может быть, руки мастера научат вас изготавливать настоящее душистое и натуральное мыло? Кто еще из талантливых пилигримов заглянет сюда – узнаем в Библионочь!  </w:t>
      </w:r>
    </w:p>
    <w:p w:rsidR="001A35A9" w:rsidRPr="006F54CA" w:rsidRDefault="001A35A9" w:rsidP="001A35A9"/>
    <w:p w:rsidR="001A35A9" w:rsidRPr="006F54CA" w:rsidRDefault="001A35A9" w:rsidP="001A35A9">
      <w:pPr>
        <w:jc w:val="both"/>
        <w:rPr>
          <w:b/>
          <w:i/>
          <w:color w:val="000000"/>
          <w:shd w:val="clear" w:color="auto" w:fill="FFFFFF"/>
        </w:rPr>
      </w:pPr>
      <w:r w:rsidRPr="006F54CA">
        <w:rPr>
          <w:b/>
          <w:i/>
          <w:color w:val="000000"/>
          <w:shd w:val="clear" w:color="auto" w:fill="FFFFFF"/>
        </w:rPr>
        <w:t>Молодежный центр «</w:t>
      </w:r>
      <w:r w:rsidRPr="006F54CA">
        <w:rPr>
          <w:b/>
          <w:i/>
          <w:color w:val="000000"/>
          <w:shd w:val="clear" w:color="auto" w:fill="FFFFFF"/>
          <w:lang w:val="en-US"/>
        </w:rPr>
        <w:t>BIBL</w:t>
      </w:r>
      <w:r w:rsidRPr="006F54CA">
        <w:rPr>
          <w:b/>
          <w:i/>
          <w:color w:val="000000"/>
          <w:shd w:val="clear" w:color="auto" w:fill="FFFFFF"/>
        </w:rPr>
        <w:t>» представляет: Впечатлений «</w:t>
      </w:r>
      <w:proofErr w:type="spellStart"/>
      <w:r w:rsidRPr="006F54CA">
        <w:rPr>
          <w:b/>
          <w:i/>
          <w:color w:val="000000"/>
          <w:shd w:val="clear" w:color="auto" w:fill="FFFFFF"/>
        </w:rPr>
        <w:t>печа</w:t>
      </w:r>
      <w:proofErr w:type="spellEnd"/>
      <w:r w:rsidRPr="006F54CA">
        <w:rPr>
          <w:b/>
          <w:i/>
          <w:color w:val="000000"/>
          <w:shd w:val="clear" w:color="auto" w:fill="FFFFFF"/>
        </w:rPr>
        <w:t xml:space="preserve"> куча»</w:t>
      </w:r>
    </w:p>
    <w:p w:rsidR="001A35A9" w:rsidRPr="006F54CA" w:rsidRDefault="001A35A9" w:rsidP="001A35A9">
      <w:pPr>
        <w:jc w:val="both"/>
        <w:rPr>
          <w:color w:val="000000"/>
          <w:shd w:val="clear" w:color="auto" w:fill="FFFFFF"/>
        </w:rPr>
      </w:pPr>
      <w:r w:rsidRPr="006F54CA">
        <w:rPr>
          <w:color w:val="000000"/>
          <w:shd w:val="clear" w:color="auto" w:fill="FFFFFF"/>
        </w:rPr>
        <w:t xml:space="preserve">Молодежное пространство в Библионочь-2015 обещает быть максимально заряженным и насыщенным! Поэзия, музыка, движение, театр, и… непрерывный обмен эмоциями и информацией наполнят четвертый этаж центральной библиотеки! </w:t>
      </w:r>
    </w:p>
    <w:p w:rsidR="001A35A9" w:rsidRPr="006F54CA" w:rsidRDefault="001A35A9" w:rsidP="001A35A9">
      <w:pPr>
        <w:jc w:val="both"/>
        <w:rPr>
          <w:color w:val="000000"/>
          <w:shd w:val="clear" w:color="auto" w:fill="FFFFFF"/>
        </w:rPr>
      </w:pPr>
      <w:r w:rsidRPr="006F54CA">
        <w:rPr>
          <w:color w:val="000000"/>
          <w:shd w:val="clear" w:color="auto" w:fill="FFFFFF"/>
        </w:rPr>
        <w:t xml:space="preserve">Здесь соберутся любители стихов – молодое поэтическое сообщество Тольятти «Зеленая Лампа» устраивает час поэзии. Они собирают сотни </w:t>
      </w:r>
      <w:proofErr w:type="spellStart"/>
      <w:r w:rsidRPr="006F54CA">
        <w:rPr>
          <w:color w:val="000000"/>
          <w:shd w:val="clear" w:color="auto" w:fill="FFFFFF"/>
        </w:rPr>
        <w:t>лайков</w:t>
      </w:r>
      <w:proofErr w:type="spellEnd"/>
      <w:r w:rsidRPr="006F54CA">
        <w:rPr>
          <w:color w:val="000000"/>
          <w:shd w:val="clear" w:color="auto" w:fill="FFFFFF"/>
        </w:rPr>
        <w:t xml:space="preserve"> в </w:t>
      </w:r>
      <w:proofErr w:type="gramStart"/>
      <w:r w:rsidRPr="006F54CA">
        <w:rPr>
          <w:color w:val="000000"/>
          <w:shd w:val="clear" w:color="auto" w:fill="FFFFFF"/>
        </w:rPr>
        <w:t>интернете</w:t>
      </w:r>
      <w:proofErr w:type="gramEnd"/>
      <w:r w:rsidRPr="006F54CA">
        <w:rPr>
          <w:color w:val="000000"/>
          <w:shd w:val="clear" w:color="auto" w:fill="FFFFFF"/>
        </w:rPr>
        <w:t xml:space="preserve">! В </w:t>
      </w:r>
      <w:proofErr w:type="spellStart"/>
      <w:r w:rsidRPr="006F54CA">
        <w:rPr>
          <w:color w:val="000000"/>
          <w:shd w:val="clear" w:color="auto" w:fill="FFFFFF"/>
        </w:rPr>
        <w:t>библионочь</w:t>
      </w:r>
      <w:proofErr w:type="spellEnd"/>
      <w:r w:rsidRPr="006F54CA">
        <w:rPr>
          <w:color w:val="000000"/>
          <w:shd w:val="clear" w:color="auto" w:fill="FFFFFF"/>
        </w:rPr>
        <w:t xml:space="preserve"> эти стихи звучат вживую!</w:t>
      </w:r>
    </w:p>
    <w:p w:rsidR="001A35A9" w:rsidRPr="006F54CA" w:rsidRDefault="001A35A9" w:rsidP="001A35A9">
      <w:pPr>
        <w:jc w:val="both"/>
        <w:rPr>
          <w:color w:val="000000"/>
          <w:shd w:val="clear" w:color="auto" w:fill="FFFFFF"/>
        </w:rPr>
      </w:pPr>
      <w:r w:rsidRPr="006F54CA">
        <w:rPr>
          <w:color w:val="000000"/>
          <w:shd w:val="clear" w:color="auto" w:fill="FFFFFF"/>
        </w:rPr>
        <w:t xml:space="preserve">Федерация спортивного танца «Брейк </w:t>
      </w:r>
      <w:proofErr w:type="spellStart"/>
      <w:r w:rsidRPr="006F54CA">
        <w:rPr>
          <w:color w:val="000000"/>
          <w:shd w:val="clear" w:color="auto" w:fill="FFFFFF"/>
        </w:rPr>
        <w:t>Данс</w:t>
      </w:r>
      <w:proofErr w:type="spellEnd"/>
      <w:r w:rsidRPr="006F54CA">
        <w:rPr>
          <w:color w:val="000000"/>
          <w:shd w:val="clear" w:color="auto" w:fill="FFFFFF"/>
        </w:rPr>
        <w:t>» и «</w:t>
      </w:r>
      <w:proofErr w:type="spellStart"/>
      <w:r w:rsidRPr="006F54CA">
        <w:rPr>
          <w:color w:val="000000"/>
          <w:shd w:val="clear" w:color="auto" w:fill="FFFFFF"/>
        </w:rPr>
        <w:t>Вио</w:t>
      </w:r>
      <w:proofErr w:type="spellEnd"/>
      <w:r w:rsidRPr="006F54CA">
        <w:rPr>
          <w:color w:val="000000"/>
          <w:shd w:val="clear" w:color="auto" w:fill="FFFFFF"/>
        </w:rPr>
        <w:t xml:space="preserve"> куб» </w:t>
      </w:r>
      <w:proofErr w:type="spellStart"/>
      <w:r w:rsidRPr="006F54CA">
        <w:rPr>
          <w:color w:val="000000"/>
          <w:shd w:val="clear" w:color="auto" w:fill="FFFFFF"/>
        </w:rPr>
        <w:t>паркур</w:t>
      </w:r>
      <w:proofErr w:type="spellEnd"/>
      <w:r w:rsidRPr="006F54CA">
        <w:rPr>
          <w:color w:val="000000"/>
          <w:shd w:val="clear" w:color="auto" w:fill="FFFFFF"/>
        </w:rPr>
        <w:t xml:space="preserve"> завершат этот час </w:t>
      </w:r>
      <w:proofErr w:type="gramStart"/>
      <w:r w:rsidRPr="006F54CA">
        <w:rPr>
          <w:color w:val="000000"/>
          <w:shd w:val="clear" w:color="auto" w:fill="FFFFFF"/>
        </w:rPr>
        <w:t>своими</w:t>
      </w:r>
      <w:proofErr w:type="gramEnd"/>
      <w:r w:rsidRPr="006F54CA">
        <w:rPr>
          <w:color w:val="000000"/>
          <w:shd w:val="clear" w:color="auto" w:fill="FFFFFF"/>
        </w:rPr>
        <w:t xml:space="preserve"> акробатическими </w:t>
      </w:r>
      <w:proofErr w:type="spellStart"/>
      <w:r w:rsidRPr="006F54CA">
        <w:rPr>
          <w:color w:val="000000"/>
          <w:shd w:val="clear" w:color="auto" w:fill="FFFFFF"/>
        </w:rPr>
        <w:t>перформансами</w:t>
      </w:r>
      <w:proofErr w:type="spellEnd"/>
      <w:r w:rsidRPr="006F54CA">
        <w:rPr>
          <w:color w:val="000000"/>
          <w:shd w:val="clear" w:color="auto" w:fill="FFFFFF"/>
        </w:rPr>
        <w:t xml:space="preserve">. </w:t>
      </w:r>
    </w:p>
    <w:p w:rsidR="001A35A9" w:rsidRPr="006F54CA" w:rsidRDefault="001A35A9" w:rsidP="001A35A9">
      <w:pPr>
        <w:jc w:val="both"/>
        <w:rPr>
          <w:color w:val="000000"/>
          <w:shd w:val="clear" w:color="auto" w:fill="FFFFFF"/>
        </w:rPr>
      </w:pPr>
      <w:r w:rsidRPr="006F54CA">
        <w:rPr>
          <w:color w:val="000000"/>
          <w:shd w:val="clear" w:color="auto" w:fill="FFFFFF"/>
        </w:rPr>
        <w:t>Тему живого звучания продолжит «Частная Академия Эстрадного Искусства»!</w:t>
      </w:r>
      <w:r w:rsidRPr="006F54CA">
        <w:rPr>
          <w:color w:val="000000"/>
          <w:shd w:val="clear" w:color="auto" w:fill="FFFFFF"/>
        </w:rPr>
        <w:br/>
        <w:t>В 22:00 Молодежный библиотечный центр развития «</w:t>
      </w:r>
      <w:r w:rsidRPr="006F54CA">
        <w:rPr>
          <w:color w:val="000000"/>
          <w:shd w:val="clear" w:color="auto" w:fill="FFFFFF"/>
          <w:lang w:val="en-US"/>
        </w:rPr>
        <w:t>BIBL</w:t>
      </w:r>
      <w:r w:rsidRPr="006F54CA">
        <w:rPr>
          <w:color w:val="000000"/>
          <w:shd w:val="clear" w:color="auto" w:fill="FFFFFF"/>
        </w:rPr>
        <w:t>» и «Театр</w:t>
      </w:r>
      <w:proofErr w:type="gramStart"/>
      <w:r w:rsidRPr="006F54CA">
        <w:rPr>
          <w:color w:val="000000"/>
          <w:shd w:val="clear" w:color="auto" w:fill="FFFFFF"/>
          <w:lang w:val="en-US"/>
        </w:rPr>
        <w:t>FORM</w:t>
      </w:r>
      <w:proofErr w:type="gramEnd"/>
      <w:r w:rsidRPr="006F54CA">
        <w:rPr>
          <w:color w:val="000000"/>
          <w:shd w:val="clear" w:color="auto" w:fill="FFFFFF"/>
        </w:rPr>
        <w:t xml:space="preserve">» представят кульминацию вечера  - спектакль по книге </w:t>
      </w:r>
      <w:proofErr w:type="spellStart"/>
      <w:r w:rsidRPr="006F54CA">
        <w:rPr>
          <w:color w:val="000000"/>
          <w:shd w:val="clear" w:color="auto" w:fill="FFFFFF"/>
        </w:rPr>
        <w:t>Экзюпери</w:t>
      </w:r>
      <w:proofErr w:type="spellEnd"/>
      <w:r w:rsidRPr="006F54CA">
        <w:rPr>
          <w:color w:val="000000"/>
          <w:shd w:val="clear" w:color="auto" w:fill="FFFFFF"/>
        </w:rPr>
        <w:t xml:space="preserve"> «Маленький принц»! Это первая авторская постановка в </w:t>
      </w:r>
      <w:proofErr w:type="gramStart"/>
      <w:r w:rsidRPr="006F54CA">
        <w:rPr>
          <w:color w:val="000000"/>
          <w:shd w:val="clear" w:color="auto" w:fill="FFFFFF"/>
        </w:rPr>
        <w:t>рамках</w:t>
      </w:r>
      <w:proofErr w:type="gramEnd"/>
      <w:r w:rsidRPr="006F54CA">
        <w:rPr>
          <w:color w:val="000000"/>
          <w:shd w:val="clear" w:color="auto" w:fill="FFFFFF"/>
        </w:rPr>
        <w:t xml:space="preserve"> международного проекта «Большое Чтение», который реализуется в Тольятти в 2015 году!</w:t>
      </w:r>
    </w:p>
    <w:p w:rsidR="001A35A9" w:rsidRPr="006F54CA" w:rsidRDefault="001A35A9" w:rsidP="001A35A9">
      <w:pPr>
        <w:jc w:val="both"/>
      </w:pPr>
      <w:r w:rsidRPr="006F54CA">
        <w:rPr>
          <w:color w:val="000000"/>
          <w:shd w:val="clear" w:color="auto" w:fill="FFFFFF"/>
        </w:rPr>
        <w:t>В 23:00 и до полуночи – на сцене группа «</w:t>
      </w:r>
      <w:proofErr w:type="spellStart"/>
      <w:r w:rsidRPr="006F54CA">
        <w:rPr>
          <w:color w:val="000000"/>
          <w:shd w:val="clear" w:color="auto" w:fill="FFFFFF"/>
        </w:rPr>
        <w:t>Чеширский</w:t>
      </w:r>
      <w:proofErr w:type="spellEnd"/>
      <w:r w:rsidRPr="006F54CA">
        <w:rPr>
          <w:color w:val="000000"/>
          <w:shd w:val="clear" w:color="auto" w:fill="FFFFFF"/>
        </w:rPr>
        <w:t xml:space="preserve"> Дом»!</w:t>
      </w:r>
      <w:r w:rsidRPr="006F54CA">
        <w:rPr>
          <w:color w:val="000000"/>
          <w:shd w:val="clear" w:color="auto" w:fill="FFFFFF"/>
        </w:rPr>
        <w:br/>
        <w:t xml:space="preserve">А ровно в полночь в молодежном </w:t>
      </w:r>
      <w:proofErr w:type="gramStart"/>
      <w:r w:rsidRPr="006F54CA">
        <w:rPr>
          <w:color w:val="000000"/>
          <w:shd w:val="clear" w:color="auto" w:fill="FFFFFF"/>
        </w:rPr>
        <w:t>пространстве</w:t>
      </w:r>
      <w:proofErr w:type="gramEnd"/>
      <w:r w:rsidRPr="006F54CA">
        <w:rPr>
          <w:color w:val="000000"/>
          <w:shd w:val="clear" w:color="auto" w:fill="FFFFFF"/>
        </w:rPr>
        <w:t xml:space="preserve"> Библиотеки Автограда начинается уникальная вечеринка в формате </w:t>
      </w:r>
      <w:proofErr w:type="spellStart"/>
      <w:r w:rsidRPr="006F54CA">
        <w:rPr>
          <w:color w:val="000000"/>
          <w:shd w:val="clear" w:color="auto" w:fill="FFFFFF"/>
        </w:rPr>
        <w:t>печа</w:t>
      </w:r>
      <w:proofErr w:type="spellEnd"/>
      <w:r w:rsidRPr="006F54CA">
        <w:rPr>
          <w:color w:val="000000"/>
          <w:shd w:val="clear" w:color="auto" w:fill="FFFFFF"/>
        </w:rPr>
        <w:t xml:space="preserve"> куча «Интеллектуальное путешествие»! Десятки стран и городов за одну ночь! Это возможно! Яркие слайды, ёмкие впечатления, продвинутые путешественники! Свои презентации уже заявили «Фабрика красок», ювелирная студия «CELIN», </w:t>
      </w:r>
      <w:proofErr w:type="spellStart"/>
      <w:r w:rsidRPr="006F54CA">
        <w:rPr>
          <w:color w:val="000000"/>
          <w:shd w:val="clear" w:color="auto" w:fill="FFFFFF"/>
        </w:rPr>
        <w:t>лофт-пространство</w:t>
      </w:r>
      <w:proofErr w:type="spellEnd"/>
      <w:r w:rsidRPr="006F54CA">
        <w:rPr>
          <w:color w:val="000000"/>
          <w:shd w:val="clear" w:color="auto" w:fill="FFFFFF"/>
        </w:rPr>
        <w:t xml:space="preserve"> «Река», Роман Колганов, Яков </w:t>
      </w:r>
      <w:proofErr w:type="spellStart"/>
      <w:r w:rsidRPr="006F54CA">
        <w:rPr>
          <w:color w:val="000000"/>
          <w:shd w:val="clear" w:color="auto" w:fill="FFFFFF"/>
        </w:rPr>
        <w:t>Заславский</w:t>
      </w:r>
      <w:proofErr w:type="spellEnd"/>
      <w:r w:rsidRPr="006F54CA">
        <w:rPr>
          <w:color w:val="000000"/>
          <w:shd w:val="clear" w:color="auto" w:fill="FFFFFF"/>
        </w:rPr>
        <w:t>! Есть время и для новых заявок! Создадим общий виртуальный дневник путешествий!</w:t>
      </w:r>
    </w:p>
    <w:p w:rsidR="001A35A9" w:rsidRPr="006F54CA" w:rsidRDefault="001A35A9" w:rsidP="001A35A9"/>
    <w:p w:rsidR="001A35A9" w:rsidRPr="006F54CA" w:rsidRDefault="001A35A9" w:rsidP="001A35A9">
      <w:pPr>
        <w:rPr>
          <w:b/>
          <w:i/>
        </w:rPr>
      </w:pPr>
      <w:r w:rsidRPr="006F54CA">
        <w:rPr>
          <w:b/>
        </w:rPr>
        <w:t>Книжно-иллюстративная выставка «Хождение за…»</w:t>
      </w:r>
      <w:r w:rsidRPr="006F54CA">
        <w:rPr>
          <w:b/>
        </w:rPr>
        <w:br/>
      </w:r>
      <w:r w:rsidRPr="006F54CA">
        <w:rPr>
          <w:b/>
          <w:i/>
        </w:rPr>
        <w:t>Время проведения: с 20 апреля</w:t>
      </w:r>
    </w:p>
    <w:p w:rsidR="001A35A9" w:rsidRPr="006F54CA" w:rsidRDefault="001A35A9" w:rsidP="001A35A9">
      <w:pPr>
        <w:jc w:val="center"/>
        <w:rPr>
          <w:b/>
        </w:rPr>
      </w:pPr>
      <w:r w:rsidRPr="006F54CA">
        <w:rPr>
          <w:b/>
        </w:rPr>
        <w:t>Хождения за… мечтой!</w:t>
      </w:r>
    </w:p>
    <w:p w:rsidR="001A35A9" w:rsidRPr="006F54CA" w:rsidRDefault="001A35A9" w:rsidP="001A35A9">
      <w:pPr>
        <w:jc w:val="both"/>
      </w:pPr>
      <w:r w:rsidRPr="006F54CA">
        <w:t xml:space="preserve">С 20 апреля зал отраслевой литературы Библиотеки Автограда представляет самую романтическую выставку этой весны!.. «Хождение за…» - это коллекция лучших книг о любви… к приключениям, путешествиям и открытиям! Еще совсем недавно апрельский воздух, первое по-настоящему теплое солнце, </w:t>
      </w:r>
      <w:proofErr w:type="gramStart"/>
      <w:r w:rsidRPr="006F54CA">
        <w:t>взахлеб</w:t>
      </w:r>
      <w:proofErr w:type="gramEnd"/>
      <w:r w:rsidRPr="006F54CA">
        <w:t xml:space="preserve"> говорящие ручьи манили мальчишек в далекие неизведанные края. Еще совсем недавно среди нас было так много истинных мечтателей, искренне верящих в то, что им посчастливится сделать настоящие открытия! Куда исчезли эти люди? Какие новые горизонты предстали перед ними взамен весеннего ветра, дующего в лицо и зовущего в путь? На эти вопросы нет ответа в замечательных </w:t>
      </w:r>
      <w:proofErr w:type="gramStart"/>
      <w:r w:rsidRPr="006F54CA">
        <w:t>книгах</w:t>
      </w:r>
      <w:proofErr w:type="gramEnd"/>
      <w:r w:rsidRPr="006F54CA">
        <w:t xml:space="preserve"> Николая Лебедева, Марко Поло, Афанасия Никитина, в прекрасном </w:t>
      </w:r>
      <w:proofErr w:type="spellStart"/>
      <w:r w:rsidRPr="006F54CA">
        <w:t>многотомнике</w:t>
      </w:r>
      <w:proofErr w:type="spellEnd"/>
      <w:r w:rsidRPr="006F54CA">
        <w:t xml:space="preserve"> «Очерки по истории географических открытий»… Но в них есть то, что  чудесным образом возвращает к жизни желание отправляться в путь и совершать открытия!.. Вся история географии как науки и важнейшего процесса развития нашей цивилизации, главные имена и подвиги первооткрывателей – в выставке о сбывшихся и несбыточных мечтах человечества! Читайте и мечтайте!        </w:t>
      </w:r>
    </w:p>
    <w:p w:rsidR="001A35A9" w:rsidRPr="006F54CA" w:rsidRDefault="001A35A9" w:rsidP="001A35A9"/>
    <w:p w:rsidR="001A35A9" w:rsidRPr="006F54CA" w:rsidRDefault="001A35A9" w:rsidP="001A35A9">
      <w:pPr>
        <w:rPr>
          <w:b/>
          <w:i/>
        </w:rPr>
      </w:pPr>
      <w:r w:rsidRPr="006F54CA">
        <w:rPr>
          <w:b/>
        </w:rPr>
        <w:t>Книжно-иллюстративная выставка из цикла «Долгий путь к Победе»: Штурм Берлина</w:t>
      </w:r>
      <w:r w:rsidRPr="006F54CA">
        <w:rPr>
          <w:b/>
        </w:rPr>
        <w:br/>
      </w:r>
      <w:r w:rsidRPr="006F54CA">
        <w:rPr>
          <w:b/>
          <w:i/>
        </w:rPr>
        <w:t>Время проведения: с 20 апреля</w:t>
      </w:r>
    </w:p>
    <w:p w:rsidR="001A35A9" w:rsidRPr="006F54CA" w:rsidRDefault="001A35A9" w:rsidP="001A35A9">
      <w:pPr>
        <w:jc w:val="center"/>
        <w:rPr>
          <w:b/>
        </w:rPr>
      </w:pPr>
      <w:r w:rsidRPr="006F54CA">
        <w:rPr>
          <w:b/>
        </w:rPr>
        <w:t>Штурм Берлина: Битва за скобками войны</w:t>
      </w:r>
    </w:p>
    <w:p w:rsidR="001A35A9" w:rsidRPr="006F54CA" w:rsidRDefault="001A35A9" w:rsidP="001A35A9">
      <w:pPr>
        <w:jc w:val="both"/>
      </w:pPr>
      <w:proofErr w:type="gramStart"/>
      <w:r w:rsidRPr="006F54CA">
        <w:lastRenderedPageBreak/>
        <w:t>«Нет ничего страшнее, чем умирать в последние дни войны, когда над тобой уже совсем чистое небо, теплое солнце, весна… Мы рассказывали в этом цикле о многих кровопролитных битвах Великой Отечественной, но страшнее этой – битвы за Берлин, последней, в войне, а для многих и в жизни, - наверное, нет.» Это слова библиотекарей, которые готовили новую выставку «Штурм Берлина».</w:t>
      </w:r>
      <w:proofErr w:type="gramEnd"/>
      <w:r w:rsidRPr="006F54CA">
        <w:t xml:space="preserve"> Цикл «Долгий путь к Победе» представляет военную историю на </w:t>
      </w:r>
      <w:proofErr w:type="gramStart"/>
      <w:r w:rsidRPr="006F54CA">
        <w:t>страницах</w:t>
      </w:r>
      <w:proofErr w:type="gramEnd"/>
      <w:r w:rsidRPr="006F54CA">
        <w:t xml:space="preserve"> книг, мемуаров и воспоминаний очевидцев. Битва за скобками войны. Страшные смерти победителей. Обидные смерти... На этой выставке не найти «новых» книг, потому что все новое – это переписанная чужой, молодой рукой память. Здесь же – собраны подлинные воспоминания, пожелтевшие, но не потускневшие, все такие же пронзительные и честные. </w:t>
      </w:r>
    </w:p>
    <w:p w:rsidR="001A35A9" w:rsidRPr="006F54CA" w:rsidRDefault="001A35A9" w:rsidP="001A35A9">
      <w:pPr>
        <w:jc w:val="both"/>
      </w:pPr>
      <w:r w:rsidRPr="006F54CA">
        <w:t xml:space="preserve">О том, что сопротивление гитлеровцев в ходе Берлинской операции было в полном смысле этого слова отчаянным, говорит тот факт, что потери советских войск в ней составили 361367 человек убитыми и ранеными (безвозвратные потери — 81 тысяча). А среднесуточные потери (15712 человек) были даже выше, чем во время Сталинградской или Курской битвы. Впрочем, тут сыграло свою роль и стремление советской Ставки, в первую очередь маршала Жукова, во что бы то ни стало взять Берлин в кратчайшие сроки. Но эта цена была заплачена за взятие главного оплота нацизма, а значит — за победу в Великой Отечественной войне. 9 мая в 0:43 по московскому времени генерал-фельдмаршал Вильгельм </w:t>
      </w:r>
      <w:proofErr w:type="spellStart"/>
      <w:r w:rsidRPr="006F54CA">
        <w:t>Кейтель</w:t>
      </w:r>
      <w:proofErr w:type="spellEnd"/>
      <w:r w:rsidRPr="006F54CA">
        <w:t>, а также представители немецких ВМС подписали Акт о безоговорочной капитуляции Германии. Блестяще проведенная операция вкупе с мужеством советских солдат и офицеров, которые бились за прекращение четырехлетнего кошмара войны, привели к закономерному итогу: Победе.</w:t>
      </w:r>
    </w:p>
    <w:p w:rsidR="001A35A9" w:rsidRPr="006F54CA" w:rsidRDefault="001A35A9" w:rsidP="001A35A9"/>
    <w:p w:rsidR="001A35A9" w:rsidRPr="006F54CA" w:rsidRDefault="001A35A9" w:rsidP="001A35A9">
      <w:pPr>
        <w:rPr>
          <w:b/>
          <w:i/>
        </w:rPr>
      </w:pPr>
      <w:r w:rsidRPr="006F54CA">
        <w:rPr>
          <w:b/>
        </w:rPr>
        <w:t>Презентация нового выпуска литературного альманаха «Графит»</w:t>
      </w:r>
      <w:r w:rsidRPr="006F54CA">
        <w:rPr>
          <w:b/>
        </w:rPr>
        <w:br/>
      </w:r>
      <w:r w:rsidRPr="006F54CA">
        <w:rPr>
          <w:b/>
          <w:i/>
        </w:rPr>
        <w:t>Время проведения: 26 апреля в 14:00</w:t>
      </w:r>
    </w:p>
    <w:p w:rsidR="001A35A9" w:rsidRPr="006F54CA" w:rsidRDefault="001A35A9" w:rsidP="001A35A9"/>
    <w:p w:rsidR="001A35A9" w:rsidRPr="006F54CA" w:rsidRDefault="001A35A9" w:rsidP="001A35A9">
      <w:pPr>
        <w:jc w:val="center"/>
        <w:rPr>
          <w:b/>
        </w:rPr>
      </w:pPr>
      <w:r w:rsidRPr="006F54CA">
        <w:rPr>
          <w:b/>
        </w:rPr>
        <w:t>Новый «Графит»: читаем и слушаем!</w:t>
      </w:r>
    </w:p>
    <w:p w:rsidR="001A35A9" w:rsidRPr="006F54CA" w:rsidRDefault="001A35A9" w:rsidP="001A35A9">
      <w:pPr>
        <w:jc w:val="both"/>
      </w:pPr>
      <w:r w:rsidRPr="006F54CA">
        <w:t xml:space="preserve">26 апреля в 14:00 в Литературной гостиной Библиотеки Автограда обретет своего широкого читателя новый выпуск литературного альманаха «Графит». Презентация выпуска №8 пройдет в </w:t>
      </w:r>
      <w:proofErr w:type="gramStart"/>
      <w:r w:rsidRPr="006F54CA">
        <w:t>формате</w:t>
      </w:r>
      <w:proofErr w:type="gramEnd"/>
      <w:r w:rsidRPr="006F54CA">
        <w:t xml:space="preserve"> творческой встречи с авторскими читками поэтов из Тольятти, Самары, Казани. Представит поэтов, их новые творения и свежий сборник – главный редактор «Графита» поэт Сергей Сумин.   </w:t>
      </w:r>
    </w:p>
    <w:p w:rsidR="001B059A" w:rsidRPr="006F54CA" w:rsidRDefault="001B059A" w:rsidP="001B059A">
      <w:pPr>
        <w:pStyle w:val="af"/>
        <w:spacing w:before="29" w:beforeAutospacing="0" w:after="29" w:afterAutospacing="0"/>
        <w:jc w:val="center"/>
        <w:rPr>
          <w:i/>
          <w:sz w:val="16"/>
          <w:szCs w:val="16"/>
        </w:rPr>
      </w:pPr>
    </w:p>
    <w:p w:rsidR="00DB032C" w:rsidRDefault="00DB032C" w:rsidP="00197752">
      <w:pPr>
        <w:tabs>
          <w:tab w:val="left" w:pos="9360"/>
          <w:tab w:val="left" w:pos="9900"/>
        </w:tabs>
        <w:jc w:val="center"/>
        <w:rPr>
          <w:i/>
        </w:rPr>
      </w:pPr>
    </w:p>
    <w:p w:rsidR="00C034BB" w:rsidRPr="006F54CA" w:rsidRDefault="00C034BB" w:rsidP="00197752">
      <w:pPr>
        <w:tabs>
          <w:tab w:val="left" w:pos="9360"/>
          <w:tab w:val="left" w:pos="9900"/>
        </w:tabs>
        <w:jc w:val="center"/>
        <w:rPr>
          <w:i/>
        </w:rPr>
      </w:pPr>
    </w:p>
    <w:p w:rsidR="0034084F" w:rsidRPr="006F54CA" w:rsidRDefault="0034084F" w:rsidP="0034084F">
      <w:pPr>
        <w:ind w:right="1"/>
        <w:jc w:val="center"/>
        <w:rPr>
          <w:b/>
          <w:sz w:val="28"/>
          <w:szCs w:val="28"/>
          <w:u w:val="single"/>
        </w:rPr>
      </w:pPr>
      <w:r w:rsidRPr="006F54CA">
        <w:rPr>
          <w:b/>
          <w:sz w:val="28"/>
          <w:szCs w:val="28"/>
          <w:u w:val="single"/>
        </w:rPr>
        <w:t>МБУК «ОБЪЕДИНЕНИЕ ДЕТСКИХ БИБЛИОТЕК»</w:t>
      </w:r>
    </w:p>
    <w:p w:rsidR="0034084F" w:rsidRPr="006F54CA" w:rsidRDefault="0034084F" w:rsidP="0034084F">
      <w:pPr>
        <w:ind w:right="1"/>
        <w:jc w:val="center"/>
        <w:rPr>
          <w:i/>
        </w:rPr>
      </w:pPr>
      <w:r w:rsidRPr="006F54CA">
        <w:rPr>
          <w:b/>
          <w:bCs/>
          <w:smallCaps/>
        </w:rPr>
        <w:t xml:space="preserve">        </w:t>
      </w:r>
      <w:proofErr w:type="gramStart"/>
      <w:r w:rsidRPr="006F54CA">
        <w:rPr>
          <w:i/>
        </w:rPr>
        <w:t xml:space="preserve">(ул. М. Горького, д. 42, Бударина Ольга Александровна, тел.: 777-395, </w:t>
      </w:r>
      <w:proofErr w:type="gramEnd"/>
    </w:p>
    <w:p w:rsidR="0034084F" w:rsidRPr="006F54CA" w:rsidRDefault="0034084F" w:rsidP="0034084F">
      <w:pPr>
        <w:ind w:right="1"/>
        <w:jc w:val="center"/>
        <w:rPr>
          <w:i/>
        </w:rPr>
      </w:pPr>
      <w:r w:rsidRPr="006F54CA">
        <w:rPr>
          <w:i/>
        </w:rPr>
        <w:t xml:space="preserve"> </w:t>
      </w:r>
      <w:hyperlink r:id="rId89" w:history="1">
        <w:r w:rsidRPr="006F54CA">
          <w:rPr>
            <w:rStyle w:val="aa"/>
            <w:i/>
            <w:lang w:val="en-US"/>
          </w:rPr>
          <w:t>odb</w:t>
        </w:r>
        <w:r w:rsidRPr="006F54CA">
          <w:rPr>
            <w:rStyle w:val="aa"/>
            <w:i/>
          </w:rPr>
          <w:t>.</w:t>
        </w:r>
        <w:r w:rsidRPr="006F54CA">
          <w:rPr>
            <w:rStyle w:val="aa"/>
            <w:i/>
            <w:lang w:val="en-US"/>
          </w:rPr>
          <w:t>obmi</w:t>
        </w:r>
        <w:r w:rsidRPr="006F54CA">
          <w:rPr>
            <w:rStyle w:val="aa"/>
            <w:i/>
          </w:rPr>
          <w:t>@</w:t>
        </w:r>
        <w:r w:rsidRPr="006F54CA">
          <w:rPr>
            <w:rStyle w:val="aa"/>
            <w:i/>
            <w:lang w:val="en-US"/>
          </w:rPr>
          <w:t>yandex</w:t>
        </w:r>
        <w:r w:rsidRPr="006F54CA">
          <w:rPr>
            <w:rStyle w:val="aa"/>
            <w:i/>
          </w:rPr>
          <w:t>.</w:t>
        </w:r>
        <w:r w:rsidRPr="006F54CA">
          <w:rPr>
            <w:rStyle w:val="aa"/>
            <w:i/>
            <w:lang w:val="en-US"/>
          </w:rPr>
          <w:t>ru</w:t>
        </w:r>
      </w:hyperlink>
      <w:r w:rsidRPr="006F54CA">
        <w:rPr>
          <w:i/>
        </w:rPr>
        <w:t xml:space="preserve">; </w:t>
      </w:r>
      <w:proofErr w:type="spellStart"/>
      <w:r w:rsidRPr="006F54CA">
        <w:rPr>
          <w:i/>
        </w:rPr>
        <w:t>ВКонтакте</w:t>
      </w:r>
      <w:proofErr w:type="spellEnd"/>
      <w:r w:rsidRPr="006F54CA">
        <w:rPr>
          <w:i/>
        </w:rPr>
        <w:t xml:space="preserve">: </w:t>
      </w:r>
      <w:hyperlink r:id="rId90" w:history="1">
        <w:r w:rsidRPr="006F54CA">
          <w:rPr>
            <w:rStyle w:val="aa"/>
            <w:i/>
          </w:rPr>
          <w:t>vk.com/odb_tol</w:t>
        </w:r>
      </w:hyperlink>
      <w:r w:rsidRPr="006F54CA">
        <w:rPr>
          <w:i/>
        </w:rPr>
        <w:t>)</w:t>
      </w:r>
    </w:p>
    <w:p w:rsidR="0034084F" w:rsidRDefault="0034084F" w:rsidP="0034084F">
      <w:pPr>
        <w:rPr>
          <w:b/>
          <w:u w:val="single"/>
        </w:rPr>
      </w:pPr>
    </w:p>
    <w:p w:rsidR="00C034BB" w:rsidRDefault="00C034BB" w:rsidP="00C034BB">
      <w:pPr>
        <w:ind w:right="1"/>
        <w:jc w:val="center"/>
        <w:rPr>
          <w:b/>
          <w:u w:val="single"/>
        </w:rPr>
      </w:pPr>
      <w:r>
        <w:rPr>
          <w:b/>
          <w:u w:val="single"/>
        </w:rPr>
        <w:t>Библионочь-2015 «Открой дневник – поймай время»</w:t>
      </w:r>
    </w:p>
    <w:p w:rsidR="00C034BB" w:rsidRPr="005D64D2" w:rsidRDefault="00C034BB" w:rsidP="00C034BB">
      <w:pPr>
        <w:ind w:right="1"/>
        <w:jc w:val="center"/>
        <w:rPr>
          <w:b/>
          <w:u w:val="single"/>
        </w:rPr>
      </w:pPr>
    </w:p>
    <w:p w:rsidR="00C034BB" w:rsidRDefault="00C034BB" w:rsidP="00C034BB">
      <w:pPr>
        <w:ind w:firstLine="709"/>
        <w:jc w:val="both"/>
      </w:pPr>
      <w:r w:rsidRPr="005D64D2">
        <w:t>Золотая пора детства</w:t>
      </w:r>
      <w:proofErr w:type="gramStart"/>
      <w:r w:rsidRPr="005D64D2">
        <w:t>… Э</w:t>
      </w:r>
      <w:proofErr w:type="gramEnd"/>
      <w:r w:rsidRPr="005D64D2">
        <w:t>то время наполнено новыми открытиями, бесценными впечатлениями от прочитанных книг, просмотренных фильмов, интересных творческих увлечений, радостных мгновений общения с окружающими людьми, волнительных ощущений от первых успехов. Так хочется надолго сохранить в памяти всё самое интересное и важное, что происходит в твоей жизни. И вот тогда сокровенным другом на многие годы может стать личный дневник. Вед</w:t>
      </w:r>
      <w:r>
        <w:t xml:space="preserve">ь если каждый день </w:t>
      </w:r>
      <w:proofErr w:type="gramStart"/>
      <w:r>
        <w:t xml:space="preserve">вспоминать и </w:t>
      </w:r>
      <w:r w:rsidRPr="005D64D2">
        <w:t>записывать</w:t>
      </w:r>
      <w:proofErr w:type="gramEnd"/>
      <w:r w:rsidRPr="005D64D2">
        <w:t xml:space="preserve"> то </w:t>
      </w:r>
      <w:r>
        <w:t>хорошее</w:t>
      </w:r>
      <w:r w:rsidRPr="005D64D2">
        <w:t>, что случилось с тобой, то постепенно в твоей жизни будет столько добра и радости, да и ты сам тоже станешь позитивным человеком. Дневник – это спасательный круг, это бесценная память. Дневник зачастую хранит</w:t>
      </w:r>
      <w:r>
        <w:t>ся до глубокой старости, что даё</w:t>
      </w:r>
      <w:r w:rsidRPr="005D64D2">
        <w:t>т возможность через много-много лет погрузи</w:t>
      </w:r>
      <w:r>
        <w:t>ться в прекрасные воспоминания.</w:t>
      </w:r>
    </w:p>
    <w:p w:rsidR="00C034BB" w:rsidRPr="00187B31" w:rsidRDefault="00C034BB" w:rsidP="00C034BB">
      <w:pPr>
        <w:ind w:firstLine="709"/>
        <w:jc w:val="both"/>
        <w:rPr>
          <w:b/>
        </w:rPr>
      </w:pPr>
      <w:r>
        <w:rPr>
          <w:b/>
          <w:noProof/>
        </w:rPr>
        <w:lastRenderedPageBreak/>
        <w:drawing>
          <wp:anchor distT="0" distB="0" distL="114300" distR="114300" simplePos="0" relativeHeight="251813888" behindDoc="1" locked="0" layoutInCell="1" allowOverlap="1">
            <wp:simplePos x="0" y="0"/>
            <wp:positionH relativeFrom="column">
              <wp:posOffset>-66675</wp:posOffset>
            </wp:positionH>
            <wp:positionV relativeFrom="paragraph">
              <wp:posOffset>-419100</wp:posOffset>
            </wp:positionV>
            <wp:extent cx="2838450" cy="4019550"/>
            <wp:effectExtent l="19050" t="0" r="0" b="0"/>
            <wp:wrapTight wrapText="bothSides">
              <wp:wrapPolygon edited="0">
                <wp:start x="-145" y="0"/>
                <wp:lineTo x="-145" y="21498"/>
                <wp:lineTo x="21600" y="21498"/>
                <wp:lineTo x="21600" y="0"/>
                <wp:lineTo x="-145" y="0"/>
              </wp:wrapPolygon>
            </wp:wrapTight>
            <wp:docPr id="213" name="Рисунок 8" descr="Афиша_ПЕЧАТ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Афиша_ПЕЧАТЬ"/>
                    <pic:cNvPicPr>
                      <a:picLocks noChangeAspect="1" noChangeArrowheads="1"/>
                    </pic:cNvPicPr>
                  </pic:nvPicPr>
                  <pic:blipFill>
                    <a:blip r:embed="rId91" cstate="print"/>
                    <a:srcRect/>
                    <a:stretch>
                      <a:fillRect/>
                    </a:stretch>
                  </pic:blipFill>
                  <pic:spPr bwMode="auto">
                    <a:xfrm>
                      <a:off x="0" y="0"/>
                      <a:ext cx="2838450" cy="4019550"/>
                    </a:xfrm>
                    <a:prstGeom prst="rect">
                      <a:avLst/>
                    </a:prstGeom>
                    <a:noFill/>
                    <a:ln w="9525">
                      <a:noFill/>
                      <a:miter lim="800000"/>
                      <a:headEnd/>
                      <a:tailEnd/>
                    </a:ln>
                  </pic:spPr>
                </pic:pic>
              </a:graphicData>
            </a:graphic>
          </wp:anchor>
        </w:drawing>
      </w:r>
      <w:r w:rsidRPr="00187B31">
        <w:rPr>
          <w:b/>
        </w:rPr>
        <w:t xml:space="preserve">«Открой дневник – поймай время» - девиз, под которым будет проходить Библионочь в </w:t>
      </w:r>
      <w:proofErr w:type="gramStart"/>
      <w:r w:rsidRPr="00187B31">
        <w:rPr>
          <w:b/>
        </w:rPr>
        <w:t>этом</w:t>
      </w:r>
      <w:proofErr w:type="gramEnd"/>
      <w:r w:rsidRPr="00187B31">
        <w:rPr>
          <w:b/>
        </w:rPr>
        <w:t xml:space="preserve"> году. 24 апреля Объединение детских библиотек Тольятти приглашает детей и родителей на специальную программу интерактивных мероприятий, которые пройдут с 17.00 до 21.00 на трёх городских площадках.</w:t>
      </w:r>
    </w:p>
    <w:p w:rsidR="00C034BB" w:rsidRDefault="00C034BB" w:rsidP="00C034BB">
      <w:pPr>
        <w:jc w:val="both"/>
      </w:pPr>
    </w:p>
    <w:p w:rsidR="00C034BB" w:rsidRDefault="00C034BB" w:rsidP="00C034BB">
      <w:pPr>
        <w:jc w:val="both"/>
        <w:rPr>
          <w:b/>
          <w:i/>
        </w:rPr>
      </w:pPr>
      <w:r w:rsidRPr="005D64D2">
        <w:rPr>
          <w:b/>
          <w:i/>
        </w:rPr>
        <w:t>Место проведения: Центральная детская библиотека им. А.С. Пушкина (ул. Горького, д. 42; тел. 28-88-42)</w:t>
      </w:r>
    </w:p>
    <w:p w:rsidR="00C034BB" w:rsidRPr="00B32557" w:rsidRDefault="00C034BB" w:rsidP="00C034BB">
      <w:pPr>
        <w:jc w:val="both"/>
      </w:pPr>
      <w:r w:rsidRPr="00B32557">
        <w:t xml:space="preserve">17.30 – 18.30 – интерактивная программа для </w:t>
      </w:r>
      <w:r>
        <w:t>подростков</w:t>
      </w:r>
      <w:r w:rsidRPr="00B32557">
        <w:t xml:space="preserve"> и родителей «</w:t>
      </w:r>
      <w:proofErr w:type="spellStart"/>
      <w:r w:rsidRPr="00B32557">
        <w:t>НеУроки</w:t>
      </w:r>
      <w:proofErr w:type="spellEnd"/>
      <w:r w:rsidRPr="00B32557">
        <w:t xml:space="preserve">»: мастер-класс по изготовлению шпаргалок, параграф по истории в стиле </w:t>
      </w:r>
      <w:proofErr w:type="spellStart"/>
      <w:r w:rsidRPr="00B32557">
        <w:t>рэп</w:t>
      </w:r>
      <w:proofErr w:type="spellEnd"/>
      <w:r w:rsidRPr="00B32557">
        <w:t xml:space="preserve">, театральные зарисовки из трудной жизни школьников, безопасные (а </w:t>
      </w:r>
      <w:proofErr w:type="gramStart"/>
      <w:r w:rsidRPr="00B32557">
        <w:t>может и нет</w:t>
      </w:r>
      <w:proofErr w:type="gramEnd"/>
      <w:r w:rsidRPr="00B32557">
        <w:t xml:space="preserve">) химические опыты, шифровка домашних заданий и другие идеи </w:t>
      </w:r>
      <w:r>
        <w:t>для школьников, которым скучно учиться</w:t>
      </w:r>
    </w:p>
    <w:p w:rsidR="00C034BB" w:rsidRDefault="00C034BB" w:rsidP="00C034BB">
      <w:pPr>
        <w:jc w:val="both"/>
      </w:pPr>
      <w:r>
        <w:t>17.30 – 18.</w:t>
      </w:r>
      <w:r w:rsidRPr="00B32557">
        <w:t>30 – игровая программа для самых маленьких любителей чудес «По следам пропавшей сказки» от театральной студии «</w:t>
      </w:r>
      <w:proofErr w:type="spellStart"/>
      <w:r w:rsidRPr="00B32557">
        <w:t>Арт-Класс</w:t>
      </w:r>
      <w:proofErr w:type="spellEnd"/>
      <w:r w:rsidRPr="00B32557">
        <w:t>» Дворца творчества детей и молодежи</w:t>
      </w:r>
    </w:p>
    <w:p w:rsidR="00C034BB" w:rsidRPr="00B32557" w:rsidRDefault="00C034BB" w:rsidP="00C034BB">
      <w:pPr>
        <w:jc w:val="both"/>
      </w:pPr>
      <w:r>
        <w:t>18.30 – 19.</w:t>
      </w:r>
      <w:r w:rsidRPr="008221A4">
        <w:t xml:space="preserve">00 – фотосессия «Сказочный фотоальбом». Дети и взрослые </w:t>
      </w:r>
      <w:proofErr w:type="gramStart"/>
      <w:r w:rsidRPr="008221A4">
        <w:t>окунутся в сказочный мир и почувствуют</w:t>
      </w:r>
      <w:proofErr w:type="gramEnd"/>
      <w:r w:rsidRPr="008221A4">
        <w:t xml:space="preserve"> себя героями любимых книг!</w:t>
      </w:r>
    </w:p>
    <w:p w:rsidR="00C034BB" w:rsidRPr="00B32557" w:rsidRDefault="00C034BB" w:rsidP="00C034BB">
      <w:pPr>
        <w:jc w:val="both"/>
      </w:pPr>
      <w:r w:rsidRPr="00B32557">
        <w:t xml:space="preserve">18.30 – 19.30 – песочный спектакль «Маленький принц» по мотивам сказки-притчи </w:t>
      </w:r>
      <w:proofErr w:type="spellStart"/>
      <w:r w:rsidRPr="00B32557">
        <w:t>Антуана</w:t>
      </w:r>
      <w:proofErr w:type="spellEnd"/>
      <w:r w:rsidRPr="00B32557">
        <w:t xml:space="preserve"> де Сент-Экзюпери. Совместный проект тольяттинского </w:t>
      </w:r>
      <w:proofErr w:type="spellStart"/>
      <w:r w:rsidRPr="00B32557">
        <w:t>хольц-квинтета</w:t>
      </w:r>
      <w:proofErr w:type="spellEnd"/>
      <w:r w:rsidRPr="00B32557">
        <w:t xml:space="preserve"> и открытой студии дизайна, творчества и искусства «Река». «Маленький принц» – это завораживающее зрелище для всей семьи, которое позволит по-новому взглянуть на литературную и музыкальную классику. Художественное слово </w:t>
      </w:r>
      <w:proofErr w:type="spellStart"/>
      <w:r w:rsidRPr="00B32557">
        <w:t>Экзюпери</w:t>
      </w:r>
      <w:proofErr w:type="spellEnd"/>
      <w:r w:rsidRPr="00B32557">
        <w:t xml:space="preserve"> в </w:t>
      </w:r>
      <w:proofErr w:type="gramStart"/>
      <w:r w:rsidRPr="00B32557">
        <w:t>прочтении</w:t>
      </w:r>
      <w:proofErr w:type="gramEnd"/>
      <w:r w:rsidRPr="00B32557">
        <w:t xml:space="preserve"> Алексея </w:t>
      </w:r>
      <w:proofErr w:type="spellStart"/>
      <w:r w:rsidRPr="00B32557">
        <w:t>Арбузенко</w:t>
      </w:r>
      <w:proofErr w:type="spellEnd"/>
      <w:r w:rsidRPr="00B32557">
        <w:t xml:space="preserve"> дополнят музыка в исполнении музыкантов </w:t>
      </w:r>
      <w:proofErr w:type="spellStart"/>
      <w:r w:rsidRPr="00B32557">
        <w:t>хольц-квинтета</w:t>
      </w:r>
      <w:proofErr w:type="spellEnd"/>
      <w:r>
        <w:t>, а также иллюстрации к сказке, которые</w:t>
      </w:r>
      <w:r w:rsidRPr="00B32557">
        <w:t xml:space="preserve"> будут создаваться художником Катей </w:t>
      </w:r>
      <w:proofErr w:type="spellStart"/>
      <w:r w:rsidRPr="00B32557">
        <w:t>Чохели</w:t>
      </w:r>
      <w:proofErr w:type="spellEnd"/>
      <w:r w:rsidRPr="00B32557">
        <w:t xml:space="preserve"> из песка прямо на глазах зрителей.</w:t>
      </w:r>
    </w:p>
    <w:p w:rsidR="00C034BB" w:rsidRPr="00B32557" w:rsidRDefault="00C034BB" w:rsidP="00C034BB">
      <w:pPr>
        <w:jc w:val="both"/>
      </w:pPr>
      <w:r>
        <w:t>19.00 – 19.3</w:t>
      </w:r>
      <w:r w:rsidRPr="00B32557">
        <w:t xml:space="preserve">0 – световое шоу «Любимая сказка на новый лад». Волшебная музыка и любимые сказочные герои, оживающие в неоновом </w:t>
      </w:r>
      <w:proofErr w:type="gramStart"/>
      <w:r w:rsidRPr="00B32557">
        <w:t>свете</w:t>
      </w:r>
      <w:proofErr w:type="gramEnd"/>
      <w:r w:rsidRPr="00B32557">
        <w:t xml:space="preserve"> – эта завораживающая история не оставит равнодушными ни детей, ни взрослых. </w:t>
      </w:r>
    </w:p>
    <w:p w:rsidR="00C034BB" w:rsidRPr="00B32557" w:rsidRDefault="00C034BB" w:rsidP="00C034BB">
      <w:pPr>
        <w:jc w:val="both"/>
      </w:pPr>
      <w:r>
        <w:t>19.30 – 21.</w:t>
      </w:r>
      <w:r w:rsidRPr="00B32557">
        <w:t xml:space="preserve">00 – </w:t>
      </w:r>
      <w:r>
        <w:t>интерактивная экскурсия</w:t>
      </w:r>
      <w:r w:rsidRPr="00B32557">
        <w:t xml:space="preserve"> </w:t>
      </w:r>
      <w:r>
        <w:t xml:space="preserve">для подростков и родителей </w:t>
      </w:r>
      <w:r w:rsidRPr="00B32557">
        <w:t xml:space="preserve">«Непутёвые заметки о Франции». Непутёвые заметки пишутся путешественниками, бороздящими мир в одиночку или целыми компаниями. В этих рассказах – бесценный опыт разных людей, каждый из которых </w:t>
      </w:r>
      <w:proofErr w:type="gramStart"/>
      <w:r w:rsidRPr="00B32557">
        <w:t>видит мир по-своему и замечает</w:t>
      </w:r>
      <w:proofErr w:type="gramEnd"/>
      <w:r w:rsidRPr="00B32557">
        <w:t xml:space="preserve"> то, что не видят другие. </w:t>
      </w:r>
      <w:r>
        <w:t>Участники игры</w:t>
      </w:r>
      <w:r w:rsidRPr="00B32557">
        <w:t xml:space="preserve"> «откроют» для себя заметки о необычной Франции и узнают много неожиданных фактов о жизни французов. </w:t>
      </w:r>
    </w:p>
    <w:p w:rsidR="00C034BB" w:rsidRPr="00B32557" w:rsidRDefault="00C034BB" w:rsidP="00C034BB">
      <w:pPr>
        <w:jc w:val="both"/>
      </w:pPr>
      <w:r>
        <w:t>19.30 – 21.</w:t>
      </w:r>
      <w:r w:rsidRPr="00B32557">
        <w:t>00 – интерактивная программа для самых маленьких «Дневник кота Помпона»: весёлые кроссворды, лабиринты и загадки, полезные советы, «</w:t>
      </w:r>
      <w:proofErr w:type="spellStart"/>
      <w:r w:rsidRPr="00B32557">
        <w:t>каляки-маляки</w:t>
      </w:r>
      <w:proofErr w:type="spellEnd"/>
      <w:r w:rsidRPr="00B32557">
        <w:t>» и страшилки от главного героя книг Николая Воронцова «Приключения кота Помпона».</w:t>
      </w:r>
    </w:p>
    <w:p w:rsidR="00C034BB" w:rsidRDefault="00C034BB" w:rsidP="00C034BB">
      <w:pPr>
        <w:jc w:val="both"/>
        <w:rPr>
          <w:b/>
          <w:i/>
        </w:rPr>
      </w:pPr>
    </w:p>
    <w:p w:rsidR="00C034BB" w:rsidRDefault="00C034BB" w:rsidP="00C034BB">
      <w:pPr>
        <w:jc w:val="both"/>
        <w:rPr>
          <w:b/>
          <w:i/>
        </w:rPr>
      </w:pPr>
      <w:r w:rsidRPr="005D64D2">
        <w:rPr>
          <w:b/>
          <w:i/>
        </w:rPr>
        <w:t>Место проведения:</w:t>
      </w:r>
      <w:r>
        <w:rPr>
          <w:b/>
          <w:i/>
        </w:rPr>
        <w:t xml:space="preserve"> Детская библиотека № 6 </w:t>
      </w:r>
      <w:r w:rsidRPr="005D64D2">
        <w:rPr>
          <w:b/>
          <w:i/>
        </w:rPr>
        <w:t>(ул. Носова, д. 21; тел. 45-15-84)</w:t>
      </w:r>
    </w:p>
    <w:p w:rsidR="00C034BB" w:rsidRDefault="00C034BB" w:rsidP="00C034BB">
      <w:pPr>
        <w:jc w:val="both"/>
      </w:pPr>
      <w:r>
        <w:t>1</w:t>
      </w:r>
      <w:r w:rsidRPr="00CA06DA">
        <w:t>7</w:t>
      </w:r>
      <w:r>
        <w:t xml:space="preserve">.00 – 18.00 – </w:t>
      </w:r>
      <w:r w:rsidRPr="000849C0">
        <w:t xml:space="preserve">«Когда зажигаются звёзды» </w:t>
      </w:r>
      <w:r>
        <w:t>- концертная программа с участием творческих коллективов досугового центра</w:t>
      </w:r>
      <w:r w:rsidRPr="002B44C7">
        <w:t xml:space="preserve"> «Русич», </w:t>
      </w:r>
      <w:r>
        <w:t>Дома учащейся молодёжи «Икар»</w:t>
      </w:r>
      <w:r w:rsidRPr="002B44C7">
        <w:t xml:space="preserve">», </w:t>
      </w:r>
      <w:r>
        <w:t>детской школы искусств №1</w:t>
      </w:r>
    </w:p>
    <w:p w:rsidR="00C034BB" w:rsidRPr="000849C0" w:rsidRDefault="00C034BB" w:rsidP="00C034BB">
      <w:pPr>
        <w:jc w:val="both"/>
      </w:pPr>
      <w:r>
        <w:t xml:space="preserve">18.00 – 19.00 – «Город весёлых мастеров»: мастер-классы «Часики своими руками» и «Обложка для </w:t>
      </w:r>
      <w:proofErr w:type="spellStart"/>
      <w:r>
        <w:t>смэшбука</w:t>
      </w:r>
      <w:proofErr w:type="spellEnd"/>
      <w:r>
        <w:t>»</w:t>
      </w:r>
    </w:p>
    <w:p w:rsidR="00C034BB" w:rsidRDefault="00C034BB" w:rsidP="00C034BB">
      <w:pPr>
        <w:jc w:val="both"/>
      </w:pPr>
      <w:r>
        <w:lastRenderedPageBreak/>
        <w:t xml:space="preserve">19.00 – 20.00 - </w:t>
      </w:r>
      <w:r w:rsidRPr="000849C0">
        <w:t>«По</w:t>
      </w:r>
      <w:r>
        <w:t>ймай время» -  турнир книгочеев</w:t>
      </w:r>
      <w:r w:rsidRPr="000849C0">
        <w:t xml:space="preserve"> по сказке Е.  Шварц</w:t>
      </w:r>
      <w:r>
        <w:t>а «Сказка о потерянном времени»</w:t>
      </w:r>
    </w:p>
    <w:p w:rsidR="00C034BB" w:rsidRDefault="00C034BB" w:rsidP="00C034BB">
      <w:pPr>
        <w:jc w:val="both"/>
      </w:pPr>
      <w:r>
        <w:t xml:space="preserve">19.00 – 20.00 - «Таинственный дневник» - </w:t>
      </w:r>
      <w:proofErr w:type="spellStart"/>
      <w:r>
        <w:t>детектив-</w:t>
      </w:r>
      <w:r w:rsidRPr="000849C0">
        <w:t>квест</w:t>
      </w:r>
      <w:proofErr w:type="spellEnd"/>
    </w:p>
    <w:p w:rsidR="00C034BB" w:rsidRDefault="00C034BB" w:rsidP="00C034BB">
      <w:pPr>
        <w:jc w:val="both"/>
      </w:pPr>
      <w:r>
        <w:t>20.00 – 21.00 -</w:t>
      </w:r>
      <w:r w:rsidRPr="000849C0">
        <w:t xml:space="preserve"> «Путешествие во времени и в пространстве» -  </w:t>
      </w:r>
      <w:proofErr w:type="spellStart"/>
      <w:r w:rsidRPr="000849C0">
        <w:t>му</w:t>
      </w:r>
      <w:r>
        <w:t>льт-ассорти</w:t>
      </w:r>
      <w:proofErr w:type="spellEnd"/>
      <w:r>
        <w:t>, розыгрыш лотереи</w:t>
      </w:r>
    </w:p>
    <w:p w:rsidR="00C034BB" w:rsidRPr="00187B31" w:rsidRDefault="00C034BB" w:rsidP="00C034BB">
      <w:pPr>
        <w:jc w:val="both"/>
      </w:pPr>
      <w:r>
        <w:t xml:space="preserve">17.00 – 21.00 – </w:t>
      </w:r>
      <w:proofErr w:type="spellStart"/>
      <w:r>
        <w:t>Селфи-ателье</w:t>
      </w:r>
      <w:proofErr w:type="spellEnd"/>
      <w:r>
        <w:t xml:space="preserve"> «Ленты, кружева, ботинки…»</w:t>
      </w:r>
    </w:p>
    <w:p w:rsidR="00C034BB" w:rsidRDefault="00C034BB" w:rsidP="00C034BB">
      <w:pPr>
        <w:jc w:val="both"/>
      </w:pPr>
    </w:p>
    <w:p w:rsidR="00C034BB" w:rsidRDefault="00C034BB" w:rsidP="00C034BB">
      <w:pPr>
        <w:jc w:val="both"/>
        <w:rPr>
          <w:b/>
          <w:i/>
        </w:rPr>
      </w:pPr>
      <w:r w:rsidRPr="005D64D2">
        <w:rPr>
          <w:b/>
          <w:i/>
        </w:rPr>
        <w:t>Место проведения: Детская библиотека № 17 (ул. Автостроителей, д. 56а; тел. 30-67-21)</w:t>
      </w:r>
    </w:p>
    <w:p w:rsidR="00C034BB" w:rsidRDefault="00C034BB" w:rsidP="00C034BB">
      <w:pPr>
        <w:jc w:val="both"/>
      </w:pPr>
      <w:r>
        <w:t xml:space="preserve">17.00 – 19.00 – «Литературный дворик» - развлекательная программа на улице. Много шуток и затей ждёт смекалистых детей: литературные классики, сюрприз-викторина, книжные гадания, подвижные игры, весёлый блиц-опрос. Поиграем и пошалим в библиотечных </w:t>
      </w:r>
      <w:proofErr w:type="gramStart"/>
      <w:r>
        <w:t>сумерках</w:t>
      </w:r>
      <w:proofErr w:type="gramEnd"/>
      <w:r>
        <w:t>!</w:t>
      </w:r>
    </w:p>
    <w:p w:rsidR="00C034BB" w:rsidRPr="006B103A" w:rsidRDefault="00C034BB" w:rsidP="00C034BB">
      <w:pPr>
        <w:jc w:val="both"/>
      </w:pPr>
      <w:r>
        <w:t xml:space="preserve">17.00 – 20.00 – «Мишки из книжки» - интерактивная программа для детей 3-7 лет и родителей. </w:t>
      </w:r>
      <w:r w:rsidRPr="006B103A">
        <w:t>Плюшевые мишки – это не только лю</w:t>
      </w:r>
      <w:r>
        <w:t xml:space="preserve">бимые игрушки, но и герои книг! Кто не знает </w:t>
      </w:r>
      <w:proofErr w:type="spellStart"/>
      <w:r>
        <w:t>Винни-Пуха</w:t>
      </w:r>
      <w:proofErr w:type="spellEnd"/>
      <w:r>
        <w:t xml:space="preserve"> и мишку </w:t>
      </w:r>
      <w:proofErr w:type="spellStart"/>
      <w:r>
        <w:t>Паддингтона</w:t>
      </w:r>
      <w:proofErr w:type="spellEnd"/>
      <w:r>
        <w:t xml:space="preserve">? </w:t>
      </w:r>
      <w:r w:rsidRPr="006B103A">
        <w:t>А</w:t>
      </w:r>
      <w:r>
        <w:t xml:space="preserve"> слышали ли вы о </w:t>
      </w:r>
      <w:r w:rsidRPr="006B103A">
        <w:t>мишк</w:t>
      </w:r>
      <w:r>
        <w:t>е</w:t>
      </w:r>
      <w:r w:rsidRPr="006B103A">
        <w:t xml:space="preserve"> «с оп</w:t>
      </w:r>
      <w:r>
        <w:t>ущенным ушком» -  герое</w:t>
      </w:r>
      <w:r w:rsidRPr="006B103A">
        <w:t xml:space="preserve"> книжек </w:t>
      </w:r>
      <w:r>
        <w:t xml:space="preserve">и </w:t>
      </w:r>
      <w:proofErr w:type="spellStart"/>
      <w:r>
        <w:t>телесказок</w:t>
      </w:r>
      <w:proofErr w:type="spellEnd"/>
      <w:r>
        <w:t xml:space="preserve"> </w:t>
      </w:r>
      <w:proofErr w:type="spellStart"/>
      <w:r>
        <w:t>Чеслава</w:t>
      </w:r>
      <w:proofErr w:type="spellEnd"/>
      <w:r>
        <w:t xml:space="preserve"> </w:t>
      </w:r>
      <w:proofErr w:type="spellStart"/>
      <w:r>
        <w:t>Янчарского</w:t>
      </w:r>
      <w:proofErr w:type="spellEnd"/>
      <w:r>
        <w:t>? Возможно, вам знакомы «Серьё</w:t>
      </w:r>
      <w:r w:rsidRPr="006B103A">
        <w:t>зные рассказы плю</w:t>
      </w:r>
      <w:r>
        <w:t xml:space="preserve">шевого мишки» Геннадия Цыферова? </w:t>
      </w:r>
      <w:proofErr w:type="gramStart"/>
      <w:r>
        <w:t>Вместе с малышами и родителями мы перелистаем страницы приключений знаменитых литературных медвежат, узнаем</w:t>
      </w:r>
      <w:r w:rsidRPr="006B103A">
        <w:t xml:space="preserve"> историю</w:t>
      </w:r>
      <w:r>
        <w:t xml:space="preserve"> «Плюшевого мишки» Дона </w:t>
      </w:r>
      <w:proofErr w:type="spellStart"/>
      <w:r>
        <w:t>Фримана</w:t>
      </w:r>
      <w:proofErr w:type="spellEnd"/>
      <w:r>
        <w:t xml:space="preserve">, проведём </w:t>
      </w:r>
      <w:r w:rsidRPr="006B103A">
        <w:t>весёлую «медвежью разминку»</w:t>
      </w:r>
      <w:r>
        <w:t xml:space="preserve">, а на творческом занятии смастерим большую компанию самых разных мишек. </w:t>
      </w:r>
      <w:proofErr w:type="gramEnd"/>
    </w:p>
    <w:p w:rsidR="00C034BB" w:rsidRPr="0089559B" w:rsidRDefault="00C034BB" w:rsidP="00C034BB">
      <w:pPr>
        <w:jc w:val="both"/>
      </w:pPr>
      <w:r>
        <w:t xml:space="preserve">17.30 – 20.00 – «По страницам читательского дневника» - игровая театрализованная программа для детей и подростков 8-14 лет. По секрету всему свету мы расскажем об удивительных книгах, которые могут быть записаны в формуляре любого читателя детской библиотеки. Ребята встретятся с героями книг </w:t>
      </w:r>
      <w:proofErr w:type="spellStart"/>
      <w:r>
        <w:t>Астрид</w:t>
      </w:r>
      <w:proofErr w:type="spellEnd"/>
      <w:r>
        <w:t xml:space="preserve"> Линдгрен, примут участие в рыцарском турнире, </w:t>
      </w:r>
      <w:proofErr w:type="gramStart"/>
      <w:r>
        <w:t>посетят лабораторию занимательных наук и разгадают</w:t>
      </w:r>
      <w:proofErr w:type="gramEnd"/>
      <w:r>
        <w:t xml:space="preserve"> секреты маршрутов знаменитых литературных путешественников. </w:t>
      </w:r>
    </w:p>
    <w:p w:rsidR="00C034BB" w:rsidRDefault="00C034BB" w:rsidP="00C034BB">
      <w:pPr>
        <w:jc w:val="both"/>
      </w:pPr>
      <w:r>
        <w:t xml:space="preserve">20.00 – 21.00 – мастер-класс «Твори, выдумывай, пробуй!» по книгам Светланы </w:t>
      </w:r>
      <w:proofErr w:type="spellStart"/>
      <w:r>
        <w:t>Прудовской</w:t>
      </w:r>
      <w:proofErr w:type="spellEnd"/>
      <w:r>
        <w:t xml:space="preserve"> «</w:t>
      </w:r>
      <w:r w:rsidRPr="00311EAF">
        <w:t>История книги своими руками</w:t>
      </w:r>
      <w:r>
        <w:t>» и «История букв своими руками»</w:t>
      </w:r>
    </w:p>
    <w:p w:rsidR="00C034BB" w:rsidRPr="00187B31" w:rsidRDefault="00C034BB" w:rsidP="00C034BB">
      <w:pPr>
        <w:jc w:val="both"/>
      </w:pPr>
    </w:p>
    <w:p w:rsidR="00C034BB" w:rsidRDefault="00C034BB" w:rsidP="00C034BB">
      <w:pPr>
        <w:jc w:val="center"/>
        <w:rPr>
          <w:b/>
        </w:rPr>
      </w:pPr>
      <w:r>
        <w:rPr>
          <w:b/>
        </w:rPr>
        <w:t>Друзья, не проспите!</w:t>
      </w:r>
    </w:p>
    <w:p w:rsidR="00C034BB" w:rsidRDefault="00302ABE" w:rsidP="00C034BB">
      <w:pPr>
        <w:jc w:val="center"/>
        <w:rPr>
          <w:b/>
        </w:rPr>
      </w:pPr>
      <w:hyperlink r:id="rId92" w:history="1">
        <w:proofErr w:type="spellStart"/>
        <w:r w:rsidR="00C034BB" w:rsidRPr="00A34C7B">
          <w:rPr>
            <w:rStyle w:val="aa"/>
            <w:b/>
          </w:rPr>
          <w:t>Библиосумерки</w:t>
        </w:r>
        <w:proofErr w:type="spellEnd"/>
        <w:r w:rsidR="00C034BB" w:rsidRPr="00A34C7B">
          <w:rPr>
            <w:rStyle w:val="aa"/>
            <w:b/>
          </w:rPr>
          <w:t xml:space="preserve"> ждут вас!</w:t>
        </w:r>
      </w:hyperlink>
    </w:p>
    <w:p w:rsidR="00C034BB" w:rsidRDefault="00C034BB" w:rsidP="00C034BB">
      <w:pPr>
        <w:jc w:val="center"/>
        <w:rPr>
          <w:b/>
        </w:rPr>
      </w:pPr>
      <w:r w:rsidRPr="005D64D2">
        <w:rPr>
          <w:b/>
        </w:rPr>
        <w:t xml:space="preserve">Возможно, </w:t>
      </w:r>
      <w:r>
        <w:rPr>
          <w:b/>
        </w:rPr>
        <w:t xml:space="preserve">вашей </w:t>
      </w:r>
      <w:r w:rsidRPr="005D64D2">
        <w:rPr>
          <w:b/>
        </w:rPr>
        <w:t>первой записью в личном дневнике станет рассказ о</w:t>
      </w:r>
      <w:r>
        <w:rPr>
          <w:b/>
        </w:rPr>
        <w:t xml:space="preserve">б </w:t>
      </w:r>
      <w:r w:rsidRPr="005D64D2">
        <w:rPr>
          <w:b/>
        </w:rPr>
        <w:t>участи</w:t>
      </w:r>
      <w:r>
        <w:rPr>
          <w:b/>
        </w:rPr>
        <w:t xml:space="preserve">и </w:t>
      </w:r>
    </w:p>
    <w:p w:rsidR="00C034BB" w:rsidRDefault="00C034BB" w:rsidP="00C034BB">
      <w:pPr>
        <w:jc w:val="center"/>
        <w:rPr>
          <w:b/>
        </w:rPr>
      </w:pPr>
      <w:r>
        <w:rPr>
          <w:b/>
        </w:rPr>
        <w:t xml:space="preserve">в </w:t>
      </w:r>
      <w:proofErr w:type="gramStart"/>
      <w:r>
        <w:rPr>
          <w:b/>
        </w:rPr>
        <w:t>празднике</w:t>
      </w:r>
      <w:proofErr w:type="gramEnd"/>
      <w:r>
        <w:rPr>
          <w:b/>
        </w:rPr>
        <w:t xml:space="preserve"> Библионочь – 2015</w:t>
      </w:r>
    </w:p>
    <w:p w:rsidR="00C034BB" w:rsidRDefault="002127B8" w:rsidP="00C034BB">
      <w:pPr>
        <w:rPr>
          <w:b/>
          <w:u w:val="single"/>
        </w:rPr>
      </w:pPr>
      <w:r>
        <w:rPr>
          <w:b/>
          <w:noProof/>
          <w:u w:val="single"/>
        </w:rPr>
        <w:drawing>
          <wp:anchor distT="0" distB="0" distL="114300" distR="114300" simplePos="0" relativeHeight="251815936" behindDoc="0" locked="0" layoutInCell="1" allowOverlap="1">
            <wp:simplePos x="0" y="0"/>
            <wp:positionH relativeFrom="column">
              <wp:posOffset>0</wp:posOffset>
            </wp:positionH>
            <wp:positionV relativeFrom="paragraph">
              <wp:posOffset>116840</wp:posOffset>
            </wp:positionV>
            <wp:extent cx="2550795" cy="3600450"/>
            <wp:effectExtent l="19050" t="0" r="1905" b="0"/>
            <wp:wrapSquare wrapText="bothSides"/>
            <wp:docPr id="217" name="Рисунок 1" descr="C:\Users\Гость\Downloads\Afisha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Users\Гость\Downloads\Afisha_1.jpg"/>
                    <pic:cNvPicPr>
                      <a:picLocks noChangeAspect="1" noChangeArrowheads="1"/>
                    </pic:cNvPicPr>
                  </pic:nvPicPr>
                  <pic:blipFill>
                    <a:blip r:embed="rId93" cstate="print"/>
                    <a:srcRect/>
                    <a:stretch>
                      <a:fillRect/>
                    </a:stretch>
                  </pic:blipFill>
                  <pic:spPr bwMode="auto">
                    <a:xfrm>
                      <a:off x="0" y="0"/>
                      <a:ext cx="2550795" cy="3600450"/>
                    </a:xfrm>
                    <a:prstGeom prst="rect">
                      <a:avLst/>
                    </a:prstGeom>
                    <a:noFill/>
                    <a:ln w="9525">
                      <a:noFill/>
                      <a:miter lim="800000"/>
                      <a:headEnd/>
                      <a:tailEnd/>
                    </a:ln>
                  </pic:spPr>
                </pic:pic>
              </a:graphicData>
            </a:graphic>
          </wp:anchor>
        </w:drawing>
      </w:r>
    </w:p>
    <w:p w:rsidR="002127B8" w:rsidRDefault="002127B8" w:rsidP="002127B8">
      <w:pPr>
        <w:jc w:val="center"/>
        <w:rPr>
          <w:b/>
        </w:rPr>
      </w:pPr>
      <w:r w:rsidRPr="006C3E24">
        <w:rPr>
          <w:b/>
        </w:rPr>
        <w:t>Презентация книги Н. Борисова Легенда о "Копейке"»</w:t>
      </w:r>
    </w:p>
    <w:p w:rsidR="002127B8" w:rsidRPr="006C3E24" w:rsidRDefault="002127B8" w:rsidP="002127B8">
      <w:pPr>
        <w:jc w:val="both"/>
        <w:rPr>
          <w:b/>
          <w:i/>
        </w:rPr>
      </w:pPr>
      <w:r w:rsidRPr="006C3E24">
        <w:rPr>
          <w:b/>
          <w:i/>
        </w:rPr>
        <w:t>Время проведения:</w:t>
      </w:r>
      <w:r>
        <w:rPr>
          <w:b/>
          <w:i/>
        </w:rPr>
        <w:t xml:space="preserve"> 17 апреля, 14.00</w:t>
      </w:r>
    </w:p>
    <w:p w:rsidR="002127B8" w:rsidRPr="006C3E24" w:rsidRDefault="002127B8" w:rsidP="002127B8">
      <w:pPr>
        <w:jc w:val="both"/>
        <w:rPr>
          <w:b/>
          <w:i/>
        </w:rPr>
      </w:pPr>
      <w:r w:rsidRPr="006C3E24">
        <w:rPr>
          <w:b/>
          <w:i/>
        </w:rPr>
        <w:t>Место проведения:</w:t>
      </w:r>
      <w:r>
        <w:rPr>
          <w:b/>
          <w:i/>
        </w:rPr>
        <w:t xml:space="preserve"> Детская библиотека №4 им. Х.К. Андерсена (ул. Жилина, д. 44; тел.: 89372317327)</w:t>
      </w:r>
    </w:p>
    <w:p w:rsidR="002127B8" w:rsidRPr="006C3E24" w:rsidRDefault="002127B8" w:rsidP="002127B8">
      <w:pPr>
        <w:jc w:val="both"/>
      </w:pPr>
      <w:r w:rsidRPr="006C3E24">
        <w:t>Читатели Объединения детских библиотек отметят 45-летний юбилей первого вазовского автомобиля вместе с Николаем Борисовым - членом Союза писателей России. Творческая встреча с автором книги «Легенда о "Копейке"» состоится 17 апреля в 14.00 в детской библиотеке №4 им. Х.К. Андерсена (ул. Жилина, д. 44). Николай Борисов прочтёт вслух отрывки из книги, расскажет детям об истории Тольятти, корнях и уникальной культуре родного города</w:t>
      </w:r>
      <w:r>
        <w:t>.</w:t>
      </w:r>
    </w:p>
    <w:p w:rsidR="002127B8" w:rsidRPr="006C3E24" w:rsidRDefault="002127B8" w:rsidP="002127B8">
      <w:pPr>
        <w:jc w:val="both"/>
      </w:pPr>
    </w:p>
    <w:p w:rsidR="002127B8" w:rsidRPr="006C3E24" w:rsidRDefault="002127B8" w:rsidP="002127B8">
      <w:pPr>
        <w:jc w:val="both"/>
        <w:rPr>
          <w:i/>
        </w:rPr>
      </w:pPr>
      <w:r w:rsidRPr="006C3E24">
        <w:rPr>
          <w:i/>
          <w:color w:val="000000"/>
          <w:shd w:val="clear" w:color="auto" w:fill="FFFFFF"/>
        </w:rPr>
        <w:lastRenderedPageBreak/>
        <w:t xml:space="preserve">Николай Александрович Борисов - тольяттинский писатель. Его самые известные произведения: «Сказ о </w:t>
      </w:r>
      <w:proofErr w:type="spellStart"/>
      <w:r w:rsidRPr="006C3E24">
        <w:rPr>
          <w:i/>
          <w:color w:val="000000"/>
          <w:shd w:val="clear" w:color="auto" w:fill="FFFFFF"/>
        </w:rPr>
        <w:t>Вране</w:t>
      </w:r>
      <w:proofErr w:type="spellEnd"/>
      <w:r w:rsidRPr="006C3E24">
        <w:rPr>
          <w:i/>
          <w:color w:val="000000"/>
          <w:shd w:val="clear" w:color="auto" w:fill="FFFFFF"/>
        </w:rPr>
        <w:t>, Любви, да Иване», «Заветная сказка», которые написаны настоящим слогом русских народных сказок.</w:t>
      </w:r>
    </w:p>
    <w:p w:rsidR="002127B8" w:rsidRPr="006C3E24" w:rsidRDefault="002127B8" w:rsidP="002127B8">
      <w:pPr>
        <w:jc w:val="both"/>
        <w:rPr>
          <w:i/>
        </w:rPr>
      </w:pPr>
      <w:r w:rsidRPr="006C3E24">
        <w:rPr>
          <w:i/>
        </w:rPr>
        <w:t xml:space="preserve"> «Легенда о "Копейке"» – это красивая аллегорическая история о связи поколений, о Ставрополе и его перерождении в неповторимый город Тольятти. Книга была написана в </w:t>
      </w:r>
      <w:proofErr w:type="gramStart"/>
      <w:r w:rsidRPr="006C3E24">
        <w:rPr>
          <w:i/>
        </w:rPr>
        <w:t>рамках</w:t>
      </w:r>
      <w:proofErr w:type="gramEnd"/>
      <w:r w:rsidRPr="006C3E24">
        <w:rPr>
          <w:i/>
        </w:rPr>
        <w:t xml:space="preserve"> </w:t>
      </w:r>
      <w:hyperlink r:id="rId94" w:history="1">
        <w:r w:rsidRPr="00005653">
          <w:rPr>
            <w:rStyle w:val="aa"/>
            <w:i/>
          </w:rPr>
          <w:t>социально важного проекта по возведению памятника трудовому подвигу советских граждан и символу целого поколения - автомобилю ВАЗ 2101</w:t>
        </w:r>
      </w:hyperlink>
      <w:r w:rsidRPr="006C3E24">
        <w:rPr>
          <w:i/>
        </w:rPr>
        <w:t>.</w:t>
      </w:r>
    </w:p>
    <w:p w:rsidR="002127B8" w:rsidRPr="006C3E24" w:rsidRDefault="002127B8" w:rsidP="002127B8">
      <w:pPr>
        <w:jc w:val="both"/>
        <w:rPr>
          <w:i/>
        </w:rPr>
      </w:pPr>
      <w:r w:rsidRPr="006C3E24">
        <w:rPr>
          <w:i/>
        </w:rPr>
        <w:t>Читая эту сказку, вы сможете ненадолго окунуться в исторические события нашего замечательного города и п</w:t>
      </w:r>
      <w:r>
        <w:rPr>
          <w:i/>
        </w:rPr>
        <w:t>роникнуться одной из его легенд</w:t>
      </w:r>
    </w:p>
    <w:p w:rsidR="002127B8" w:rsidRDefault="002127B8" w:rsidP="00C034BB">
      <w:pPr>
        <w:rPr>
          <w:b/>
          <w:u w:val="single"/>
        </w:rPr>
      </w:pPr>
    </w:p>
    <w:p w:rsidR="002127B8" w:rsidRDefault="002127B8" w:rsidP="00C034BB">
      <w:pPr>
        <w:rPr>
          <w:b/>
          <w:u w:val="single"/>
        </w:rPr>
      </w:pPr>
    </w:p>
    <w:p w:rsidR="00C034BB" w:rsidRDefault="00C034BB" w:rsidP="00C034BB">
      <w:pPr>
        <w:rPr>
          <w:b/>
          <w:u w:val="single"/>
        </w:rPr>
      </w:pPr>
      <w:r>
        <w:rPr>
          <w:b/>
          <w:u w:val="single"/>
        </w:rPr>
        <w:t xml:space="preserve">23 апреля - </w:t>
      </w:r>
      <w:r w:rsidRPr="004B38A3">
        <w:rPr>
          <w:b/>
          <w:u w:val="single"/>
        </w:rPr>
        <w:t>Громкие чтения «Детский остров Серебряного века»</w:t>
      </w:r>
    </w:p>
    <w:p w:rsidR="00C034BB" w:rsidRDefault="00C034BB" w:rsidP="00C034BB">
      <w:pPr>
        <w:rPr>
          <w:b/>
        </w:rPr>
      </w:pPr>
    </w:p>
    <w:p w:rsidR="00C034BB" w:rsidRDefault="00C034BB" w:rsidP="00C034BB">
      <w:pPr>
        <w:jc w:val="both"/>
      </w:pPr>
      <w:r>
        <w:rPr>
          <w:noProof/>
        </w:rPr>
        <w:drawing>
          <wp:anchor distT="0" distB="0" distL="114300" distR="114300" simplePos="0" relativeHeight="251812864" behindDoc="0" locked="0" layoutInCell="1" allowOverlap="1">
            <wp:simplePos x="0" y="0"/>
            <wp:positionH relativeFrom="column">
              <wp:posOffset>-60960</wp:posOffset>
            </wp:positionH>
            <wp:positionV relativeFrom="paragraph">
              <wp:posOffset>41910</wp:posOffset>
            </wp:positionV>
            <wp:extent cx="2400300" cy="1800225"/>
            <wp:effectExtent l="19050" t="0" r="0" b="0"/>
            <wp:wrapSquare wrapText="bothSides"/>
            <wp:docPr id="216" name="Рисунок 19" descr="https://pp.vk.me/c621330/v621330710/1a677/JFwZ2SqVx8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pp.vk.me/c621330/v621330710/1a677/JFwZ2SqVx8Q.jpg"/>
                    <pic:cNvPicPr>
                      <a:picLocks noChangeAspect="1" noChangeArrowheads="1"/>
                    </pic:cNvPicPr>
                  </pic:nvPicPr>
                  <pic:blipFill>
                    <a:blip r:embed="rId95" r:link="rId96" cstate="print"/>
                    <a:srcRect/>
                    <a:stretch>
                      <a:fillRect/>
                    </a:stretch>
                  </pic:blipFill>
                  <pic:spPr bwMode="auto">
                    <a:xfrm>
                      <a:off x="0" y="0"/>
                      <a:ext cx="2400300" cy="1800225"/>
                    </a:xfrm>
                    <a:prstGeom prst="rect">
                      <a:avLst/>
                    </a:prstGeom>
                    <a:noFill/>
                    <a:ln w="9525">
                      <a:noFill/>
                      <a:miter lim="800000"/>
                      <a:headEnd/>
                      <a:tailEnd/>
                    </a:ln>
                  </pic:spPr>
                </pic:pic>
              </a:graphicData>
            </a:graphic>
          </wp:anchor>
        </w:drawing>
      </w:r>
      <w:r>
        <w:t>23 апреля во Всемирный день книг и авторского права мы приглашаем детей и родителей прочитать произведения, написанные сто лет тому назад - ст</w:t>
      </w:r>
      <w:r w:rsidRPr="00E57ACC">
        <w:t xml:space="preserve">ихи красивых и свободных поэтов, которые творили в </w:t>
      </w:r>
      <w:r>
        <w:t>одно время, называлось которое «</w:t>
      </w:r>
      <w:r w:rsidRPr="00E57ACC">
        <w:t>Серебряный век</w:t>
      </w:r>
      <w:r>
        <w:t>»</w:t>
      </w:r>
      <w:r w:rsidRPr="00E57ACC">
        <w:t>…</w:t>
      </w:r>
      <w:r>
        <w:t xml:space="preserve"> Марина</w:t>
      </w:r>
      <w:r w:rsidRPr="00E57ACC">
        <w:t xml:space="preserve"> </w:t>
      </w:r>
      <w:r>
        <w:t>Цветаева, Саша Чёрный</w:t>
      </w:r>
      <w:r w:rsidRPr="00E57ACC">
        <w:t>, Александр</w:t>
      </w:r>
      <w:r>
        <w:t xml:space="preserve"> Блок</w:t>
      </w:r>
      <w:r w:rsidRPr="00E57ACC">
        <w:t>, Осип</w:t>
      </w:r>
      <w:r>
        <w:t xml:space="preserve"> Мандельштам, Сергей</w:t>
      </w:r>
      <w:r w:rsidRPr="00E57ACC">
        <w:t xml:space="preserve"> Есенин, </w:t>
      </w:r>
      <w:r>
        <w:t>Владимир Маяковский</w:t>
      </w:r>
      <w:r w:rsidRPr="00E57ACC">
        <w:t xml:space="preserve">, </w:t>
      </w:r>
      <w:r>
        <w:t>Даниил Хармс</w:t>
      </w:r>
      <w:proofErr w:type="gramStart"/>
      <w:r>
        <w:t>… П</w:t>
      </w:r>
      <w:proofErr w:type="gramEnd"/>
      <w:r>
        <w:t xml:space="preserve">риглашаем вас прикоснуться к </w:t>
      </w:r>
      <w:r w:rsidRPr="00E3293D">
        <w:t>тайнам</w:t>
      </w:r>
      <w:r>
        <w:t xml:space="preserve"> этого необъятного поэтического мира</w:t>
      </w:r>
    </w:p>
    <w:p w:rsidR="00C034BB" w:rsidRDefault="00C034BB" w:rsidP="00C034BB">
      <w:pPr>
        <w:jc w:val="both"/>
        <w:rPr>
          <w:b/>
        </w:rPr>
      </w:pPr>
    </w:p>
    <w:p w:rsidR="00C034BB" w:rsidRPr="00EE598C" w:rsidRDefault="00C034BB" w:rsidP="00C034BB">
      <w:pPr>
        <w:jc w:val="both"/>
        <w:rPr>
          <w:b/>
        </w:rPr>
      </w:pPr>
      <w:r w:rsidRPr="00EE598C">
        <w:rPr>
          <w:b/>
        </w:rPr>
        <w:t>Время проведения: 22 апреля, 18.00</w:t>
      </w:r>
    </w:p>
    <w:p w:rsidR="00C034BB" w:rsidRPr="004B38A3" w:rsidRDefault="00C034BB" w:rsidP="00C034BB">
      <w:pPr>
        <w:jc w:val="both"/>
        <w:rPr>
          <w:b/>
          <w:i/>
        </w:rPr>
      </w:pPr>
      <w:r w:rsidRPr="00EE598C">
        <w:rPr>
          <w:b/>
          <w:i/>
        </w:rPr>
        <w:t>Место проведения: Консалтинг-центр эстетического воспитания ЦДБ им. А.С. Пушкина</w:t>
      </w:r>
      <w:r w:rsidRPr="004B38A3">
        <w:rPr>
          <w:b/>
        </w:rPr>
        <w:t xml:space="preserve"> </w:t>
      </w:r>
      <w:r w:rsidRPr="004B38A3">
        <w:rPr>
          <w:i/>
        </w:rPr>
        <w:t>(ул. Ярославская, д. 27; тел. 24-62-97)</w:t>
      </w:r>
    </w:p>
    <w:p w:rsidR="00C034BB" w:rsidRDefault="00C034BB" w:rsidP="00C034BB">
      <w:pPr>
        <w:jc w:val="both"/>
      </w:pPr>
      <w:r w:rsidRPr="00DB3119">
        <w:t>Творческое чтение «Волшебная лампа»</w:t>
      </w:r>
      <w:r>
        <w:t xml:space="preserve">. </w:t>
      </w:r>
      <w:r w:rsidRPr="00DB3119">
        <w:t>Выставка произведений писателей Серебряного ве</w:t>
      </w:r>
      <w:r>
        <w:t>ка, творческие задания</w:t>
      </w:r>
    </w:p>
    <w:p w:rsidR="00C034BB" w:rsidRPr="004B38A3" w:rsidRDefault="00C034BB" w:rsidP="00C034BB">
      <w:pPr>
        <w:jc w:val="both"/>
      </w:pPr>
    </w:p>
    <w:p w:rsidR="00C034BB" w:rsidRPr="00EE598C" w:rsidRDefault="00C034BB" w:rsidP="00C034BB">
      <w:pPr>
        <w:jc w:val="both"/>
        <w:rPr>
          <w:b/>
          <w:i/>
        </w:rPr>
      </w:pPr>
      <w:r w:rsidRPr="00EE598C">
        <w:rPr>
          <w:b/>
          <w:i/>
        </w:rPr>
        <w:t>Время проведения: 23 апреля, 10.30</w:t>
      </w:r>
    </w:p>
    <w:p w:rsidR="00C034BB" w:rsidRDefault="00C034BB" w:rsidP="00C034BB">
      <w:pPr>
        <w:jc w:val="both"/>
        <w:rPr>
          <w:i/>
        </w:rPr>
      </w:pPr>
      <w:r w:rsidRPr="00EE598C">
        <w:rPr>
          <w:b/>
          <w:i/>
        </w:rPr>
        <w:t>Место проведения: Детская библиотека № 12</w:t>
      </w:r>
      <w:r>
        <w:t xml:space="preserve"> </w:t>
      </w:r>
      <w:r w:rsidRPr="006A01CD">
        <w:rPr>
          <w:i/>
        </w:rPr>
        <w:t>(</w:t>
      </w:r>
      <w:proofErr w:type="spellStart"/>
      <w:r>
        <w:rPr>
          <w:i/>
        </w:rPr>
        <w:t>б-р</w:t>
      </w:r>
      <w:proofErr w:type="spellEnd"/>
      <w:r>
        <w:rPr>
          <w:i/>
        </w:rPr>
        <w:t xml:space="preserve"> </w:t>
      </w:r>
      <w:r w:rsidRPr="00D22FC9">
        <w:rPr>
          <w:i/>
        </w:rPr>
        <w:t xml:space="preserve">Туполева, </w:t>
      </w:r>
      <w:r>
        <w:rPr>
          <w:i/>
        </w:rPr>
        <w:t xml:space="preserve">д. </w:t>
      </w:r>
      <w:r w:rsidRPr="00D22FC9">
        <w:rPr>
          <w:i/>
        </w:rPr>
        <w:t>5</w:t>
      </w:r>
      <w:r w:rsidRPr="006A01CD">
        <w:rPr>
          <w:i/>
        </w:rPr>
        <w:t xml:space="preserve">; </w:t>
      </w:r>
      <w:r>
        <w:rPr>
          <w:i/>
        </w:rPr>
        <w:t xml:space="preserve">тел. </w:t>
      </w:r>
      <w:r w:rsidRPr="00D22FC9">
        <w:rPr>
          <w:i/>
        </w:rPr>
        <w:t>32-58-67</w:t>
      </w:r>
      <w:r w:rsidRPr="006A01CD">
        <w:rPr>
          <w:i/>
        </w:rPr>
        <w:t>)</w:t>
      </w:r>
    </w:p>
    <w:p w:rsidR="00C034BB" w:rsidRPr="00DB3119" w:rsidRDefault="00C034BB" w:rsidP="00C034BB">
      <w:pPr>
        <w:jc w:val="both"/>
      </w:pPr>
      <w:r w:rsidRPr="00DB3119">
        <w:t xml:space="preserve">Литературный час «Буду </w:t>
      </w:r>
      <w:r>
        <w:t xml:space="preserve">делать хорошо, и не буду плохо». </w:t>
      </w:r>
      <w:r w:rsidRPr="00DB3119">
        <w:t>Громкое чтение стихов В. Маяковского, ролевая игра, этикет-викторин</w:t>
      </w:r>
      <w:r>
        <w:t>а</w:t>
      </w:r>
    </w:p>
    <w:p w:rsidR="00C034BB" w:rsidRDefault="00C034BB" w:rsidP="00C034BB">
      <w:pPr>
        <w:jc w:val="both"/>
        <w:rPr>
          <w:b/>
          <w:i/>
        </w:rPr>
      </w:pPr>
    </w:p>
    <w:p w:rsidR="00C034BB" w:rsidRPr="00EE598C" w:rsidRDefault="00C034BB" w:rsidP="00C034BB">
      <w:pPr>
        <w:jc w:val="both"/>
        <w:rPr>
          <w:b/>
          <w:i/>
        </w:rPr>
      </w:pPr>
      <w:r w:rsidRPr="00EE598C">
        <w:rPr>
          <w:b/>
          <w:i/>
        </w:rPr>
        <w:t>Время проведения: 23 апреля, 11.00</w:t>
      </w:r>
    </w:p>
    <w:p w:rsidR="00C034BB" w:rsidRDefault="00C034BB" w:rsidP="00C034BB">
      <w:pPr>
        <w:jc w:val="both"/>
      </w:pPr>
      <w:r w:rsidRPr="00EE598C">
        <w:rPr>
          <w:b/>
          <w:i/>
        </w:rPr>
        <w:t>Место проведения: Детская библиотека № 4</w:t>
      </w:r>
      <w:r>
        <w:t xml:space="preserve"> </w:t>
      </w:r>
      <w:r w:rsidRPr="006A01CD">
        <w:rPr>
          <w:i/>
        </w:rPr>
        <w:t>(</w:t>
      </w:r>
      <w:r w:rsidRPr="006926E3">
        <w:rPr>
          <w:i/>
        </w:rPr>
        <w:t>ул. Жилина,</w:t>
      </w:r>
      <w:r>
        <w:rPr>
          <w:i/>
        </w:rPr>
        <w:t xml:space="preserve"> д. </w:t>
      </w:r>
      <w:r w:rsidRPr="006926E3">
        <w:rPr>
          <w:i/>
        </w:rPr>
        <w:t>44</w:t>
      </w:r>
      <w:r>
        <w:rPr>
          <w:i/>
        </w:rPr>
        <w:t>; тел. 48-02-18</w:t>
      </w:r>
      <w:r w:rsidRPr="006A01CD">
        <w:rPr>
          <w:i/>
        </w:rPr>
        <w:t>)</w:t>
      </w:r>
    </w:p>
    <w:p w:rsidR="00C034BB" w:rsidRPr="00DB3119" w:rsidRDefault="00C034BB" w:rsidP="00C034BB">
      <w:pPr>
        <w:jc w:val="both"/>
      </w:pPr>
      <w:r w:rsidRPr="00DB3119">
        <w:t>Громкие чтения стихотворения</w:t>
      </w:r>
      <w:r>
        <w:t xml:space="preserve"> </w:t>
      </w:r>
      <w:r w:rsidRPr="00DB3119">
        <w:t>С. Чёрного «Живая азбука», музыкальные минутки</w:t>
      </w:r>
    </w:p>
    <w:p w:rsidR="00C034BB" w:rsidRDefault="00C034BB" w:rsidP="00C034BB">
      <w:pPr>
        <w:jc w:val="both"/>
        <w:rPr>
          <w:b/>
          <w:i/>
        </w:rPr>
      </w:pPr>
    </w:p>
    <w:p w:rsidR="00C034BB" w:rsidRPr="00EE598C" w:rsidRDefault="00C034BB" w:rsidP="00C034BB">
      <w:pPr>
        <w:jc w:val="both"/>
        <w:rPr>
          <w:b/>
          <w:i/>
        </w:rPr>
      </w:pPr>
      <w:r w:rsidRPr="00EE598C">
        <w:rPr>
          <w:b/>
          <w:i/>
        </w:rPr>
        <w:t>Время проведения: 23 апреля, 11.00</w:t>
      </w:r>
    </w:p>
    <w:p w:rsidR="00C034BB" w:rsidRDefault="00C034BB" w:rsidP="00C034BB">
      <w:pPr>
        <w:jc w:val="both"/>
        <w:rPr>
          <w:i/>
        </w:rPr>
      </w:pPr>
      <w:r w:rsidRPr="00EE598C">
        <w:rPr>
          <w:b/>
          <w:i/>
        </w:rPr>
        <w:t>Место проведения: Детская библиотека № 9</w:t>
      </w:r>
      <w:r>
        <w:t xml:space="preserve"> </w:t>
      </w:r>
      <w:r w:rsidRPr="006A01CD">
        <w:rPr>
          <w:i/>
        </w:rPr>
        <w:t>(</w:t>
      </w:r>
      <w:r w:rsidRPr="00D22FC9">
        <w:rPr>
          <w:i/>
        </w:rPr>
        <w:t xml:space="preserve">ул. Жукова, </w:t>
      </w:r>
      <w:r>
        <w:rPr>
          <w:i/>
        </w:rPr>
        <w:t xml:space="preserve">д. </w:t>
      </w:r>
      <w:r w:rsidRPr="00D22FC9">
        <w:rPr>
          <w:i/>
        </w:rPr>
        <w:t>32</w:t>
      </w:r>
      <w:r w:rsidRPr="006A01CD">
        <w:rPr>
          <w:i/>
        </w:rPr>
        <w:t xml:space="preserve">; </w:t>
      </w:r>
      <w:r>
        <w:rPr>
          <w:i/>
        </w:rPr>
        <w:t xml:space="preserve">тел. </w:t>
      </w:r>
      <w:r w:rsidRPr="00D22FC9">
        <w:rPr>
          <w:i/>
        </w:rPr>
        <w:t>67-02-79</w:t>
      </w:r>
      <w:r w:rsidRPr="006A01CD">
        <w:rPr>
          <w:i/>
        </w:rPr>
        <w:t>)</w:t>
      </w:r>
    </w:p>
    <w:p w:rsidR="00C034BB" w:rsidRPr="00DB3119" w:rsidRDefault="00C034BB" w:rsidP="00C034BB">
      <w:pPr>
        <w:jc w:val="both"/>
      </w:pPr>
      <w:r w:rsidRPr="00DB3119">
        <w:t xml:space="preserve">Лицей для </w:t>
      </w:r>
      <w:r>
        <w:t xml:space="preserve">малышей «Сказки дедушки Корнея». </w:t>
      </w:r>
      <w:r w:rsidRPr="00DB3119">
        <w:t>Беседа, громкое чтение сказок</w:t>
      </w:r>
      <w:r>
        <w:t xml:space="preserve"> и загадок К.И. Чуковского</w:t>
      </w:r>
    </w:p>
    <w:p w:rsidR="00C034BB" w:rsidRDefault="00C034BB" w:rsidP="00C034BB">
      <w:pPr>
        <w:jc w:val="both"/>
        <w:rPr>
          <w:b/>
          <w:i/>
        </w:rPr>
      </w:pPr>
    </w:p>
    <w:p w:rsidR="00C034BB" w:rsidRPr="00EE598C" w:rsidRDefault="00C034BB" w:rsidP="00C034BB">
      <w:pPr>
        <w:jc w:val="both"/>
        <w:rPr>
          <w:b/>
          <w:i/>
        </w:rPr>
      </w:pPr>
      <w:r w:rsidRPr="00EE598C">
        <w:rPr>
          <w:b/>
          <w:i/>
        </w:rPr>
        <w:t>Время проведения: 23 апреля, 11.30</w:t>
      </w:r>
    </w:p>
    <w:p w:rsidR="00C034BB" w:rsidRDefault="00C034BB" w:rsidP="00C034BB">
      <w:pPr>
        <w:jc w:val="both"/>
        <w:rPr>
          <w:i/>
        </w:rPr>
      </w:pPr>
      <w:r w:rsidRPr="00EE598C">
        <w:rPr>
          <w:b/>
          <w:i/>
        </w:rPr>
        <w:t>Место проведения: Детская библиотека № 23</w:t>
      </w:r>
      <w:r>
        <w:rPr>
          <w:b/>
        </w:rPr>
        <w:t xml:space="preserve"> </w:t>
      </w:r>
      <w:r w:rsidRPr="006A01CD">
        <w:rPr>
          <w:i/>
        </w:rPr>
        <w:t>(</w:t>
      </w:r>
      <w:r w:rsidRPr="005F2AB4">
        <w:rPr>
          <w:i/>
        </w:rPr>
        <w:t xml:space="preserve">ул. Юбилейная, </w:t>
      </w:r>
      <w:r>
        <w:rPr>
          <w:i/>
        </w:rPr>
        <w:t xml:space="preserve">д. </w:t>
      </w:r>
      <w:r w:rsidRPr="005F2AB4">
        <w:rPr>
          <w:i/>
        </w:rPr>
        <w:t>81</w:t>
      </w:r>
      <w:r w:rsidRPr="006A01CD">
        <w:rPr>
          <w:i/>
        </w:rPr>
        <w:t>)</w:t>
      </w:r>
    </w:p>
    <w:p w:rsidR="00C034BB" w:rsidRDefault="00C034BB" w:rsidP="00C034BB">
      <w:pPr>
        <w:jc w:val="both"/>
        <w:rPr>
          <w:b/>
          <w:i/>
        </w:rPr>
      </w:pPr>
    </w:p>
    <w:p w:rsidR="00C034BB" w:rsidRPr="00EE598C" w:rsidRDefault="00C034BB" w:rsidP="00C034BB">
      <w:pPr>
        <w:tabs>
          <w:tab w:val="left" w:pos="1575"/>
        </w:tabs>
        <w:jc w:val="both"/>
        <w:rPr>
          <w:b/>
          <w:i/>
        </w:rPr>
      </w:pPr>
      <w:r w:rsidRPr="00EE598C">
        <w:rPr>
          <w:b/>
          <w:i/>
        </w:rPr>
        <w:t>Время проведения: 23 апреля, 12.00</w:t>
      </w:r>
    </w:p>
    <w:p w:rsidR="00C034BB" w:rsidRPr="00DB3119" w:rsidRDefault="00C034BB" w:rsidP="00C034BB">
      <w:pPr>
        <w:jc w:val="both"/>
        <w:rPr>
          <w:i/>
        </w:rPr>
      </w:pPr>
      <w:r w:rsidRPr="00EE598C">
        <w:rPr>
          <w:b/>
          <w:i/>
        </w:rPr>
        <w:t>Место проведения: МБУ школа №24</w:t>
      </w:r>
      <w:r>
        <w:t xml:space="preserve"> </w:t>
      </w:r>
      <w:r w:rsidRPr="00DB3119">
        <w:rPr>
          <w:i/>
        </w:rPr>
        <w:t xml:space="preserve">(ул. </w:t>
      </w:r>
      <w:r>
        <w:rPr>
          <w:i/>
        </w:rPr>
        <w:t>Ленина</w:t>
      </w:r>
      <w:r w:rsidRPr="00DB3119">
        <w:rPr>
          <w:i/>
        </w:rPr>
        <w:t xml:space="preserve">, д. </w:t>
      </w:r>
      <w:r>
        <w:rPr>
          <w:i/>
        </w:rPr>
        <w:t>108</w:t>
      </w:r>
      <w:r w:rsidRPr="00DB3119">
        <w:rPr>
          <w:i/>
        </w:rPr>
        <w:t>; тел. 26-34-04)</w:t>
      </w:r>
    </w:p>
    <w:p w:rsidR="00C034BB" w:rsidRDefault="00C034BB" w:rsidP="00C034BB">
      <w:pPr>
        <w:jc w:val="both"/>
        <w:rPr>
          <w:b/>
        </w:rPr>
      </w:pPr>
    </w:p>
    <w:p w:rsidR="00C034BB" w:rsidRPr="00EE598C" w:rsidRDefault="00C034BB" w:rsidP="00C034BB">
      <w:pPr>
        <w:jc w:val="both"/>
        <w:rPr>
          <w:b/>
          <w:i/>
        </w:rPr>
      </w:pPr>
      <w:r w:rsidRPr="00EE598C">
        <w:rPr>
          <w:b/>
          <w:i/>
        </w:rPr>
        <w:t>Время проведения: 23 апреля, 12.00</w:t>
      </w:r>
    </w:p>
    <w:p w:rsidR="00C034BB" w:rsidRDefault="00C034BB" w:rsidP="00C034BB">
      <w:pPr>
        <w:jc w:val="both"/>
        <w:rPr>
          <w:i/>
        </w:rPr>
      </w:pPr>
      <w:r w:rsidRPr="00EE598C">
        <w:rPr>
          <w:b/>
          <w:i/>
        </w:rPr>
        <w:t>Место проведения: Детская библиотека № 7</w:t>
      </w:r>
      <w:r>
        <w:t xml:space="preserve"> </w:t>
      </w:r>
      <w:r w:rsidRPr="006A01CD">
        <w:rPr>
          <w:i/>
        </w:rPr>
        <w:t>(</w:t>
      </w:r>
      <w:proofErr w:type="spellStart"/>
      <w:r w:rsidRPr="006A01CD">
        <w:rPr>
          <w:i/>
        </w:rPr>
        <w:t>б-р</w:t>
      </w:r>
      <w:proofErr w:type="spellEnd"/>
      <w:r w:rsidRPr="006A01CD">
        <w:rPr>
          <w:i/>
        </w:rPr>
        <w:t xml:space="preserve"> Луначарского, </w:t>
      </w:r>
      <w:r>
        <w:rPr>
          <w:i/>
        </w:rPr>
        <w:t>д.</w:t>
      </w:r>
      <w:r w:rsidRPr="006A01CD">
        <w:rPr>
          <w:i/>
        </w:rPr>
        <w:t xml:space="preserve"> 2; </w:t>
      </w:r>
      <w:r>
        <w:rPr>
          <w:i/>
        </w:rPr>
        <w:t xml:space="preserve">тел. </w:t>
      </w:r>
      <w:r w:rsidRPr="006A01CD">
        <w:rPr>
          <w:i/>
        </w:rPr>
        <w:t>33-21-00)</w:t>
      </w:r>
    </w:p>
    <w:p w:rsidR="00C034BB" w:rsidRDefault="00C034BB" w:rsidP="00C034BB">
      <w:pPr>
        <w:jc w:val="both"/>
        <w:rPr>
          <w:b/>
        </w:rPr>
      </w:pPr>
    </w:p>
    <w:p w:rsidR="00C034BB" w:rsidRPr="00EE598C" w:rsidRDefault="00C034BB" w:rsidP="00C034BB">
      <w:pPr>
        <w:jc w:val="both"/>
        <w:rPr>
          <w:b/>
          <w:i/>
        </w:rPr>
      </w:pPr>
      <w:r w:rsidRPr="00EE598C">
        <w:rPr>
          <w:b/>
          <w:i/>
        </w:rPr>
        <w:lastRenderedPageBreak/>
        <w:t>Время проведения: 23 апреля, 12.00</w:t>
      </w:r>
    </w:p>
    <w:p w:rsidR="00C034BB" w:rsidRDefault="00C034BB" w:rsidP="00C034BB">
      <w:pPr>
        <w:jc w:val="both"/>
        <w:rPr>
          <w:i/>
        </w:rPr>
      </w:pPr>
      <w:r w:rsidRPr="00EE598C">
        <w:rPr>
          <w:b/>
          <w:i/>
        </w:rPr>
        <w:t>Место проведения: Детская библиотека № 14</w:t>
      </w:r>
      <w:r>
        <w:t xml:space="preserve"> </w:t>
      </w:r>
      <w:r>
        <w:rPr>
          <w:i/>
        </w:rPr>
        <w:t>(ул. Ленинградская,</w:t>
      </w:r>
      <w:r w:rsidRPr="006A01CD">
        <w:rPr>
          <w:i/>
        </w:rPr>
        <w:t xml:space="preserve"> </w:t>
      </w:r>
      <w:r>
        <w:rPr>
          <w:i/>
        </w:rPr>
        <w:t>д. 27</w:t>
      </w:r>
      <w:r w:rsidRPr="006A01CD">
        <w:rPr>
          <w:i/>
        </w:rPr>
        <w:t>;</w:t>
      </w:r>
      <w:r>
        <w:rPr>
          <w:i/>
        </w:rPr>
        <w:t xml:space="preserve"> тел.</w:t>
      </w:r>
      <w:r w:rsidRPr="006A01CD">
        <w:rPr>
          <w:i/>
        </w:rPr>
        <w:t xml:space="preserve"> 48-09-56)</w:t>
      </w:r>
    </w:p>
    <w:p w:rsidR="00C034BB" w:rsidRDefault="00C034BB" w:rsidP="00C034BB">
      <w:pPr>
        <w:jc w:val="both"/>
      </w:pPr>
      <w:r w:rsidRPr="00DB3119">
        <w:t>Громкие чтения «Чудодей Хармс»</w:t>
      </w:r>
      <w:r>
        <w:t xml:space="preserve">. </w:t>
      </w:r>
      <w:r w:rsidRPr="00DB3119">
        <w:t>Чтение вслух стихов поэта, беседа о жизни и творчестве</w:t>
      </w:r>
      <w:r>
        <w:t xml:space="preserve"> Д. Хармса</w:t>
      </w:r>
    </w:p>
    <w:p w:rsidR="00C034BB" w:rsidRPr="00EE598C" w:rsidRDefault="00C034BB" w:rsidP="00C034BB">
      <w:pPr>
        <w:jc w:val="both"/>
        <w:rPr>
          <w:i/>
        </w:rPr>
      </w:pPr>
    </w:p>
    <w:p w:rsidR="00C034BB" w:rsidRPr="00EE598C" w:rsidRDefault="00C034BB" w:rsidP="00C034BB">
      <w:pPr>
        <w:jc w:val="both"/>
        <w:rPr>
          <w:b/>
          <w:i/>
        </w:rPr>
      </w:pPr>
      <w:r w:rsidRPr="00EE598C">
        <w:rPr>
          <w:b/>
          <w:i/>
        </w:rPr>
        <w:t>Время проведения: 23 апреля, 12.00</w:t>
      </w:r>
    </w:p>
    <w:p w:rsidR="00C034BB" w:rsidRDefault="00C034BB" w:rsidP="00C034BB">
      <w:pPr>
        <w:jc w:val="both"/>
        <w:rPr>
          <w:i/>
        </w:rPr>
      </w:pPr>
      <w:r w:rsidRPr="00EE598C">
        <w:rPr>
          <w:b/>
          <w:i/>
        </w:rPr>
        <w:t>Место проведения: Детская библиотека № 16</w:t>
      </w:r>
      <w:r>
        <w:t xml:space="preserve"> </w:t>
      </w:r>
      <w:r w:rsidRPr="006A01CD">
        <w:rPr>
          <w:i/>
        </w:rPr>
        <w:t>(</w:t>
      </w:r>
      <w:r>
        <w:rPr>
          <w:i/>
        </w:rPr>
        <w:t>ул. Автостроителей, д. 92</w:t>
      </w:r>
      <w:r w:rsidRPr="006A01CD">
        <w:rPr>
          <w:i/>
        </w:rPr>
        <w:t>)</w:t>
      </w:r>
    </w:p>
    <w:p w:rsidR="00C034BB" w:rsidRDefault="00C034BB" w:rsidP="00C034BB">
      <w:pPr>
        <w:jc w:val="both"/>
      </w:pPr>
      <w:r w:rsidRPr="00DB3119">
        <w:t>Чтение стихов Брюсова, Блока,</w:t>
      </w:r>
      <w:r>
        <w:t xml:space="preserve"> Северянина, Гумилева</w:t>
      </w:r>
    </w:p>
    <w:p w:rsidR="00C034BB" w:rsidRPr="004B38A3" w:rsidRDefault="00C034BB" w:rsidP="00C034BB">
      <w:pPr>
        <w:jc w:val="both"/>
      </w:pPr>
    </w:p>
    <w:p w:rsidR="00C034BB" w:rsidRPr="00EE598C" w:rsidRDefault="00C034BB" w:rsidP="00C034BB">
      <w:pPr>
        <w:jc w:val="both"/>
        <w:rPr>
          <w:b/>
          <w:i/>
        </w:rPr>
      </w:pPr>
      <w:r w:rsidRPr="00EE598C">
        <w:rPr>
          <w:b/>
          <w:i/>
        </w:rPr>
        <w:t>Время проведения: 23 апреля, 12.30</w:t>
      </w:r>
    </w:p>
    <w:p w:rsidR="00C034BB" w:rsidRDefault="00C034BB" w:rsidP="00C034BB">
      <w:pPr>
        <w:jc w:val="both"/>
        <w:rPr>
          <w:i/>
        </w:rPr>
      </w:pPr>
      <w:r w:rsidRPr="00EE598C">
        <w:rPr>
          <w:b/>
          <w:i/>
        </w:rPr>
        <w:t>Место проведения: Детская библиотека № 3</w:t>
      </w:r>
      <w:r>
        <w:t xml:space="preserve"> </w:t>
      </w:r>
      <w:r w:rsidRPr="006A01CD">
        <w:rPr>
          <w:i/>
        </w:rPr>
        <w:t>(</w:t>
      </w:r>
      <w:proofErr w:type="spellStart"/>
      <w:r w:rsidRPr="00D22FC9">
        <w:rPr>
          <w:i/>
        </w:rPr>
        <w:t>б-р</w:t>
      </w:r>
      <w:proofErr w:type="spellEnd"/>
      <w:r w:rsidRPr="00D22FC9">
        <w:rPr>
          <w:i/>
        </w:rPr>
        <w:t xml:space="preserve"> 50-летия Октября, </w:t>
      </w:r>
      <w:r>
        <w:rPr>
          <w:i/>
        </w:rPr>
        <w:t xml:space="preserve">д. </w:t>
      </w:r>
      <w:r w:rsidRPr="00D22FC9">
        <w:rPr>
          <w:i/>
        </w:rPr>
        <w:t>55</w:t>
      </w:r>
      <w:r w:rsidRPr="006A01CD">
        <w:rPr>
          <w:i/>
        </w:rPr>
        <w:t xml:space="preserve">; </w:t>
      </w:r>
      <w:r>
        <w:rPr>
          <w:i/>
        </w:rPr>
        <w:t xml:space="preserve">тел. </w:t>
      </w:r>
      <w:r w:rsidRPr="00D22FC9">
        <w:rPr>
          <w:i/>
        </w:rPr>
        <w:t>22-06-89</w:t>
      </w:r>
      <w:r w:rsidRPr="006A01CD">
        <w:rPr>
          <w:i/>
        </w:rPr>
        <w:t>)</w:t>
      </w:r>
    </w:p>
    <w:p w:rsidR="00C034BB" w:rsidRDefault="00C034BB" w:rsidP="00C034BB">
      <w:pPr>
        <w:jc w:val="both"/>
        <w:rPr>
          <w:b/>
          <w:i/>
        </w:rPr>
      </w:pPr>
    </w:p>
    <w:p w:rsidR="00C034BB" w:rsidRPr="00EE598C" w:rsidRDefault="00C034BB" w:rsidP="00C034BB">
      <w:pPr>
        <w:jc w:val="both"/>
        <w:rPr>
          <w:b/>
          <w:i/>
        </w:rPr>
      </w:pPr>
      <w:r w:rsidRPr="00EE598C">
        <w:rPr>
          <w:b/>
          <w:i/>
        </w:rPr>
        <w:t>Время проведения: 23 апреля, 13.00</w:t>
      </w:r>
    </w:p>
    <w:p w:rsidR="00C034BB" w:rsidRDefault="00C034BB" w:rsidP="00C034BB">
      <w:pPr>
        <w:jc w:val="both"/>
        <w:rPr>
          <w:i/>
        </w:rPr>
      </w:pPr>
      <w:r w:rsidRPr="00EE598C">
        <w:rPr>
          <w:b/>
          <w:i/>
        </w:rPr>
        <w:t>Место проведения: Детская библиотека № 6</w:t>
      </w:r>
      <w:r>
        <w:t xml:space="preserve"> </w:t>
      </w:r>
      <w:r w:rsidRPr="006A01CD">
        <w:rPr>
          <w:i/>
        </w:rPr>
        <w:t xml:space="preserve">(ул. </w:t>
      </w:r>
      <w:r>
        <w:rPr>
          <w:i/>
        </w:rPr>
        <w:t>Носова, д. 21;</w:t>
      </w:r>
      <w:r w:rsidRPr="006A01CD">
        <w:rPr>
          <w:i/>
        </w:rPr>
        <w:t xml:space="preserve"> </w:t>
      </w:r>
      <w:r>
        <w:rPr>
          <w:i/>
        </w:rPr>
        <w:t>тел. 45-15-84</w:t>
      </w:r>
      <w:r w:rsidRPr="006A01CD">
        <w:rPr>
          <w:i/>
        </w:rPr>
        <w:t>)</w:t>
      </w:r>
    </w:p>
    <w:p w:rsidR="00C034BB" w:rsidRDefault="00C034BB" w:rsidP="00C034BB">
      <w:pPr>
        <w:jc w:val="both"/>
        <w:rPr>
          <w:b/>
          <w:i/>
        </w:rPr>
      </w:pPr>
    </w:p>
    <w:p w:rsidR="00C034BB" w:rsidRPr="00EE598C" w:rsidRDefault="00C034BB" w:rsidP="00C034BB">
      <w:pPr>
        <w:jc w:val="both"/>
        <w:rPr>
          <w:b/>
          <w:i/>
        </w:rPr>
      </w:pPr>
      <w:r w:rsidRPr="00EE598C">
        <w:rPr>
          <w:b/>
          <w:i/>
        </w:rPr>
        <w:t>Время проведения: 23 апреля, 13.00</w:t>
      </w:r>
    </w:p>
    <w:p w:rsidR="00C034BB" w:rsidRPr="00DB3119" w:rsidRDefault="00C034BB" w:rsidP="00C034BB">
      <w:pPr>
        <w:jc w:val="both"/>
      </w:pPr>
      <w:r w:rsidRPr="00EE598C">
        <w:rPr>
          <w:b/>
          <w:i/>
        </w:rPr>
        <w:t>Место проведения: Отдел обслуживания ЦДБ им. А.С. Пушкина</w:t>
      </w:r>
      <w:r>
        <w:rPr>
          <w:b/>
        </w:rPr>
        <w:t xml:space="preserve"> </w:t>
      </w:r>
      <w:r w:rsidRPr="006A01CD">
        <w:rPr>
          <w:i/>
        </w:rPr>
        <w:t>(</w:t>
      </w:r>
      <w:r w:rsidRPr="007E6716">
        <w:rPr>
          <w:i/>
        </w:rPr>
        <w:t>ул.</w:t>
      </w:r>
      <w:r>
        <w:rPr>
          <w:i/>
        </w:rPr>
        <w:t xml:space="preserve"> </w:t>
      </w:r>
      <w:r w:rsidRPr="007E6716">
        <w:rPr>
          <w:i/>
        </w:rPr>
        <w:t>М.</w:t>
      </w:r>
      <w:r>
        <w:rPr>
          <w:i/>
        </w:rPr>
        <w:t xml:space="preserve"> </w:t>
      </w:r>
      <w:r w:rsidRPr="007E6716">
        <w:rPr>
          <w:i/>
        </w:rPr>
        <w:t>Горького</w:t>
      </w:r>
      <w:r>
        <w:rPr>
          <w:i/>
        </w:rPr>
        <w:t xml:space="preserve">, д. </w:t>
      </w:r>
      <w:r w:rsidRPr="007E6716">
        <w:rPr>
          <w:i/>
        </w:rPr>
        <w:t>42</w:t>
      </w:r>
      <w:r>
        <w:rPr>
          <w:i/>
        </w:rPr>
        <w:t>; тел. 28-88-42</w:t>
      </w:r>
      <w:r w:rsidRPr="006A01CD">
        <w:rPr>
          <w:i/>
        </w:rPr>
        <w:t>)</w:t>
      </w:r>
    </w:p>
    <w:p w:rsidR="00C034BB" w:rsidRDefault="00C034BB" w:rsidP="00C034BB">
      <w:pPr>
        <w:jc w:val="both"/>
        <w:rPr>
          <w:b/>
          <w:i/>
        </w:rPr>
      </w:pPr>
    </w:p>
    <w:p w:rsidR="00C034BB" w:rsidRPr="00EE598C" w:rsidRDefault="00C034BB" w:rsidP="00C034BB">
      <w:pPr>
        <w:jc w:val="both"/>
        <w:rPr>
          <w:b/>
          <w:i/>
        </w:rPr>
      </w:pPr>
      <w:r w:rsidRPr="00EE598C">
        <w:rPr>
          <w:b/>
          <w:i/>
        </w:rPr>
        <w:t>Время проведения: 23 апреля, 14.30</w:t>
      </w:r>
    </w:p>
    <w:p w:rsidR="00C034BB" w:rsidRDefault="00C034BB" w:rsidP="00C034BB">
      <w:pPr>
        <w:jc w:val="both"/>
        <w:rPr>
          <w:i/>
        </w:rPr>
      </w:pPr>
      <w:r w:rsidRPr="00EE598C">
        <w:rPr>
          <w:b/>
          <w:i/>
        </w:rPr>
        <w:t>Место проведения: Детская библиотека № 21</w:t>
      </w:r>
      <w:r>
        <w:t xml:space="preserve"> </w:t>
      </w:r>
      <w:r>
        <w:rPr>
          <w:i/>
        </w:rPr>
        <w:t xml:space="preserve">(ул. Юбилейная, д. 25; тел. </w:t>
      </w:r>
      <w:r w:rsidRPr="006A01CD">
        <w:rPr>
          <w:i/>
        </w:rPr>
        <w:t>66-60-72)</w:t>
      </w:r>
    </w:p>
    <w:p w:rsidR="00C034BB" w:rsidRPr="00DB3119" w:rsidRDefault="00C034BB" w:rsidP="00C034BB">
      <w:pPr>
        <w:jc w:val="both"/>
      </w:pPr>
      <w:r w:rsidRPr="00DB3119">
        <w:t>Интерактивная программа</w:t>
      </w:r>
      <w:r>
        <w:t xml:space="preserve"> «Играем в стихи!». </w:t>
      </w:r>
      <w:r w:rsidRPr="00DB3119">
        <w:t xml:space="preserve">Громкое чтение стихов А. Введенского, С. Чёрного, Д. Хармса, Л. </w:t>
      </w:r>
      <w:proofErr w:type="spellStart"/>
      <w:r w:rsidRPr="00DB3119">
        <w:t>Квитко</w:t>
      </w:r>
      <w:proofErr w:type="spellEnd"/>
      <w:r w:rsidRPr="00DB3119">
        <w:t>, творческие задания</w:t>
      </w:r>
    </w:p>
    <w:p w:rsidR="00C034BB" w:rsidRDefault="00C034BB" w:rsidP="00C034BB">
      <w:pPr>
        <w:jc w:val="both"/>
        <w:rPr>
          <w:i/>
        </w:rPr>
      </w:pPr>
    </w:p>
    <w:p w:rsidR="00C034BB" w:rsidRPr="00EE598C" w:rsidRDefault="00C034BB" w:rsidP="00C034BB">
      <w:pPr>
        <w:jc w:val="both"/>
        <w:rPr>
          <w:b/>
          <w:i/>
        </w:rPr>
      </w:pPr>
      <w:r w:rsidRPr="00EE598C">
        <w:rPr>
          <w:b/>
          <w:i/>
        </w:rPr>
        <w:t>Время проведения: 23 апреля, 15.00</w:t>
      </w:r>
    </w:p>
    <w:p w:rsidR="00C034BB" w:rsidRDefault="00C034BB" w:rsidP="00C034BB">
      <w:pPr>
        <w:jc w:val="both"/>
        <w:rPr>
          <w:i/>
        </w:rPr>
      </w:pPr>
      <w:r w:rsidRPr="00EE598C">
        <w:rPr>
          <w:b/>
          <w:i/>
        </w:rPr>
        <w:t>Место проведения: Отдел редких книг ЦДБ им. А.С. Пушкина</w:t>
      </w:r>
      <w:r>
        <w:t xml:space="preserve"> </w:t>
      </w:r>
      <w:r w:rsidRPr="005E2828">
        <w:rPr>
          <w:i/>
        </w:rPr>
        <w:t>(ул. 40 лет Победы, д. 70; тел. 30-94-94)</w:t>
      </w:r>
    </w:p>
    <w:p w:rsidR="00C034BB" w:rsidRDefault="00C034BB" w:rsidP="00C034BB">
      <w:pPr>
        <w:jc w:val="both"/>
        <w:rPr>
          <w:i/>
        </w:rPr>
      </w:pPr>
    </w:p>
    <w:p w:rsidR="00C034BB" w:rsidRPr="00D2506C" w:rsidRDefault="00C034BB" w:rsidP="00C034BB">
      <w:pPr>
        <w:jc w:val="both"/>
        <w:rPr>
          <w:b/>
          <w:u w:val="single"/>
        </w:rPr>
      </w:pPr>
      <w:r w:rsidRPr="00D2506C">
        <w:rPr>
          <w:b/>
          <w:u w:val="single"/>
        </w:rPr>
        <w:t>2015 год – Год литературы в России</w:t>
      </w:r>
    </w:p>
    <w:p w:rsidR="00C034BB" w:rsidRDefault="00C034BB" w:rsidP="00C034BB">
      <w:pPr>
        <w:jc w:val="both"/>
        <w:rPr>
          <w:i/>
        </w:rPr>
      </w:pPr>
    </w:p>
    <w:p w:rsidR="00C034BB" w:rsidRPr="006A01CD" w:rsidRDefault="00C034BB" w:rsidP="00C034BB">
      <w:pPr>
        <w:jc w:val="center"/>
        <w:rPr>
          <w:b/>
        </w:rPr>
      </w:pPr>
      <w:r w:rsidRPr="006A01CD">
        <w:rPr>
          <w:b/>
        </w:rPr>
        <w:t xml:space="preserve">Детская библиотека № </w:t>
      </w:r>
      <w:r>
        <w:rPr>
          <w:b/>
        </w:rPr>
        <w:t>4</w:t>
      </w:r>
    </w:p>
    <w:p w:rsidR="00C034BB" w:rsidRDefault="00C034BB" w:rsidP="00C034BB">
      <w:pPr>
        <w:jc w:val="center"/>
        <w:rPr>
          <w:i/>
        </w:rPr>
      </w:pPr>
      <w:r w:rsidRPr="006A01CD">
        <w:rPr>
          <w:i/>
        </w:rPr>
        <w:t>(</w:t>
      </w:r>
      <w:r w:rsidRPr="006926E3">
        <w:rPr>
          <w:i/>
        </w:rPr>
        <w:t>ул. Жилина,</w:t>
      </w:r>
      <w:r>
        <w:rPr>
          <w:i/>
        </w:rPr>
        <w:t xml:space="preserve"> д. </w:t>
      </w:r>
      <w:r w:rsidRPr="006926E3">
        <w:rPr>
          <w:i/>
        </w:rPr>
        <w:t>44</w:t>
      </w:r>
      <w:r>
        <w:rPr>
          <w:i/>
        </w:rPr>
        <w:t>; тел. 48-02-18</w:t>
      </w:r>
      <w:r w:rsidRPr="006A01CD">
        <w:rPr>
          <w:i/>
        </w:rPr>
        <w:t>)</w:t>
      </w:r>
    </w:p>
    <w:p w:rsidR="00C034BB" w:rsidRPr="006A01CD" w:rsidRDefault="00C034BB" w:rsidP="00C034BB">
      <w:pPr>
        <w:jc w:val="center"/>
        <w:rPr>
          <w:i/>
        </w:rPr>
      </w:pPr>
    </w:p>
    <w:p w:rsidR="00C034BB" w:rsidRPr="008A3504" w:rsidRDefault="00C034BB" w:rsidP="00C034BB">
      <w:pPr>
        <w:jc w:val="both"/>
      </w:pPr>
      <w:r w:rsidRPr="008A3504">
        <w:t>Виртуально</w:t>
      </w:r>
      <w:r>
        <w:t xml:space="preserve">е путешествие «Андерсен – тур: </w:t>
      </w:r>
      <w:r w:rsidRPr="008A3504">
        <w:t>по странам и континентам</w:t>
      </w:r>
      <w:r>
        <w:t>»</w:t>
      </w:r>
      <w:r w:rsidRPr="008A3504">
        <w:t xml:space="preserve"> </w:t>
      </w:r>
    </w:p>
    <w:p w:rsidR="00C034BB" w:rsidRDefault="00C034BB" w:rsidP="00C034BB">
      <w:pPr>
        <w:jc w:val="both"/>
        <w:rPr>
          <w:b/>
          <w:i/>
        </w:rPr>
      </w:pPr>
      <w:r>
        <w:rPr>
          <w:b/>
          <w:i/>
        </w:rPr>
        <w:t>Время проведения:</w:t>
      </w:r>
      <w:r w:rsidRPr="00A03E2C">
        <w:rPr>
          <w:b/>
          <w:i/>
        </w:rPr>
        <w:t xml:space="preserve"> </w:t>
      </w:r>
      <w:r>
        <w:rPr>
          <w:b/>
          <w:i/>
        </w:rPr>
        <w:t>21 апреля, 11.30</w:t>
      </w:r>
    </w:p>
    <w:p w:rsidR="00C034BB" w:rsidRDefault="00C034BB" w:rsidP="00C034BB">
      <w:pPr>
        <w:jc w:val="both"/>
      </w:pPr>
      <w:r>
        <w:t xml:space="preserve">Его имя всем нам известно ещё </w:t>
      </w:r>
      <w:r w:rsidRPr="002A2195">
        <w:t xml:space="preserve">с раннего детства. Его истории о Снежной королеве, Кае и Герде, стойком оловянном солдатике, принцессе на горошине, Оле </w:t>
      </w:r>
      <w:proofErr w:type="spellStart"/>
      <w:r w:rsidRPr="002A2195">
        <w:t>Лукойе</w:t>
      </w:r>
      <w:proofErr w:type="spellEnd"/>
      <w:r w:rsidRPr="002A2195">
        <w:t>, Русалочке стали классикой мировой литературы</w:t>
      </w:r>
      <w:proofErr w:type="gramStart"/>
      <w:r>
        <w:t>… В</w:t>
      </w:r>
      <w:proofErr w:type="gramEnd"/>
      <w:r>
        <w:t xml:space="preserve"> 2015</w:t>
      </w:r>
      <w:r w:rsidRPr="00847567">
        <w:t xml:space="preserve"> году </w:t>
      </w:r>
      <w:r>
        <w:t xml:space="preserve">исполняется 210 лет со дня рождения </w:t>
      </w:r>
      <w:proofErr w:type="spellStart"/>
      <w:r>
        <w:t>Ханса</w:t>
      </w:r>
      <w:proofErr w:type="spellEnd"/>
      <w:r>
        <w:t xml:space="preserve"> </w:t>
      </w:r>
      <w:proofErr w:type="spellStart"/>
      <w:r>
        <w:t>Кристиана</w:t>
      </w:r>
      <w:proofErr w:type="spellEnd"/>
      <w:r w:rsidRPr="00847567">
        <w:t xml:space="preserve"> Андерсена. </w:t>
      </w:r>
      <w:r>
        <w:t xml:space="preserve">К этому событию детская библиотека №4, носящая имя великого сказочника, проводит для детей и родителей </w:t>
      </w:r>
      <w:proofErr w:type="spellStart"/>
      <w:r>
        <w:t>а</w:t>
      </w:r>
      <w:r w:rsidRPr="00847567">
        <w:t>ндерсеновские</w:t>
      </w:r>
      <w:proofErr w:type="spellEnd"/>
      <w:r w:rsidRPr="00847567">
        <w:t xml:space="preserve"> сезоны</w:t>
      </w:r>
      <w:r>
        <w:t>: серию интерактивных программ, презентаций красочных изданий сказок Андерсена, громких чтений.</w:t>
      </w:r>
    </w:p>
    <w:p w:rsidR="00C034BB" w:rsidRPr="008A3504" w:rsidRDefault="00C034BB" w:rsidP="00C034BB">
      <w:pPr>
        <w:jc w:val="both"/>
      </w:pPr>
      <w:r>
        <w:t>В рамках виртуального тура читателям будут представлены произведения писателей-лауреатов</w:t>
      </w:r>
      <w:r w:rsidRPr="008A3504">
        <w:t xml:space="preserve"> премии имени Х.К. Андерсена</w:t>
      </w:r>
    </w:p>
    <w:p w:rsidR="00C034BB" w:rsidRDefault="00C034BB" w:rsidP="00C034BB">
      <w:pPr>
        <w:jc w:val="both"/>
      </w:pPr>
    </w:p>
    <w:p w:rsidR="00C034BB" w:rsidRPr="006A01CD" w:rsidRDefault="00C034BB" w:rsidP="00C034BB">
      <w:pPr>
        <w:jc w:val="center"/>
        <w:rPr>
          <w:b/>
        </w:rPr>
      </w:pPr>
      <w:r>
        <w:rPr>
          <w:b/>
        </w:rPr>
        <w:t>Детская библиотека № 3</w:t>
      </w:r>
    </w:p>
    <w:p w:rsidR="00C034BB" w:rsidRDefault="00C034BB" w:rsidP="00C034BB">
      <w:pPr>
        <w:jc w:val="center"/>
        <w:rPr>
          <w:i/>
        </w:rPr>
      </w:pPr>
      <w:r w:rsidRPr="006A01CD">
        <w:rPr>
          <w:i/>
        </w:rPr>
        <w:t>(</w:t>
      </w:r>
      <w:proofErr w:type="spellStart"/>
      <w:r w:rsidRPr="00D22FC9">
        <w:rPr>
          <w:i/>
        </w:rPr>
        <w:t>б-р</w:t>
      </w:r>
      <w:proofErr w:type="spellEnd"/>
      <w:r w:rsidRPr="00D22FC9">
        <w:rPr>
          <w:i/>
        </w:rPr>
        <w:t xml:space="preserve"> 50-летия Октября, </w:t>
      </w:r>
      <w:r>
        <w:rPr>
          <w:i/>
        </w:rPr>
        <w:t xml:space="preserve">д. </w:t>
      </w:r>
      <w:r w:rsidRPr="00D22FC9">
        <w:rPr>
          <w:i/>
        </w:rPr>
        <w:t>55</w:t>
      </w:r>
      <w:r w:rsidRPr="006A01CD">
        <w:rPr>
          <w:i/>
        </w:rPr>
        <w:t xml:space="preserve">; </w:t>
      </w:r>
      <w:r>
        <w:rPr>
          <w:i/>
        </w:rPr>
        <w:t xml:space="preserve">тел. </w:t>
      </w:r>
      <w:r w:rsidRPr="00D22FC9">
        <w:rPr>
          <w:i/>
        </w:rPr>
        <w:t>22-06-89</w:t>
      </w:r>
      <w:r w:rsidRPr="006A01CD">
        <w:rPr>
          <w:i/>
        </w:rPr>
        <w:t>)</w:t>
      </w:r>
    </w:p>
    <w:p w:rsidR="00C034BB" w:rsidRDefault="00C034BB" w:rsidP="00C034BB">
      <w:pPr>
        <w:jc w:val="both"/>
      </w:pPr>
    </w:p>
    <w:p w:rsidR="00C034BB" w:rsidRDefault="00C034BB" w:rsidP="00C034BB">
      <w:pPr>
        <w:jc w:val="both"/>
      </w:pPr>
      <w:r>
        <w:t xml:space="preserve">Театрализованная экскурсия для дошкольников </w:t>
      </w:r>
      <w:r w:rsidRPr="00DB3119">
        <w:t>«В книжном царстве, мудром государстве»</w:t>
      </w:r>
    </w:p>
    <w:p w:rsidR="00C034BB" w:rsidRDefault="00C034BB" w:rsidP="00C034BB">
      <w:pPr>
        <w:jc w:val="both"/>
        <w:rPr>
          <w:b/>
          <w:i/>
        </w:rPr>
      </w:pPr>
      <w:r>
        <w:rPr>
          <w:b/>
          <w:i/>
        </w:rPr>
        <w:t>Время проведения: 24 апреля, 10.00</w:t>
      </w:r>
    </w:p>
    <w:p w:rsidR="00C034BB" w:rsidRPr="00847567" w:rsidRDefault="00C034BB" w:rsidP="00C034BB">
      <w:pPr>
        <w:jc w:val="both"/>
      </w:pPr>
    </w:p>
    <w:p w:rsidR="00C034BB" w:rsidRDefault="00C034BB" w:rsidP="00C034BB">
      <w:pPr>
        <w:rPr>
          <w:b/>
          <w:u w:val="single"/>
        </w:rPr>
      </w:pPr>
      <w:r w:rsidRPr="007929B0">
        <w:rPr>
          <w:b/>
          <w:u w:val="single"/>
        </w:rPr>
        <w:lastRenderedPageBreak/>
        <w:t>Дни защиты от экологической опасности</w:t>
      </w:r>
    </w:p>
    <w:p w:rsidR="00C034BB" w:rsidRPr="007929B0" w:rsidRDefault="00C034BB" w:rsidP="00C034BB">
      <w:pPr>
        <w:rPr>
          <w:b/>
          <w:u w:val="single"/>
        </w:rPr>
      </w:pPr>
    </w:p>
    <w:p w:rsidR="00C034BB" w:rsidRDefault="00C034BB" w:rsidP="00C034BB">
      <w:pPr>
        <w:jc w:val="both"/>
      </w:pPr>
      <w:r>
        <w:t>Ежегодно в России с</w:t>
      </w:r>
      <w:r w:rsidRPr="007D6AC0">
        <w:t xml:space="preserve"> 15 апреля по 5 июня </w:t>
      </w:r>
      <w:r>
        <w:t>пр</w:t>
      </w:r>
      <w:r w:rsidRPr="007D6AC0">
        <w:t>оводятся Дни защ</w:t>
      </w:r>
      <w:r>
        <w:t xml:space="preserve">иты от экологической опасности, цель которых – привлечение внимания к состоянию окружающей среды и активным действиям в её защиту. В детских библиотеках пройдут выставки, экологические чтения, викторины и конкурсы знатоков природы  </w:t>
      </w:r>
    </w:p>
    <w:p w:rsidR="00C034BB" w:rsidRDefault="00C034BB" w:rsidP="00C034BB">
      <w:pPr>
        <w:jc w:val="both"/>
      </w:pPr>
    </w:p>
    <w:p w:rsidR="00C034BB" w:rsidRDefault="00C034BB" w:rsidP="00C034BB">
      <w:pPr>
        <w:jc w:val="both"/>
      </w:pPr>
      <w:r>
        <w:t xml:space="preserve">Выставка </w:t>
      </w:r>
      <w:r w:rsidRPr="001D2DB5">
        <w:t>«Лики деревьев»</w:t>
      </w:r>
      <w:r w:rsidRPr="001D2DB5">
        <w:tab/>
      </w:r>
    </w:p>
    <w:p w:rsidR="00C034BB" w:rsidRDefault="00C034BB" w:rsidP="00C034BB">
      <w:pPr>
        <w:jc w:val="both"/>
        <w:rPr>
          <w:b/>
          <w:i/>
        </w:rPr>
      </w:pPr>
      <w:r>
        <w:rPr>
          <w:b/>
          <w:i/>
        </w:rPr>
        <w:t>Время проведения:</w:t>
      </w:r>
      <w:r w:rsidRPr="00A03E2C">
        <w:rPr>
          <w:b/>
          <w:i/>
        </w:rPr>
        <w:t xml:space="preserve"> </w:t>
      </w:r>
      <w:r>
        <w:rPr>
          <w:b/>
          <w:i/>
        </w:rPr>
        <w:t>до 30 апреля</w:t>
      </w:r>
    </w:p>
    <w:p w:rsidR="00C034BB" w:rsidRPr="001D5F92" w:rsidRDefault="00C034BB" w:rsidP="00C034BB">
      <w:pPr>
        <w:jc w:val="both"/>
        <w:rPr>
          <w:i/>
        </w:rPr>
      </w:pPr>
      <w:r>
        <w:rPr>
          <w:b/>
          <w:i/>
        </w:rPr>
        <w:t xml:space="preserve">Место проведения: Детская библиотека № 18 </w:t>
      </w:r>
      <w:r w:rsidRPr="001D5F92">
        <w:rPr>
          <w:i/>
        </w:rPr>
        <w:t>(ул. Революционная, д. 78; тел. 35-75-55)</w:t>
      </w:r>
    </w:p>
    <w:p w:rsidR="00C034BB" w:rsidRDefault="00C034BB" w:rsidP="00C034BB">
      <w:pPr>
        <w:jc w:val="both"/>
      </w:pPr>
    </w:p>
    <w:p w:rsidR="00C034BB" w:rsidRPr="009A156E" w:rsidRDefault="00C034BB" w:rsidP="00C034BB">
      <w:r>
        <w:t xml:space="preserve">Экологическое путешествие </w:t>
      </w:r>
      <w:r w:rsidRPr="001D2DB5">
        <w:t>«С капелькой воды</w:t>
      </w:r>
      <w:r>
        <w:t xml:space="preserve"> </w:t>
      </w:r>
      <w:r w:rsidRPr="001D2DB5">
        <w:t>по всему свету»</w:t>
      </w:r>
    </w:p>
    <w:p w:rsidR="00C034BB" w:rsidRDefault="00C034BB" w:rsidP="00C034BB">
      <w:pPr>
        <w:jc w:val="both"/>
        <w:rPr>
          <w:b/>
          <w:i/>
        </w:rPr>
      </w:pPr>
      <w:r>
        <w:rPr>
          <w:b/>
          <w:i/>
        </w:rPr>
        <w:t>Время проведения: 21 апреля, 11.00</w:t>
      </w:r>
    </w:p>
    <w:p w:rsidR="00C034BB" w:rsidRDefault="00C034BB" w:rsidP="00C034BB">
      <w:pPr>
        <w:jc w:val="both"/>
        <w:rPr>
          <w:b/>
          <w:i/>
        </w:rPr>
      </w:pPr>
      <w:r>
        <w:rPr>
          <w:b/>
          <w:i/>
        </w:rPr>
        <w:t xml:space="preserve">Место проведения: Детская библиотека № 9 </w:t>
      </w:r>
      <w:r w:rsidRPr="001D5F92">
        <w:rPr>
          <w:i/>
        </w:rPr>
        <w:t>(ул. Жукова, д. 32; тел. 67-02-79)</w:t>
      </w:r>
    </w:p>
    <w:p w:rsidR="00C034BB" w:rsidRDefault="00C034BB" w:rsidP="00C034BB">
      <w:pPr>
        <w:jc w:val="both"/>
      </w:pPr>
    </w:p>
    <w:p w:rsidR="00C034BB" w:rsidRDefault="00C034BB" w:rsidP="00C034BB">
      <w:pPr>
        <w:jc w:val="both"/>
      </w:pPr>
      <w:r w:rsidRPr="001D2DB5">
        <w:t>Экологическая сказка «Необыкновенная экспедиция»</w:t>
      </w:r>
    </w:p>
    <w:p w:rsidR="00C034BB" w:rsidRDefault="00C034BB" w:rsidP="00C034BB">
      <w:pPr>
        <w:jc w:val="both"/>
        <w:rPr>
          <w:b/>
          <w:i/>
        </w:rPr>
      </w:pPr>
      <w:r>
        <w:rPr>
          <w:b/>
          <w:i/>
        </w:rPr>
        <w:t>Время проведения: 22 апреля, 13.30</w:t>
      </w:r>
    </w:p>
    <w:p w:rsidR="00C034BB" w:rsidRDefault="00C034BB" w:rsidP="00C034BB">
      <w:pPr>
        <w:jc w:val="both"/>
        <w:rPr>
          <w:b/>
          <w:i/>
        </w:rPr>
      </w:pPr>
      <w:r>
        <w:rPr>
          <w:b/>
          <w:i/>
        </w:rPr>
        <w:t>Место проведения: Детская библиотека № 3</w:t>
      </w:r>
      <w:r w:rsidRPr="001D5F92">
        <w:rPr>
          <w:i/>
        </w:rPr>
        <w:t xml:space="preserve"> (</w:t>
      </w:r>
      <w:proofErr w:type="spellStart"/>
      <w:r w:rsidRPr="001D5F92">
        <w:rPr>
          <w:i/>
        </w:rPr>
        <w:t>б-р</w:t>
      </w:r>
      <w:proofErr w:type="spellEnd"/>
      <w:r w:rsidRPr="001D5F92">
        <w:rPr>
          <w:i/>
        </w:rPr>
        <w:t xml:space="preserve"> 50-летия Октября, д. 55; тел. 22-06-89)</w:t>
      </w:r>
    </w:p>
    <w:p w:rsidR="00C034BB" w:rsidRDefault="00C034BB" w:rsidP="00C034BB">
      <w:pPr>
        <w:jc w:val="both"/>
      </w:pPr>
      <w:r w:rsidRPr="001D2DB5">
        <w:t>Беседа «Сл</w:t>
      </w:r>
      <w:r>
        <w:t>оманный цветок», громкое чтение</w:t>
      </w:r>
    </w:p>
    <w:p w:rsidR="00C034BB" w:rsidRPr="006E1CB2" w:rsidRDefault="00C034BB" w:rsidP="00C034BB">
      <w:pPr>
        <w:jc w:val="both"/>
      </w:pPr>
    </w:p>
    <w:p w:rsidR="00C034BB" w:rsidRDefault="00C034BB" w:rsidP="00C034BB">
      <w:pPr>
        <w:jc w:val="both"/>
      </w:pPr>
      <w:r>
        <w:t xml:space="preserve">Выставка-призыв </w:t>
      </w:r>
      <w:r w:rsidRPr="001D2DB5">
        <w:t>«Первоцветы – это улыбка весны»</w:t>
      </w:r>
    </w:p>
    <w:p w:rsidR="00C034BB" w:rsidRDefault="00C034BB" w:rsidP="00C034BB">
      <w:pPr>
        <w:jc w:val="both"/>
        <w:rPr>
          <w:b/>
          <w:i/>
        </w:rPr>
      </w:pPr>
      <w:r>
        <w:rPr>
          <w:b/>
          <w:i/>
        </w:rPr>
        <w:t>Время проведения: 22 апреля, 13.00</w:t>
      </w:r>
    </w:p>
    <w:p w:rsidR="00C034BB" w:rsidRDefault="00C034BB" w:rsidP="00C034BB">
      <w:pPr>
        <w:jc w:val="both"/>
        <w:rPr>
          <w:i/>
        </w:rPr>
      </w:pPr>
      <w:r>
        <w:rPr>
          <w:b/>
          <w:i/>
        </w:rPr>
        <w:t xml:space="preserve">Место проведения: Детская библиотека № 21 </w:t>
      </w:r>
      <w:r w:rsidRPr="001D5F92">
        <w:rPr>
          <w:i/>
        </w:rPr>
        <w:t>(ул. Юбилейная, д. 25; тел. 66-60-72)</w:t>
      </w:r>
    </w:p>
    <w:p w:rsidR="00C034BB" w:rsidRPr="006E1CB2" w:rsidRDefault="00C034BB" w:rsidP="00C034BB">
      <w:pPr>
        <w:jc w:val="both"/>
      </w:pPr>
    </w:p>
    <w:p w:rsidR="00C034BB" w:rsidRDefault="00C034BB" w:rsidP="00C034BB">
      <w:pPr>
        <w:rPr>
          <w:b/>
          <w:u w:val="single"/>
        </w:rPr>
      </w:pPr>
      <w:r w:rsidRPr="00976F0D">
        <w:rPr>
          <w:b/>
          <w:u w:val="single"/>
        </w:rPr>
        <w:t>26 апреля – День памяти погибших в радиационных авариях и катастрофах в России</w:t>
      </w:r>
    </w:p>
    <w:p w:rsidR="00C034BB" w:rsidRPr="00976F0D" w:rsidRDefault="00C034BB" w:rsidP="00C034BB">
      <w:pPr>
        <w:rPr>
          <w:b/>
          <w:u w:val="single"/>
        </w:rPr>
      </w:pPr>
    </w:p>
    <w:p w:rsidR="00C034BB" w:rsidRDefault="00C034BB" w:rsidP="00C034BB">
      <w:pPr>
        <w:jc w:val="both"/>
      </w:pPr>
      <w:r>
        <w:t>В</w:t>
      </w:r>
      <w:r w:rsidRPr="00DB3119">
        <w:t>ыставка-предостережение «Города-призраки, или</w:t>
      </w:r>
      <w:proofErr w:type="gramStart"/>
      <w:r w:rsidRPr="00DB3119">
        <w:t xml:space="preserve"> Э</w:t>
      </w:r>
      <w:proofErr w:type="gramEnd"/>
      <w:r w:rsidRPr="00DB3119">
        <w:t>тот мирный, мирный атом»</w:t>
      </w:r>
    </w:p>
    <w:p w:rsidR="00C034BB" w:rsidRDefault="00C034BB" w:rsidP="00C034BB">
      <w:pPr>
        <w:jc w:val="both"/>
        <w:rPr>
          <w:b/>
          <w:i/>
        </w:rPr>
      </w:pPr>
      <w:r>
        <w:rPr>
          <w:b/>
          <w:i/>
        </w:rPr>
        <w:t>Время проведения: 26 апреля, 10.00-17.00</w:t>
      </w:r>
    </w:p>
    <w:p w:rsidR="00C034BB" w:rsidRDefault="00C034BB" w:rsidP="00C034BB">
      <w:pPr>
        <w:jc w:val="both"/>
        <w:rPr>
          <w:b/>
          <w:i/>
        </w:rPr>
      </w:pPr>
      <w:r>
        <w:rPr>
          <w:b/>
          <w:i/>
        </w:rPr>
        <w:t xml:space="preserve">Место проведения: </w:t>
      </w:r>
    </w:p>
    <w:p w:rsidR="00C034BB" w:rsidRDefault="00C034BB" w:rsidP="00C034BB">
      <w:pPr>
        <w:jc w:val="both"/>
        <w:rPr>
          <w:i/>
        </w:rPr>
      </w:pPr>
      <w:r>
        <w:rPr>
          <w:b/>
          <w:i/>
        </w:rPr>
        <w:t xml:space="preserve">Детская библиотека № 21 </w:t>
      </w:r>
      <w:r w:rsidRPr="001D5F92">
        <w:rPr>
          <w:i/>
        </w:rPr>
        <w:t>(ул. Юбилейная, д. 25; тел. 66-60-72)</w:t>
      </w:r>
    </w:p>
    <w:p w:rsidR="00C034BB" w:rsidRDefault="00C034BB" w:rsidP="00C034BB">
      <w:pPr>
        <w:jc w:val="both"/>
        <w:rPr>
          <w:i/>
        </w:rPr>
      </w:pPr>
      <w:r w:rsidRPr="00AA66C9">
        <w:rPr>
          <w:b/>
          <w:i/>
        </w:rPr>
        <w:t>Детская библиотека № 3</w:t>
      </w:r>
      <w:r>
        <w:rPr>
          <w:i/>
        </w:rPr>
        <w:t xml:space="preserve"> </w:t>
      </w:r>
      <w:r w:rsidRPr="00AA66C9">
        <w:rPr>
          <w:i/>
        </w:rPr>
        <w:t>(</w:t>
      </w:r>
      <w:proofErr w:type="spellStart"/>
      <w:r w:rsidRPr="00AA66C9">
        <w:rPr>
          <w:i/>
        </w:rPr>
        <w:t>б-р</w:t>
      </w:r>
      <w:proofErr w:type="spellEnd"/>
      <w:r w:rsidRPr="00AA66C9">
        <w:rPr>
          <w:i/>
        </w:rPr>
        <w:t xml:space="preserve"> 50-летия Октября, д. 55; тел. 22-06-89)</w:t>
      </w:r>
    </w:p>
    <w:p w:rsidR="00C034BB" w:rsidRDefault="00C034BB" w:rsidP="00C034BB">
      <w:pPr>
        <w:jc w:val="both"/>
        <w:rPr>
          <w:b/>
        </w:rPr>
      </w:pPr>
      <w:r w:rsidRPr="00DB3119">
        <w:tab/>
      </w:r>
      <w:r w:rsidRPr="00DB3119">
        <w:tab/>
      </w:r>
    </w:p>
    <w:p w:rsidR="00C034BB" w:rsidRPr="006E1CB2" w:rsidRDefault="00C034BB" w:rsidP="00C034BB">
      <w:pPr>
        <w:jc w:val="both"/>
      </w:pPr>
      <w:r w:rsidRPr="00AA3C5D">
        <w:t xml:space="preserve">Акция «Бумажный журавлик» </w:t>
      </w:r>
      <w:r>
        <w:t>(рассказ-хроника, в</w:t>
      </w:r>
      <w:r w:rsidRPr="00AA3C5D">
        <w:t>ыставка «Атомный меч, просмотр видеофильма</w:t>
      </w:r>
      <w:r>
        <w:t>)</w:t>
      </w:r>
    </w:p>
    <w:p w:rsidR="00C034BB" w:rsidRDefault="00C034BB" w:rsidP="00C034BB">
      <w:pPr>
        <w:jc w:val="both"/>
        <w:rPr>
          <w:b/>
          <w:i/>
        </w:rPr>
      </w:pPr>
      <w:r>
        <w:rPr>
          <w:b/>
          <w:i/>
        </w:rPr>
        <w:t>Время проведения:</w:t>
      </w:r>
      <w:r w:rsidRPr="00A03E2C">
        <w:rPr>
          <w:b/>
          <w:i/>
        </w:rPr>
        <w:t xml:space="preserve"> </w:t>
      </w:r>
      <w:r>
        <w:rPr>
          <w:b/>
          <w:i/>
        </w:rPr>
        <w:t>26 апреля, 14.00</w:t>
      </w:r>
    </w:p>
    <w:p w:rsidR="00C034BB" w:rsidRPr="00AA66C9" w:rsidRDefault="00C034BB" w:rsidP="00C034BB">
      <w:pPr>
        <w:jc w:val="both"/>
        <w:rPr>
          <w:i/>
        </w:rPr>
      </w:pPr>
      <w:r>
        <w:rPr>
          <w:b/>
          <w:i/>
        </w:rPr>
        <w:t xml:space="preserve">Место проведения: Детская библиотека № 8 </w:t>
      </w:r>
      <w:r w:rsidRPr="00AA66C9">
        <w:rPr>
          <w:i/>
        </w:rPr>
        <w:t>(ул. Чайкиной, д. 71а; тел. 24-25-64)</w:t>
      </w:r>
    </w:p>
    <w:p w:rsidR="00C034BB" w:rsidRPr="006E1CB2" w:rsidRDefault="00C034BB" w:rsidP="00C034BB">
      <w:pPr>
        <w:jc w:val="both"/>
      </w:pPr>
    </w:p>
    <w:p w:rsidR="00C034BB" w:rsidRPr="00976F0D" w:rsidRDefault="00C034BB" w:rsidP="00C034BB">
      <w:pPr>
        <w:jc w:val="both"/>
        <w:rPr>
          <w:b/>
          <w:u w:val="single"/>
        </w:rPr>
      </w:pPr>
      <w:r>
        <w:rPr>
          <w:b/>
          <w:u w:val="single"/>
        </w:rPr>
        <w:t xml:space="preserve">18-25 апреля - </w:t>
      </w:r>
      <w:r w:rsidRPr="00976F0D">
        <w:rPr>
          <w:b/>
          <w:u w:val="single"/>
        </w:rPr>
        <w:t>Весенняя неделя добра</w:t>
      </w:r>
    </w:p>
    <w:p w:rsidR="00C034BB" w:rsidRDefault="00C034BB" w:rsidP="00C034BB">
      <w:pPr>
        <w:jc w:val="center"/>
        <w:rPr>
          <w:b/>
        </w:rPr>
      </w:pPr>
    </w:p>
    <w:p w:rsidR="00C034BB" w:rsidRPr="006A01CD" w:rsidRDefault="00C034BB" w:rsidP="00C034BB">
      <w:pPr>
        <w:jc w:val="center"/>
        <w:rPr>
          <w:b/>
        </w:rPr>
      </w:pPr>
      <w:r w:rsidRPr="006A01CD">
        <w:rPr>
          <w:b/>
        </w:rPr>
        <w:t xml:space="preserve">Детская библиотека № </w:t>
      </w:r>
      <w:r>
        <w:rPr>
          <w:b/>
        </w:rPr>
        <w:t>18</w:t>
      </w:r>
    </w:p>
    <w:p w:rsidR="00C034BB" w:rsidRDefault="00C034BB" w:rsidP="00C034BB">
      <w:pPr>
        <w:jc w:val="center"/>
        <w:rPr>
          <w:i/>
        </w:rPr>
      </w:pPr>
      <w:r w:rsidRPr="006A01CD">
        <w:rPr>
          <w:i/>
        </w:rPr>
        <w:t>(</w:t>
      </w:r>
      <w:r w:rsidRPr="005F2AB4">
        <w:rPr>
          <w:i/>
        </w:rPr>
        <w:t xml:space="preserve">ул. </w:t>
      </w:r>
      <w:proofErr w:type="gramStart"/>
      <w:r w:rsidRPr="005F2AB4">
        <w:rPr>
          <w:i/>
        </w:rPr>
        <w:t>Революционная</w:t>
      </w:r>
      <w:proofErr w:type="gramEnd"/>
      <w:r w:rsidRPr="005F2AB4">
        <w:rPr>
          <w:i/>
        </w:rPr>
        <w:t xml:space="preserve">, </w:t>
      </w:r>
      <w:r>
        <w:rPr>
          <w:i/>
        </w:rPr>
        <w:t xml:space="preserve">д. </w:t>
      </w:r>
      <w:r w:rsidRPr="005F2AB4">
        <w:rPr>
          <w:i/>
        </w:rPr>
        <w:t>78</w:t>
      </w:r>
      <w:r>
        <w:rPr>
          <w:i/>
        </w:rPr>
        <w:t xml:space="preserve">; тел. </w:t>
      </w:r>
      <w:r w:rsidRPr="005F2AB4">
        <w:rPr>
          <w:i/>
        </w:rPr>
        <w:t>35-75-55</w:t>
      </w:r>
      <w:r w:rsidRPr="006A01CD">
        <w:rPr>
          <w:i/>
        </w:rPr>
        <w:t>)</w:t>
      </w:r>
    </w:p>
    <w:p w:rsidR="00C034BB" w:rsidRPr="006A01CD" w:rsidRDefault="00C034BB" w:rsidP="00C034BB">
      <w:pPr>
        <w:jc w:val="center"/>
        <w:rPr>
          <w:i/>
        </w:rPr>
      </w:pPr>
    </w:p>
    <w:p w:rsidR="00C034BB" w:rsidRDefault="00C034BB" w:rsidP="00C034BB">
      <w:pPr>
        <w:jc w:val="both"/>
      </w:pPr>
      <w:r w:rsidRPr="00DB3119">
        <w:t>Просмотр литературы</w:t>
      </w:r>
      <w:r>
        <w:t xml:space="preserve"> </w:t>
      </w:r>
      <w:r w:rsidRPr="00DB3119">
        <w:t xml:space="preserve">«Всё о </w:t>
      </w:r>
      <w:proofErr w:type="gramStart"/>
      <w:r w:rsidRPr="00DB3119">
        <w:t>важном</w:t>
      </w:r>
      <w:proofErr w:type="gramEnd"/>
      <w:r w:rsidRPr="00DB3119">
        <w:t>»</w:t>
      </w:r>
    </w:p>
    <w:p w:rsidR="00C034BB" w:rsidRDefault="00C034BB" w:rsidP="00C034BB">
      <w:pPr>
        <w:jc w:val="both"/>
        <w:rPr>
          <w:b/>
          <w:i/>
        </w:rPr>
      </w:pPr>
      <w:r>
        <w:rPr>
          <w:b/>
          <w:i/>
        </w:rPr>
        <w:t>Время проведения:</w:t>
      </w:r>
      <w:r w:rsidRPr="00A03E2C">
        <w:rPr>
          <w:b/>
          <w:i/>
        </w:rPr>
        <w:t xml:space="preserve"> </w:t>
      </w:r>
      <w:r>
        <w:rPr>
          <w:b/>
          <w:i/>
        </w:rPr>
        <w:t>20-28 апреля</w:t>
      </w:r>
    </w:p>
    <w:p w:rsidR="00C034BB" w:rsidRDefault="00C034BB" w:rsidP="00C034BB">
      <w:pPr>
        <w:jc w:val="both"/>
      </w:pPr>
    </w:p>
    <w:p w:rsidR="00C034BB" w:rsidRPr="006A01CD" w:rsidRDefault="00C034BB" w:rsidP="00C034BB">
      <w:pPr>
        <w:jc w:val="center"/>
        <w:rPr>
          <w:b/>
        </w:rPr>
      </w:pPr>
      <w:r w:rsidRPr="006A01CD">
        <w:rPr>
          <w:b/>
        </w:rPr>
        <w:t xml:space="preserve">Детская библиотека № </w:t>
      </w:r>
      <w:r>
        <w:rPr>
          <w:b/>
        </w:rPr>
        <w:t>16</w:t>
      </w:r>
    </w:p>
    <w:p w:rsidR="00C034BB" w:rsidRDefault="00C034BB" w:rsidP="00C034BB">
      <w:pPr>
        <w:jc w:val="center"/>
        <w:rPr>
          <w:i/>
        </w:rPr>
      </w:pPr>
      <w:r w:rsidRPr="006A01CD">
        <w:rPr>
          <w:i/>
        </w:rPr>
        <w:t>(</w:t>
      </w:r>
      <w:r>
        <w:rPr>
          <w:i/>
        </w:rPr>
        <w:t>ул. Автостроителей, д. 92</w:t>
      </w:r>
      <w:r w:rsidRPr="006A01CD">
        <w:rPr>
          <w:i/>
        </w:rPr>
        <w:t>)</w:t>
      </w:r>
    </w:p>
    <w:p w:rsidR="00C034BB" w:rsidRPr="006A01CD" w:rsidRDefault="00C034BB" w:rsidP="00C034BB">
      <w:pPr>
        <w:jc w:val="center"/>
        <w:rPr>
          <w:i/>
        </w:rPr>
      </w:pPr>
    </w:p>
    <w:p w:rsidR="00C034BB" w:rsidRDefault="00C034BB" w:rsidP="00C034BB">
      <w:pPr>
        <w:jc w:val="both"/>
      </w:pPr>
      <w:r w:rsidRPr="00DB3119">
        <w:t>Урок доброты «Через книгу к добру и свету»</w:t>
      </w:r>
    </w:p>
    <w:p w:rsidR="00C034BB" w:rsidRDefault="00C034BB" w:rsidP="00C034BB">
      <w:pPr>
        <w:jc w:val="both"/>
        <w:rPr>
          <w:b/>
          <w:i/>
        </w:rPr>
      </w:pPr>
      <w:r>
        <w:rPr>
          <w:b/>
          <w:i/>
        </w:rPr>
        <w:t>Время проведения:</w:t>
      </w:r>
      <w:r w:rsidRPr="00A03E2C">
        <w:rPr>
          <w:b/>
          <w:i/>
        </w:rPr>
        <w:t xml:space="preserve"> </w:t>
      </w:r>
      <w:r>
        <w:rPr>
          <w:b/>
          <w:i/>
        </w:rPr>
        <w:t>21 апреля, 12.00</w:t>
      </w:r>
    </w:p>
    <w:p w:rsidR="00C034BB" w:rsidRDefault="00C034BB" w:rsidP="00C034BB">
      <w:pPr>
        <w:jc w:val="both"/>
      </w:pPr>
      <w:r w:rsidRPr="00DB3119">
        <w:lastRenderedPageBreak/>
        <w:t>Книжная выставка «Доброта спасет мир», беседа-диалог «Спешите делать добро», комментированное чтение рассказов В. Осеевой, интерактивная игра «Сделай доброе дело», просмотр мультфильма «Гадкий утенок»</w:t>
      </w:r>
      <w:r w:rsidRPr="00DB3119">
        <w:tab/>
      </w:r>
    </w:p>
    <w:p w:rsidR="00C034BB" w:rsidRDefault="00C034BB" w:rsidP="00C034BB">
      <w:pPr>
        <w:jc w:val="center"/>
        <w:rPr>
          <w:b/>
        </w:rPr>
      </w:pPr>
    </w:p>
    <w:p w:rsidR="00C034BB" w:rsidRPr="006A01CD" w:rsidRDefault="00C034BB" w:rsidP="00C034BB">
      <w:pPr>
        <w:jc w:val="center"/>
        <w:rPr>
          <w:b/>
        </w:rPr>
      </w:pPr>
      <w:r>
        <w:rPr>
          <w:b/>
        </w:rPr>
        <w:t>Детская библиотека № 11</w:t>
      </w:r>
    </w:p>
    <w:p w:rsidR="00C034BB" w:rsidRDefault="00C034BB" w:rsidP="00C034BB">
      <w:pPr>
        <w:jc w:val="center"/>
        <w:rPr>
          <w:i/>
        </w:rPr>
      </w:pPr>
      <w:r w:rsidRPr="006A01CD">
        <w:rPr>
          <w:i/>
        </w:rPr>
        <w:t>(</w:t>
      </w:r>
      <w:r w:rsidRPr="00D22FC9">
        <w:rPr>
          <w:i/>
        </w:rPr>
        <w:t xml:space="preserve">ул. 40 лет </w:t>
      </w:r>
      <w:r>
        <w:rPr>
          <w:i/>
        </w:rPr>
        <w:t>П</w:t>
      </w:r>
      <w:r w:rsidRPr="00D22FC9">
        <w:rPr>
          <w:i/>
        </w:rPr>
        <w:t xml:space="preserve">обеды, </w:t>
      </w:r>
      <w:r>
        <w:rPr>
          <w:i/>
        </w:rPr>
        <w:t xml:space="preserve">д. </w:t>
      </w:r>
      <w:r w:rsidRPr="00D22FC9">
        <w:rPr>
          <w:i/>
        </w:rPr>
        <w:t>126</w:t>
      </w:r>
      <w:r>
        <w:rPr>
          <w:i/>
        </w:rPr>
        <w:t xml:space="preserve">; тел. </w:t>
      </w:r>
      <w:r w:rsidRPr="00D22FC9">
        <w:rPr>
          <w:i/>
        </w:rPr>
        <w:t>30-16-86</w:t>
      </w:r>
      <w:r w:rsidRPr="006A01CD">
        <w:rPr>
          <w:i/>
        </w:rPr>
        <w:t>)</w:t>
      </w:r>
    </w:p>
    <w:p w:rsidR="00C034BB" w:rsidRPr="006A01CD" w:rsidRDefault="00C034BB" w:rsidP="00C034BB">
      <w:pPr>
        <w:jc w:val="center"/>
        <w:rPr>
          <w:i/>
        </w:rPr>
      </w:pPr>
    </w:p>
    <w:p w:rsidR="00C034BB" w:rsidRDefault="00C034BB" w:rsidP="00C034BB">
      <w:pPr>
        <w:jc w:val="both"/>
      </w:pPr>
      <w:r w:rsidRPr="00DB3119">
        <w:t>Выставка рисунков «Добро глазами детей»</w:t>
      </w:r>
    </w:p>
    <w:p w:rsidR="00C034BB" w:rsidRDefault="00C034BB" w:rsidP="00C034BB">
      <w:pPr>
        <w:jc w:val="both"/>
        <w:rPr>
          <w:b/>
          <w:i/>
        </w:rPr>
      </w:pPr>
      <w:r>
        <w:rPr>
          <w:b/>
          <w:i/>
        </w:rPr>
        <w:t>Время проведения: 24-29 апреля</w:t>
      </w:r>
    </w:p>
    <w:p w:rsidR="00C034BB" w:rsidRDefault="00C034BB" w:rsidP="00C034BB">
      <w:pPr>
        <w:jc w:val="both"/>
        <w:rPr>
          <w:b/>
        </w:rPr>
      </w:pPr>
      <w:r w:rsidRPr="00DB3119">
        <w:tab/>
      </w:r>
    </w:p>
    <w:p w:rsidR="00C034BB" w:rsidRPr="00450872" w:rsidRDefault="00C034BB" w:rsidP="00C034BB">
      <w:pPr>
        <w:rPr>
          <w:b/>
          <w:u w:val="single"/>
        </w:rPr>
      </w:pPr>
      <w:proofErr w:type="spellStart"/>
      <w:r w:rsidRPr="00450872">
        <w:rPr>
          <w:b/>
          <w:u w:val="single"/>
        </w:rPr>
        <w:t>Читательск</w:t>
      </w:r>
      <w:r>
        <w:rPr>
          <w:b/>
          <w:u w:val="single"/>
        </w:rPr>
        <w:t>о-исследовательская</w:t>
      </w:r>
      <w:proofErr w:type="spellEnd"/>
      <w:r>
        <w:rPr>
          <w:b/>
          <w:u w:val="single"/>
        </w:rPr>
        <w:t xml:space="preserve"> лаборатория </w:t>
      </w:r>
      <w:r w:rsidRPr="00450872">
        <w:rPr>
          <w:b/>
          <w:u w:val="single"/>
        </w:rPr>
        <w:t xml:space="preserve">«Маленький </w:t>
      </w:r>
      <w:proofErr w:type="spellStart"/>
      <w:r w:rsidRPr="00450872">
        <w:rPr>
          <w:b/>
          <w:u w:val="single"/>
        </w:rPr>
        <w:t>Explorer</w:t>
      </w:r>
      <w:proofErr w:type="spellEnd"/>
      <w:r w:rsidRPr="00450872">
        <w:rPr>
          <w:b/>
          <w:u w:val="single"/>
        </w:rPr>
        <w:t>»</w:t>
      </w:r>
    </w:p>
    <w:p w:rsidR="00C034BB" w:rsidRPr="001939BC" w:rsidRDefault="00C034BB" w:rsidP="00C034BB">
      <w:pPr>
        <w:jc w:val="both"/>
      </w:pPr>
    </w:p>
    <w:p w:rsidR="00C034BB" w:rsidRDefault="00C034BB" w:rsidP="00C034BB">
      <w:pPr>
        <w:jc w:val="both"/>
      </w:pPr>
      <w:r>
        <w:rPr>
          <w:noProof/>
        </w:rPr>
        <w:drawing>
          <wp:anchor distT="0" distB="0" distL="114300" distR="114300" simplePos="0" relativeHeight="251810816" behindDoc="0" locked="0" layoutInCell="1" allowOverlap="1">
            <wp:simplePos x="0" y="0"/>
            <wp:positionH relativeFrom="column">
              <wp:posOffset>1270</wp:posOffset>
            </wp:positionH>
            <wp:positionV relativeFrom="paragraph">
              <wp:align>center</wp:align>
            </wp:positionV>
            <wp:extent cx="2576195" cy="1081405"/>
            <wp:effectExtent l="19050" t="0" r="0" b="0"/>
            <wp:wrapSquare wrapText="bothSides"/>
            <wp:docPr id="215" name="Рисунок 17" descr="explor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explorer"/>
                    <pic:cNvPicPr>
                      <a:picLocks noChangeAspect="1" noChangeArrowheads="1"/>
                    </pic:cNvPicPr>
                  </pic:nvPicPr>
                  <pic:blipFill>
                    <a:blip r:embed="rId97" cstate="print"/>
                    <a:srcRect/>
                    <a:stretch>
                      <a:fillRect/>
                    </a:stretch>
                  </pic:blipFill>
                  <pic:spPr bwMode="auto">
                    <a:xfrm>
                      <a:off x="0" y="0"/>
                      <a:ext cx="2576195" cy="1081405"/>
                    </a:xfrm>
                    <a:prstGeom prst="rect">
                      <a:avLst/>
                    </a:prstGeom>
                    <a:noFill/>
                    <a:ln w="9525">
                      <a:noFill/>
                      <a:miter lim="800000"/>
                      <a:headEnd/>
                      <a:tailEnd/>
                    </a:ln>
                  </pic:spPr>
                </pic:pic>
              </a:graphicData>
            </a:graphic>
          </wp:anchor>
        </w:drawing>
      </w:r>
      <w:r>
        <w:t>Пр</w:t>
      </w:r>
      <w:r w:rsidRPr="001939BC">
        <w:t>оект МБУК г.о. Тольятти «Объединение детских библиотек»</w:t>
      </w:r>
      <w:r>
        <w:t xml:space="preserve"> «</w:t>
      </w:r>
      <w:proofErr w:type="spellStart"/>
      <w:r w:rsidRPr="00464F7E">
        <w:t>Читательско-исследовательская</w:t>
      </w:r>
      <w:proofErr w:type="spellEnd"/>
      <w:r w:rsidRPr="00464F7E">
        <w:t xml:space="preserve"> лаборатория для дошкольников «Маленький </w:t>
      </w:r>
      <w:proofErr w:type="spellStart"/>
      <w:r w:rsidRPr="00464F7E">
        <w:t>Explorer</w:t>
      </w:r>
      <w:proofErr w:type="spellEnd"/>
      <w:r w:rsidRPr="00464F7E">
        <w:t>»</w:t>
      </w:r>
      <w:r>
        <w:t xml:space="preserve"> осуществляется при финансовой поддержке Фонда</w:t>
      </w:r>
      <w:r w:rsidRPr="001939BC">
        <w:t xml:space="preserve"> Михаила Прохорова. </w:t>
      </w:r>
      <w:r>
        <w:t>Программа</w:t>
      </w:r>
      <w:r w:rsidRPr="001939BC">
        <w:t xml:space="preserve"> </w:t>
      </w:r>
      <w:r w:rsidRPr="00464F7E">
        <w:t>развивающих занятий</w:t>
      </w:r>
      <w:r w:rsidRPr="001939BC">
        <w:t xml:space="preserve"> </w:t>
      </w:r>
      <w:r>
        <w:t xml:space="preserve">для детей 3-6 лет предусматривает </w:t>
      </w:r>
      <w:r w:rsidRPr="001939BC">
        <w:t>развитие познавательного и исследовательского интереса.</w:t>
      </w:r>
      <w:r>
        <w:t xml:space="preserve"> Бесплатные</w:t>
      </w:r>
      <w:r w:rsidRPr="001939BC">
        <w:t xml:space="preserve"> занятия </w:t>
      </w:r>
      <w:r>
        <w:t>проходят в</w:t>
      </w:r>
      <w:r w:rsidRPr="001939BC">
        <w:t xml:space="preserve"> двух детских библиотеках: в Центральном районе – в отделе об</w:t>
      </w:r>
      <w:r>
        <w:t xml:space="preserve">служивания ЦДБ им. А.С. Пушкина, </w:t>
      </w:r>
      <w:r w:rsidRPr="001939BC">
        <w:t xml:space="preserve">в Автозаводском районе – в семейном </w:t>
      </w:r>
      <w:proofErr w:type="spellStart"/>
      <w:r w:rsidRPr="001939BC">
        <w:t>досуговом</w:t>
      </w:r>
      <w:proofErr w:type="spellEnd"/>
      <w:r w:rsidRPr="001939BC">
        <w:t xml:space="preserve"> </w:t>
      </w:r>
      <w:r>
        <w:t>центре в детской библиотеке №7</w:t>
      </w:r>
    </w:p>
    <w:p w:rsidR="00C034BB" w:rsidRDefault="00C034BB" w:rsidP="00C034BB">
      <w:pPr>
        <w:jc w:val="both"/>
      </w:pPr>
    </w:p>
    <w:p w:rsidR="00C034BB" w:rsidRPr="001D5F92" w:rsidRDefault="00C034BB" w:rsidP="00C034BB">
      <w:pPr>
        <w:jc w:val="both"/>
      </w:pPr>
      <w:r w:rsidRPr="001D5F92">
        <w:t xml:space="preserve">Занятие </w:t>
      </w:r>
      <w:r>
        <w:t>пятнадцатое</w:t>
      </w:r>
      <w:r w:rsidRPr="001D5F92">
        <w:t xml:space="preserve"> «</w:t>
      </w:r>
      <w:r>
        <w:t>Вежливые слова</w:t>
      </w:r>
      <w:r w:rsidRPr="001D5F92">
        <w:t>»</w:t>
      </w:r>
    </w:p>
    <w:p w:rsidR="00C034BB" w:rsidRPr="00C85DFA" w:rsidRDefault="00C034BB" w:rsidP="00C034BB">
      <w:pPr>
        <w:jc w:val="both"/>
      </w:pPr>
      <w:r w:rsidRPr="00C85DFA">
        <w:t>Познавательная беседа, творческие и исследовательские задания, просмотр литературы</w:t>
      </w:r>
    </w:p>
    <w:p w:rsidR="00C034BB" w:rsidRPr="00FD2311" w:rsidRDefault="00C034BB" w:rsidP="00C034BB">
      <w:pPr>
        <w:jc w:val="both"/>
      </w:pPr>
    </w:p>
    <w:p w:rsidR="00C034BB" w:rsidRDefault="00C034BB" w:rsidP="00C034BB">
      <w:pPr>
        <w:jc w:val="both"/>
        <w:rPr>
          <w:b/>
          <w:i/>
        </w:rPr>
      </w:pPr>
      <w:r w:rsidRPr="00FB2AC5">
        <w:rPr>
          <w:b/>
          <w:i/>
        </w:rPr>
        <w:t xml:space="preserve">Время проведения: </w:t>
      </w:r>
      <w:r>
        <w:rPr>
          <w:b/>
          <w:i/>
        </w:rPr>
        <w:t>19 апреля, 11.00</w:t>
      </w:r>
    </w:p>
    <w:p w:rsidR="00C034BB" w:rsidRDefault="00C034BB" w:rsidP="00C034BB">
      <w:pPr>
        <w:jc w:val="both"/>
        <w:rPr>
          <w:b/>
          <w:i/>
        </w:rPr>
      </w:pPr>
      <w:r w:rsidRPr="00FB2AC5">
        <w:rPr>
          <w:b/>
          <w:i/>
        </w:rPr>
        <w:t xml:space="preserve">Место проведения: </w:t>
      </w:r>
      <w:r>
        <w:rPr>
          <w:b/>
          <w:i/>
        </w:rPr>
        <w:t xml:space="preserve">Детская библиотека №7 </w:t>
      </w:r>
      <w:r w:rsidRPr="001D5F92">
        <w:rPr>
          <w:i/>
        </w:rPr>
        <w:t>(</w:t>
      </w:r>
      <w:proofErr w:type="spellStart"/>
      <w:r w:rsidRPr="001D5F92">
        <w:rPr>
          <w:i/>
        </w:rPr>
        <w:t>б-р</w:t>
      </w:r>
      <w:proofErr w:type="spellEnd"/>
      <w:r w:rsidRPr="001D5F92">
        <w:rPr>
          <w:i/>
        </w:rPr>
        <w:t xml:space="preserve"> Луначарского, д. 2; телефон: 33-21-00)</w:t>
      </w:r>
    </w:p>
    <w:p w:rsidR="00C034BB" w:rsidRDefault="00C034BB" w:rsidP="00C034BB">
      <w:pPr>
        <w:jc w:val="both"/>
        <w:rPr>
          <w:b/>
          <w:i/>
        </w:rPr>
      </w:pPr>
    </w:p>
    <w:p w:rsidR="00C034BB" w:rsidRDefault="00C034BB" w:rsidP="00C034BB">
      <w:pPr>
        <w:jc w:val="both"/>
        <w:rPr>
          <w:b/>
          <w:i/>
        </w:rPr>
      </w:pPr>
      <w:r w:rsidRPr="00FB2AC5">
        <w:rPr>
          <w:b/>
          <w:i/>
        </w:rPr>
        <w:t xml:space="preserve">Время проведения: </w:t>
      </w:r>
      <w:r>
        <w:rPr>
          <w:b/>
          <w:i/>
        </w:rPr>
        <w:t>26 апреля, 11.00</w:t>
      </w:r>
    </w:p>
    <w:p w:rsidR="00C034BB" w:rsidRDefault="00C034BB" w:rsidP="00C034BB">
      <w:pPr>
        <w:jc w:val="both"/>
        <w:rPr>
          <w:b/>
          <w:i/>
        </w:rPr>
      </w:pPr>
      <w:r w:rsidRPr="00FB2AC5">
        <w:rPr>
          <w:b/>
          <w:i/>
        </w:rPr>
        <w:t xml:space="preserve">Место проведения: Отдел обслуживания ЦДБ им. А.С. Пушкина </w:t>
      </w:r>
      <w:r w:rsidRPr="001D5F92">
        <w:rPr>
          <w:i/>
        </w:rPr>
        <w:t>(ул. Горького, д. 42; телефон: 28-88-42</w:t>
      </w:r>
      <w:r w:rsidRPr="00FB2AC5">
        <w:rPr>
          <w:b/>
          <w:i/>
        </w:rPr>
        <w:t>)</w:t>
      </w:r>
    </w:p>
    <w:p w:rsidR="00C034BB" w:rsidRDefault="00C034BB" w:rsidP="00C034BB">
      <w:pPr>
        <w:jc w:val="both"/>
        <w:rPr>
          <w:b/>
          <w:i/>
        </w:rPr>
      </w:pPr>
    </w:p>
    <w:p w:rsidR="00C034BB" w:rsidRPr="00F01AF0" w:rsidRDefault="00C034BB" w:rsidP="00C034BB">
      <w:pPr>
        <w:rPr>
          <w:b/>
          <w:u w:val="single"/>
        </w:rPr>
      </w:pPr>
      <w:r w:rsidRPr="00F01AF0">
        <w:rPr>
          <w:b/>
          <w:u w:val="single"/>
        </w:rPr>
        <w:t>Детский интеллектуальный клуб «</w:t>
      </w:r>
      <w:proofErr w:type="spellStart"/>
      <w:r w:rsidRPr="00F01AF0">
        <w:rPr>
          <w:b/>
          <w:u w:val="single"/>
        </w:rPr>
        <w:t>Читарик</w:t>
      </w:r>
      <w:proofErr w:type="spellEnd"/>
      <w:r w:rsidRPr="00F01AF0">
        <w:rPr>
          <w:b/>
          <w:u w:val="single"/>
        </w:rPr>
        <w:t>»</w:t>
      </w:r>
    </w:p>
    <w:p w:rsidR="00C034BB" w:rsidRDefault="00C034BB" w:rsidP="00C034BB">
      <w:pPr>
        <w:jc w:val="center"/>
      </w:pPr>
    </w:p>
    <w:p w:rsidR="00C034BB" w:rsidRDefault="00C034BB" w:rsidP="00C034BB">
      <w:pPr>
        <w:jc w:val="center"/>
      </w:pPr>
      <w:r>
        <w:rPr>
          <w:noProof/>
        </w:rPr>
        <w:drawing>
          <wp:anchor distT="0" distB="0" distL="114300" distR="114300" simplePos="0" relativeHeight="251811840" behindDoc="0" locked="0" layoutInCell="1" allowOverlap="1">
            <wp:simplePos x="0" y="0"/>
            <wp:positionH relativeFrom="column">
              <wp:posOffset>1270</wp:posOffset>
            </wp:positionH>
            <wp:positionV relativeFrom="paragraph">
              <wp:posOffset>19685</wp:posOffset>
            </wp:positionV>
            <wp:extent cx="3601720" cy="2544445"/>
            <wp:effectExtent l="19050" t="0" r="0" b="0"/>
            <wp:wrapSquare wrapText="bothSides"/>
            <wp:docPr id="214" name="Рисунок 18" descr="Афиша Читари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Афиша Читарик"/>
                    <pic:cNvPicPr>
                      <a:picLocks noChangeAspect="1" noChangeArrowheads="1"/>
                    </pic:cNvPicPr>
                  </pic:nvPicPr>
                  <pic:blipFill>
                    <a:blip r:embed="rId98" cstate="print"/>
                    <a:srcRect/>
                    <a:stretch>
                      <a:fillRect/>
                    </a:stretch>
                  </pic:blipFill>
                  <pic:spPr bwMode="auto">
                    <a:xfrm>
                      <a:off x="0" y="0"/>
                      <a:ext cx="3601720" cy="2544445"/>
                    </a:xfrm>
                    <a:prstGeom prst="rect">
                      <a:avLst/>
                    </a:prstGeom>
                    <a:noFill/>
                    <a:ln w="9525">
                      <a:noFill/>
                      <a:miter lim="800000"/>
                      <a:headEnd/>
                      <a:tailEnd/>
                    </a:ln>
                  </pic:spPr>
                </pic:pic>
              </a:graphicData>
            </a:graphic>
          </wp:anchor>
        </w:drawing>
      </w:r>
      <w:r w:rsidRPr="00DE5862">
        <w:t xml:space="preserve">Дорогие друзья, </w:t>
      </w:r>
    </w:p>
    <w:p w:rsidR="00C034BB" w:rsidRPr="00DE5862" w:rsidRDefault="00C034BB" w:rsidP="00C034BB">
      <w:pPr>
        <w:jc w:val="center"/>
      </w:pPr>
      <w:r w:rsidRPr="00DE5862">
        <w:t>уважаемые родители!</w:t>
      </w:r>
    </w:p>
    <w:p w:rsidR="00C034BB" w:rsidRDefault="00C034BB" w:rsidP="00C034BB">
      <w:pPr>
        <w:jc w:val="both"/>
      </w:pPr>
      <w:r w:rsidRPr="00DE5862">
        <w:t>Большая</w:t>
      </w:r>
      <w:r>
        <w:t>, дружелюбная книжная и уютная «</w:t>
      </w:r>
      <w:proofErr w:type="spellStart"/>
      <w:r w:rsidRPr="00DE5862">
        <w:t>Метида</w:t>
      </w:r>
      <w:proofErr w:type="spellEnd"/>
      <w:r>
        <w:t>»</w:t>
      </w:r>
      <w:r w:rsidRPr="00DE5862">
        <w:t xml:space="preserve"> приглашает на самые нескучные </w:t>
      </w:r>
      <w:r>
        <w:t>занятия, которые проводят для Ваших детей специалисты детских библиотек. На</w:t>
      </w:r>
      <w:r w:rsidRPr="00DE5862">
        <w:t xml:space="preserve"> наших воскресных занятиях: </w:t>
      </w:r>
      <w:r>
        <w:t>развивающие игры-викторины, радостное</w:t>
      </w:r>
      <w:r w:rsidRPr="00DE5862">
        <w:t xml:space="preserve"> чтение, увлекательные путешествия по любимым </w:t>
      </w:r>
      <w:r>
        <w:t>книжкам</w:t>
      </w:r>
      <w:r w:rsidRPr="00DE5862">
        <w:t>, творческие мастерские</w:t>
      </w:r>
      <w:r>
        <w:t xml:space="preserve"> и, конечно, приятные подарки! </w:t>
      </w:r>
      <w:r w:rsidRPr="00DE5862">
        <w:t xml:space="preserve">Мероприятия </w:t>
      </w:r>
      <w:r>
        <w:t xml:space="preserve">проходят по воскресеньям в 12.00 в </w:t>
      </w:r>
      <w:proofErr w:type="gramStart"/>
      <w:r>
        <w:t>магазинах</w:t>
      </w:r>
      <w:proofErr w:type="gramEnd"/>
      <w:r>
        <w:t xml:space="preserve"> «</w:t>
      </w:r>
      <w:proofErr w:type="spellStart"/>
      <w:r w:rsidRPr="00DE5862">
        <w:t>Метида</w:t>
      </w:r>
      <w:proofErr w:type="spellEnd"/>
      <w:r>
        <w:t>»</w:t>
      </w:r>
      <w:r w:rsidRPr="00DE5862">
        <w:t xml:space="preserve"> на </w:t>
      </w:r>
      <w:r>
        <w:t xml:space="preserve">улице </w:t>
      </w:r>
      <w:r w:rsidRPr="00DE5862">
        <w:t>Революц</w:t>
      </w:r>
      <w:r>
        <w:t xml:space="preserve">ионной, д. 60 и в торговом центре «Мадагаскар» на </w:t>
      </w:r>
      <w:r>
        <w:lastRenderedPageBreak/>
        <w:t xml:space="preserve">ул. Яшина, д. 14. </w:t>
      </w:r>
      <w:r w:rsidRPr="00DE5862">
        <w:t xml:space="preserve">Даты и адреса проведения мероприятий </w:t>
      </w:r>
      <w:r>
        <w:t xml:space="preserve">вы можете уточнить </w:t>
      </w:r>
      <w:r w:rsidRPr="00DE5862">
        <w:t xml:space="preserve">у консультантов магазинов </w:t>
      </w:r>
      <w:r>
        <w:t>«</w:t>
      </w:r>
      <w:proofErr w:type="spellStart"/>
      <w:r w:rsidRPr="00DE5862">
        <w:t>Метида</w:t>
      </w:r>
      <w:proofErr w:type="spellEnd"/>
      <w:r>
        <w:t xml:space="preserve">», а также на сайте </w:t>
      </w:r>
      <w:hyperlink r:id="rId99" w:history="1">
        <w:r w:rsidRPr="006B44A8">
          <w:rPr>
            <w:rStyle w:val="aa"/>
          </w:rPr>
          <w:t>www.metida.ru</w:t>
        </w:r>
      </w:hyperlink>
      <w:r>
        <w:t>. Вход свободный!</w:t>
      </w:r>
    </w:p>
    <w:p w:rsidR="00C034BB" w:rsidRDefault="00C034BB" w:rsidP="00C034BB">
      <w:pPr>
        <w:jc w:val="both"/>
      </w:pPr>
    </w:p>
    <w:p w:rsidR="00C034BB" w:rsidRDefault="00C034BB" w:rsidP="00C034BB">
      <w:pPr>
        <w:jc w:val="both"/>
      </w:pPr>
      <w:r w:rsidRPr="00704A33">
        <w:t>Литературная игра «Саквояж с чудесами»</w:t>
      </w:r>
    </w:p>
    <w:p w:rsidR="00C034BB" w:rsidRPr="00F940AF" w:rsidRDefault="00C034BB" w:rsidP="00C034BB">
      <w:pPr>
        <w:jc w:val="both"/>
      </w:pPr>
      <w:r w:rsidRPr="00DE5862">
        <w:rPr>
          <w:b/>
          <w:i/>
        </w:rPr>
        <w:t xml:space="preserve">Время проведения: </w:t>
      </w:r>
      <w:r>
        <w:rPr>
          <w:b/>
          <w:i/>
        </w:rPr>
        <w:t>26 апреля, 12.00</w:t>
      </w:r>
    </w:p>
    <w:p w:rsidR="00C034BB" w:rsidRDefault="00C034BB" w:rsidP="00C034BB">
      <w:pPr>
        <w:jc w:val="both"/>
        <w:rPr>
          <w:b/>
          <w:i/>
        </w:rPr>
      </w:pPr>
      <w:r w:rsidRPr="00DE5862">
        <w:rPr>
          <w:b/>
          <w:i/>
        </w:rPr>
        <w:t xml:space="preserve">Место проведения: </w:t>
      </w:r>
      <w:r>
        <w:rPr>
          <w:b/>
          <w:i/>
        </w:rPr>
        <w:t xml:space="preserve">книжный </w:t>
      </w:r>
      <w:r w:rsidRPr="00DE5862">
        <w:rPr>
          <w:b/>
          <w:i/>
        </w:rPr>
        <w:t>магазин «</w:t>
      </w:r>
      <w:proofErr w:type="spellStart"/>
      <w:r w:rsidRPr="00DE5862">
        <w:rPr>
          <w:b/>
          <w:i/>
        </w:rPr>
        <w:t>Метида</w:t>
      </w:r>
      <w:proofErr w:type="spellEnd"/>
      <w:r w:rsidRPr="00DE5862">
        <w:rPr>
          <w:b/>
          <w:i/>
        </w:rPr>
        <w:t>»</w:t>
      </w:r>
      <w:r w:rsidRPr="001D5F92">
        <w:rPr>
          <w:i/>
        </w:rPr>
        <w:t xml:space="preserve"> (ул. </w:t>
      </w:r>
      <w:r>
        <w:rPr>
          <w:i/>
        </w:rPr>
        <w:t>Яшина, д. 14</w:t>
      </w:r>
      <w:r w:rsidRPr="001D5F92">
        <w:rPr>
          <w:i/>
        </w:rPr>
        <w:t xml:space="preserve">; тел.: 35-00-03, 95-50-67) </w:t>
      </w:r>
    </w:p>
    <w:p w:rsidR="00C034BB" w:rsidRDefault="00C034BB" w:rsidP="00C034BB">
      <w:pPr>
        <w:jc w:val="both"/>
      </w:pPr>
      <w:r w:rsidRPr="00704A33">
        <w:t>Игровая программа</w:t>
      </w:r>
      <w:r>
        <w:t xml:space="preserve"> по сказкам Х.К. Андерсена</w:t>
      </w:r>
    </w:p>
    <w:p w:rsidR="00C034BB" w:rsidRDefault="00C034BB" w:rsidP="00C034BB">
      <w:pPr>
        <w:jc w:val="both"/>
      </w:pPr>
    </w:p>
    <w:p w:rsidR="00C034BB" w:rsidRPr="006A01CD" w:rsidRDefault="00C034BB" w:rsidP="00C034BB">
      <w:pPr>
        <w:jc w:val="center"/>
        <w:rPr>
          <w:b/>
        </w:rPr>
      </w:pPr>
      <w:r w:rsidRPr="006A01CD">
        <w:rPr>
          <w:b/>
        </w:rPr>
        <w:t xml:space="preserve">Детская библиотека № </w:t>
      </w:r>
      <w:r>
        <w:rPr>
          <w:b/>
        </w:rPr>
        <w:t>22</w:t>
      </w:r>
    </w:p>
    <w:p w:rsidR="00C034BB" w:rsidRDefault="00C034BB" w:rsidP="00C034BB">
      <w:pPr>
        <w:jc w:val="center"/>
        <w:rPr>
          <w:i/>
        </w:rPr>
      </w:pPr>
      <w:r w:rsidRPr="006A01CD">
        <w:rPr>
          <w:i/>
        </w:rPr>
        <w:t>(</w:t>
      </w:r>
      <w:proofErr w:type="spellStart"/>
      <w:r w:rsidRPr="005F2AB4">
        <w:rPr>
          <w:i/>
        </w:rPr>
        <w:t>б-р</w:t>
      </w:r>
      <w:proofErr w:type="spellEnd"/>
      <w:r w:rsidRPr="005F2AB4">
        <w:rPr>
          <w:i/>
        </w:rPr>
        <w:t xml:space="preserve"> Курчатова, </w:t>
      </w:r>
      <w:r>
        <w:rPr>
          <w:i/>
        </w:rPr>
        <w:t xml:space="preserve">д. </w:t>
      </w:r>
      <w:r w:rsidRPr="005F2AB4">
        <w:rPr>
          <w:i/>
        </w:rPr>
        <w:t>2</w:t>
      </w:r>
      <w:r w:rsidRPr="006A01CD">
        <w:rPr>
          <w:i/>
        </w:rPr>
        <w:t>)</w:t>
      </w:r>
    </w:p>
    <w:p w:rsidR="00C034BB" w:rsidRPr="006A01CD" w:rsidRDefault="00C034BB" w:rsidP="00C034BB">
      <w:pPr>
        <w:jc w:val="center"/>
        <w:rPr>
          <w:i/>
        </w:rPr>
      </w:pPr>
    </w:p>
    <w:p w:rsidR="00C034BB" w:rsidRDefault="00C034BB" w:rsidP="00C034BB">
      <w:pPr>
        <w:jc w:val="both"/>
      </w:pPr>
      <w:r>
        <w:t xml:space="preserve">Выставка-совет </w:t>
      </w:r>
      <w:r w:rsidRPr="005E2828">
        <w:t>«Все работы хороши - выбирай на вкус»</w:t>
      </w:r>
    </w:p>
    <w:p w:rsidR="00C034BB" w:rsidRDefault="00C034BB" w:rsidP="00C034BB">
      <w:pPr>
        <w:jc w:val="both"/>
        <w:rPr>
          <w:b/>
          <w:i/>
        </w:rPr>
      </w:pPr>
      <w:r>
        <w:rPr>
          <w:b/>
          <w:i/>
        </w:rPr>
        <w:t>Время проведения:</w:t>
      </w:r>
      <w:r w:rsidRPr="00A03E2C">
        <w:rPr>
          <w:b/>
          <w:i/>
        </w:rPr>
        <w:t xml:space="preserve"> </w:t>
      </w:r>
      <w:r>
        <w:rPr>
          <w:b/>
          <w:i/>
        </w:rPr>
        <w:t>23 апреля, 12.30</w:t>
      </w:r>
    </w:p>
    <w:p w:rsidR="00C034BB" w:rsidRDefault="00C034BB" w:rsidP="00C034BB">
      <w:pPr>
        <w:jc w:val="center"/>
        <w:rPr>
          <w:b/>
        </w:rPr>
      </w:pPr>
    </w:p>
    <w:p w:rsidR="00C034BB" w:rsidRPr="006A01CD" w:rsidRDefault="00C034BB" w:rsidP="00C034BB">
      <w:pPr>
        <w:jc w:val="center"/>
        <w:rPr>
          <w:b/>
        </w:rPr>
      </w:pPr>
      <w:r w:rsidRPr="006A01CD">
        <w:rPr>
          <w:b/>
        </w:rPr>
        <w:t xml:space="preserve">Детская библиотека № </w:t>
      </w:r>
      <w:r>
        <w:rPr>
          <w:b/>
        </w:rPr>
        <w:t>21</w:t>
      </w:r>
    </w:p>
    <w:p w:rsidR="00C034BB" w:rsidRPr="006A01CD" w:rsidRDefault="00C034BB" w:rsidP="00C034BB">
      <w:pPr>
        <w:jc w:val="center"/>
        <w:rPr>
          <w:i/>
        </w:rPr>
      </w:pPr>
      <w:r>
        <w:rPr>
          <w:i/>
        </w:rPr>
        <w:t xml:space="preserve">(ул. </w:t>
      </w:r>
      <w:proofErr w:type="gramStart"/>
      <w:r>
        <w:rPr>
          <w:i/>
        </w:rPr>
        <w:t>Юбилейная</w:t>
      </w:r>
      <w:proofErr w:type="gramEnd"/>
      <w:r>
        <w:rPr>
          <w:i/>
        </w:rPr>
        <w:t xml:space="preserve">, д. 25; тел. </w:t>
      </w:r>
      <w:r w:rsidRPr="006A01CD">
        <w:rPr>
          <w:i/>
        </w:rPr>
        <w:t>66-60-72)</w:t>
      </w:r>
    </w:p>
    <w:p w:rsidR="00C034BB" w:rsidRDefault="00C034BB" w:rsidP="00C034BB">
      <w:pPr>
        <w:jc w:val="both"/>
      </w:pPr>
    </w:p>
    <w:p w:rsidR="00C034BB" w:rsidRDefault="00C034BB" w:rsidP="00C034BB">
      <w:pPr>
        <w:jc w:val="both"/>
      </w:pPr>
      <w:proofErr w:type="spellStart"/>
      <w:r w:rsidRPr="00AA3C5D">
        <w:t>Онлайн-экскурсия</w:t>
      </w:r>
      <w:proofErr w:type="spellEnd"/>
      <w:r>
        <w:t xml:space="preserve"> </w:t>
      </w:r>
      <w:r w:rsidRPr="00AA3C5D">
        <w:t>«По залам Русского музея»</w:t>
      </w:r>
    </w:p>
    <w:p w:rsidR="00C034BB" w:rsidRDefault="00C034BB" w:rsidP="00C034BB">
      <w:pPr>
        <w:jc w:val="both"/>
        <w:rPr>
          <w:b/>
          <w:i/>
        </w:rPr>
      </w:pPr>
      <w:r>
        <w:rPr>
          <w:b/>
          <w:i/>
        </w:rPr>
        <w:t>Время проведения: 26 апреля, 12.00</w:t>
      </w:r>
    </w:p>
    <w:p w:rsidR="00C034BB" w:rsidRPr="006A01CD" w:rsidRDefault="00C034BB" w:rsidP="00C034BB">
      <w:pPr>
        <w:jc w:val="both"/>
        <w:rPr>
          <w:i/>
        </w:rPr>
      </w:pPr>
    </w:p>
    <w:p w:rsidR="00C034BB" w:rsidRDefault="00C034BB" w:rsidP="00C034BB">
      <w:pPr>
        <w:jc w:val="both"/>
      </w:pPr>
    </w:p>
    <w:p w:rsidR="00DA5F47" w:rsidRPr="006F54CA" w:rsidRDefault="00DA5F47" w:rsidP="00197752">
      <w:pPr>
        <w:rPr>
          <w:b/>
          <w:u w:val="single"/>
        </w:rPr>
      </w:pPr>
    </w:p>
    <w:p w:rsidR="00661FE4" w:rsidRPr="006F54CA" w:rsidRDefault="00661FE4" w:rsidP="00661FE4">
      <w:pPr>
        <w:jc w:val="center"/>
        <w:rPr>
          <w:b/>
          <w:bCs/>
          <w:sz w:val="28"/>
          <w:szCs w:val="28"/>
          <w:u w:val="single"/>
        </w:rPr>
      </w:pPr>
      <w:r w:rsidRPr="006F54CA">
        <w:rPr>
          <w:b/>
          <w:bCs/>
          <w:sz w:val="28"/>
          <w:szCs w:val="28"/>
          <w:u w:val="single"/>
        </w:rPr>
        <w:t>МБОУ ВПО КОНСЕРВАТОРИЯ (ТОЛЬЯТТИНСКИЙ ИНСТИТУТ ИСКУССТВ)</w:t>
      </w:r>
    </w:p>
    <w:p w:rsidR="00661FE4" w:rsidRPr="006F54CA" w:rsidRDefault="00661FE4" w:rsidP="00661FE4">
      <w:pPr>
        <w:jc w:val="center"/>
        <w:rPr>
          <w:i/>
          <w:u w:val="single"/>
        </w:rPr>
      </w:pPr>
      <w:r w:rsidRPr="006F54CA">
        <w:rPr>
          <w:i/>
          <w:u w:val="single"/>
        </w:rPr>
        <w:t>(ул. Победы, 46, тел. 26 37 53)</w:t>
      </w:r>
    </w:p>
    <w:p w:rsidR="00B24894" w:rsidRPr="006F54CA" w:rsidRDefault="00B24894" w:rsidP="00661FE4">
      <w:pPr>
        <w:jc w:val="center"/>
        <w:rPr>
          <w:i/>
          <w:u w:val="single"/>
        </w:rPr>
      </w:pPr>
    </w:p>
    <w:p w:rsidR="00B24894" w:rsidRPr="006F54CA" w:rsidRDefault="00B24894" w:rsidP="00B24894">
      <w:pPr>
        <w:ind w:right="-23"/>
        <w:jc w:val="center"/>
        <w:rPr>
          <w:b/>
          <w:bCs/>
          <w:shadow/>
        </w:rPr>
      </w:pPr>
      <w:r w:rsidRPr="006F54CA">
        <w:rPr>
          <w:b/>
          <w:bCs/>
          <w:shadow/>
        </w:rPr>
        <w:t>ХХ  ТОЛЬЯТТИНСКИЙ МЕЖДУНАРОДНЫЙ  КОНКУРС   МОЛОДЫХ  МУЗЫКАНТОВ-ИСПОЛНИТЕЛЕЙ (ФОРТЕПИАНО)</w:t>
      </w:r>
    </w:p>
    <w:p w:rsidR="00B24894" w:rsidRPr="006F54CA" w:rsidRDefault="00B24894" w:rsidP="00B24894">
      <w:pPr>
        <w:jc w:val="center"/>
        <w:rPr>
          <w:bCs/>
          <w:shadow/>
          <w:sz w:val="16"/>
          <w:szCs w:val="16"/>
        </w:rPr>
      </w:pPr>
    </w:p>
    <w:p w:rsidR="00B24894" w:rsidRPr="006F54CA" w:rsidRDefault="00B24894" w:rsidP="00B24894">
      <w:pPr>
        <w:ind w:firstLine="708"/>
        <w:jc w:val="both"/>
      </w:pPr>
      <w:r w:rsidRPr="006F54CA">
        <w:rPr>
          <w:b/>
          <w:bCs/>
        </w:rPr>
        <w:t>Конкурс  состоится  при  поддержке:</w:t>
      </w:r>
      <w:r w:rsidRPr="006F54CA">
        <w:rPr>
          <w:bCs/>
        </w:rPr>
        <w:t xml:space="preserve"> </w:t>
      </w:r>
      <w:r w:rsidRPr="006F54CA">
        <w:t>Министерства   культуры   Российской  Федерации, Ассоциации  музыкальных конкурсов России, Министерства   культуры   Самарской  области, Государственного  бюджетного  учреждения   культуры «Агентство    социокультурных   технологий», Общественного фонда “Русское исполнительское искусство”, Мэрии городского округа  Тольятти, Департамента  культуры мэрии городского округа  Тольятти, Тольяттинского  филармонического общества</w:t>
      </w:r>
    </w:p>
    <w:p w:rsidR="00B24894" w:rsidRPr="006F54CA" w:rsidRDefault="00B24894" w:rsidP="00B24894">
      <w:pPr>
        <w:ind w:firstLine="728"/>
        <w:jc w:val="both"/>
      </w:pPr>
      <w:r w:rsidRPr="006F54CA">
        <w:t xml:space="preserve">В оргкомитет конкурса  поступило </w:t>
      </w:r>
      <w:r w:rsidRPr="006F54CA">
        <w:rPr>
          <w:b/>
        </w:rPr>
        <w:t xml:space="preserve">46 </w:t>
      </w:r>
      <w:r w:rsidRPr="006F54CA">
        <w:t xml:space="preserve">заявок  от участников из </w:t>
      </w:r>
      <w:r w:rsidRPr="006F54CA">
        <w:rPr>
          <w:b/>
        </w:rPr>
        <w:t xml:space="preserve">18 </w:t>
      </w:r>
      <w:r w:rsidRPr="006F54CA">
        <w:t>городов   России,  ближнего и дальнего зарубежья: республика  Башкортостан (г. Уфа),   республика Казахстан (г. Уральск),  республика Таджикистан  (г. Душанбе),  республика Татарстан (г. Казань),  Пермский край  (г. Чайковский), г. Волгоград, г. Саратов, Самарская обл. (г</w:t>
      </w:r>
      <w:proofErr w:type="gramStart"/>
      <w:r w:rsidRPr="006F54CA">
        <w:t>.С</w:t>
      </w:r>
      <w:proofErr w:type="gramEnd"/>
      <w:r w:rsidRPr="006F54CA">
        <w:t xml:space="preserve">амара,   г.Тольятти,) Свердловская обл. (г. Екатеринбург), г. Москва,  Пензенская  обл. (г. Кузнецк), Волгоград,  Нижний Новгород, Ростов-на-Дону, Рязань, Санкт-Петербург,  </w:t>
      </w:r>
      <w:proofErr w:type="gramStart"/>
      <w:r w:rsidRPr="006F54CA">
        <w:t>г</w:t>
      </w:r>
      <w:proofErr w:type="gramEnd"/>
      <w:r w:rsidRPr="006F54CA">
        <w:t>. Ульяновск.</w:t>
      </w:r>
    </w:p>
    <w:p w:rsidR="00B24894" w:rsidRPr="006F54CA" w:rsidRDefault="00B24894" w:rsidP="00B24894">
      <w:pPr>
        <w:ind w:firstLine="708"/>
        <w:jc w:val="both"/>
      </w:pPr>
      <w:r w:rsidRPr="006F54CA">
        <w:t xml:space="preserve">Жюри Тольяттинского  международного   конкурса   молодых  музыкантов-исполнителей  будет  работать под  председательством  Народного  артиста  РФ, лауреата  международных  конкурсов,  профессора  Московской  государственной  консерватории имени  П.И.  Чайковского  </w:t>
      </w:r>
      <w:r w:rsidRPr="006F54CA">
        <w:rPr>
          <w:b/>
        </w:rPr>
        <w:t xml:space="preserve">Юрия  Степановича  </w:t>
      </w:r>
      <w:proofErr w:type="spellStart"/>
      <w:r w:rsidRPr="006F54CA">
        <w:rPr>
          <w:b/>
        </w:rPr>
        <w:t>Слесарева</w:t>
      </w:r>
      <w:proofErr w:type="spellEnd"/>
      <w:r w:rsidRPr="006F54CA">
        <w:rPr>
          <w:b/>
        </w:rPr>
        <w:t xml:space="preserve">.  </w:t>
      </w:r>
      <w:r w:rsidRPr="006F54CA">
        <w:t>В  состав жюри  конкурса также</w:t>
      </w:r>
      <w:r w:rsidRPr="006F54CA">
        <w:rPr>
          <w:b/>
        </w:rPr>
        <w:t xml:space="preserve"> </w:t>
      </w:r>
      <w:r w:rsidRPr="006F54CA">
        <w:t xml:space="preserve">  войдут  известные педагоги-музыканты, лауреаты международных конкурсов, концертирующие  пианисты  из  Бельгии профессоры из </w:t>
      </w:r>
      <w:proofErr w:type="spellStart"/>
      <w:r w:rsidRPr="006F54CA">
        <w:t>Анхайского</w:t>
      </w:r>
      <w:proofErr w:type="spellEnd"/>
      <w:r w:rsidRPr="006F54CA">
        <w:t xml:space="preserve">  Университета  искусств (Китай), Санкт-Петербургской, Нижегородской, Тольяттинской консерваторий, Самарского  института  культуры.</w:t>
      </w:r>
    </w:p>
    <w:p w:rsidR="00B24894" w:rsidRPr="006F54CA" w:rsidRDefault="00B24894" w:rsidP="00B24894">
      <w:pPr>
        <w:ind w:right="-23"/>
        <w:jc w:val="both"/>
        <w:rPr>
          <w:bCs/>
          <w:shadow/>
        </w:rPr>
      </w:pPr>
      <w:r w:rsidRPr="006F54CA">
        <w:rPr>
          <w:bCs/>
          <w:shadow/>
        </w:rPr>
        <w:tab/>
        <w:t xml:space="preserve">Традиционно  </w:t>
      </w:r>
      <w:r w:rsidRPr="006F54CA">
        <w:rPr>
          <w:b/>
          <w:bCs/>
          <w:shadow/>
        </w:rPr>
        <w:t xml:space="preserve">21 апреля в 18.00 час в Большом  зале  Тольяттинской  консерватории состоится  Торжественное  открытие конкурса  и концерт  членов  </w:t>
      </w:r>
      <w:r w:rsidRPr="006F54CA">
        <w:rPr>
          <w:b/>
          <w:bCs/>
          <w:shadow/>
        </w:rPr>
        <w:lastRenderedPageBreak/>
        <w:t>жюри  конкурса.</w:t>
      </w:r>
      <w:r w:rsidRPr="006F54CA">
        <w:rPr>
          <w:bCs/>
          <w:shadow/>
        </w:rPr>
        <w:t xml:space="preserve"> В  концерте  принимает  участие   симфонический  оркестр  Тольяттинской  консерватории</w:t>
      </w:r>
      <w:proofErr w:type="gramStart"/>
      <w:r w:rsidRPr="006F54CA">
        <w:rPr>
          <w:bCs/>
          <w:shadow/>
        </w:rPr>
        <w:t>.</w:t>
      </w:r>
      <w:proofErr w:type="gramEnd"/>
      <w:r w:rsidRPr="006F54CA">
        <w:rPr>
          <w:bCs/>
          <w:shadow/>
        </w:rPr>
        <w:t xml:space="preserve">  </w:t>
      </w:r>
      <w:proofErr w:type="gramStart"/>
      <w:r w:rsidRPr="006F54CA">
        <w:rPr>
          <w:bCs/>
          <w:shadow/>
        </w:rPr>
        <w:t>х</w:t>
      </w:r>
      <w:proofErr w:type="gramEnd"/>
      <w:r w:rsidRPr="006F54CA">
        <w:rPr>
          <w:bCs/>
          <w:shadow/>
        </w:rPr>
        <w:t xml:space="preserve">удожественный  руководитель и главный дирижер, заслуженный  деятель  искусств  РФ,  профессор  Евгений  Прасолов. </w:t>
      </w:r>
    </w:p>
    <w:p w:rsidR="00B24894" w:rsidRPr="006F54CA" w:rsidRDefault="00B24894" w:rsidP="00B24894">
      <w:pPr>
        <w:ind w:right="-23"/>
        <w:jc w:val="both"/>
        <w:rPr>
          <w:bCs/>
          <w:shadow/>
        </w:rPr>
      </w:pPr>
      <w:r w:rsidRPr="006F54CA">
        <w:rPr>
          <w:bCs/>
          <w:shadow/>
        </w:rPr>
        <w:tab/>
        <w:t>Конкурсные  прослушивания  участников 1 тура  состоятся    22  апреля в 10.00 час.</w:t>
      </w:r>
    </w:p>
    <w:p w:rsidR="00B24894" w:rsidRPr="006F54CA" w:rsidRDefault="00B24894" w:rsidP="00B24894">
      <w:pPr>
        <w:ind w:right="-23"/>
        <w:jc w:val="both"/>
        <w:rPr>
          <w:bCs/>
          <w:shadow/>
        </w:rPr>
      </w:pPr>
      <w:r w:rsidRPr="006F54CA">
        <w:rPr>
          <w:bCs/>
          <w:shadow/>
        </w:rPr>
        <w:tab/>
        <w:t>Приглашаются  преподаватели,  учащиеся,  студенты  и все  желающие.  Возрастные  ограничения: 4+</w:t>
      </w:r>
    </w:p>
    <w:p w:rsidR="00B24894" w:rsidRPr="006F54CA" w:rsidRDefault="00B24894" w:rsidP="00B24894">
      <w:pPr>
        <w:ind w:right="-23"/>
        <w:jc w:val="center"/>
        <w:rPr>
          <w:bCs/>
          <w:shadow/>
        </w:rPr>
      </w:pPr>
      <w:r w:rsidRPr="006F54CA">
        <w:rPr>
          <w:bCs/>
          <w:shadow/>
        </w:rPr>
        <w:t>Оргкомитет конкурса</w:t>
      </w:r>
    </w:p>
    <w:p w:rsidR="00B24894" w:rsidRPr="006F54CA" w:rsidRDefault="00B24894" w:rsidP="00B24894">
      <w:pPr>
        <w:ind w:right="-23"/>
        <w:jc w:val="center"/>
        <w:rPr>
          <w:bCs/>
          <w:shadow/>
          <w:sz w:val="16"/>
          <w:szCs w:val="16"/>
        </w:rPr>
      </w:pPr>
    </w:p>
    <w:tbl>
      <w:tblPr>
        <w:tblStyle w:val="aff2"/>
        <w:tblW w:w="0" w:type="auto"/>
        <w:tblLook w:val="01E0"/>
      </w:tblPr>
      <w:tblGrid>
        <w:gridCol w:w="7007"/>
        <w:gridCol w:w="2542"/>
      </w:tblGrid>
      <w:tr w:rsidR="00B24894" w:rsidRPr="006F54CA" w:rsidTr="00B238D7">
        <w:tc>
          <w:tcPr>
            <w:tcW w:w="9606" w:type="dxa"/>
            <w:gridSpan w:val="2"/>
          </w:tcPr>
          <w:p w:rsidR="00B24894" w:rsidRPr="006F54CA" w:rsidRDefault="00B24894" w:rsidP="00B238D7">
            <w:pPr>
              <w:jc w:val="center"/>
              <w:rPr>
                <w:sz w:val="24"/>
                <w:szCs w:val="24"/>
              </w:rPr>
            </w:pPr>
            <w:r w:rsidRPr="006F54CA">
              <w:rPr>
                <w:sz w:val="24"/>
                <w:szCs w:val="24"/>
              </w:rPr>
              <w:t>ПРЕДСЕДАТЕЛЬ   ЖЮРИ</w:t>
            </w:r>
          </w:p>
        </w:tc>
      </w:tr>
      <w:tr w:rsidR="00B24894" w:rsidRPr="006F54CA" w:rsidTr="00B238D7">
        <w:tc>
          <w:tcPr>
            <w:tcW w:w="7054" w:type="dxa"/>
          </w:tcPr>
          <w:p w:rsidR="00B24894" w:rsidRPr="006F54CA" w:rsidRDefault="00B24894" w:rsidP="00B238D7">
            <w:pPr>
              <w:rPr>
                <w:sz w:val="24"/>
                <w:szCs w:val="24"/>
                <w:lang w:val="ru-RU"/>
              </w:rPr>
            </w:pPr>
            <w:r w:rsidRPr="006F54CA">
              <w:rPr>
                <w:sz w:val="24"/>
                <w:szCs w:val="24"/>
                <w:lang w:val="ru-RU"/>
              </w:rPr>
              <w:t xml:space="preserve">Народный артист РФ, лауреат Международных конкурсов,  </w:t>
            </w:r>
          </w:p>
          <w:p w:rsidR="00B24894" w:rsidRPr="006F54CA" w:rsidRDefault="00B24894" w:rsidP="00B238D7">
            <w:pPr>
              <w:rPr>
                <w:sz w:val="24"/>
                <w:szCs w:val="24"/>
                <w:lang w:val="ru-RU"/>
              </w:rPr>
            </w:pPr>
            <w:r w:rsidRPr="006F54CA">
              <w:rPr>
                <w:sz w:val="24"/>
                <w:szCs w:val="24"/>
                <w:lang w:val="ru-RU"/>
              </w:rPr>
              <w:t>профессор Московской государственной  консерватории   имени П.И.Чайковского, Россия</w:t>
            </w:r>
          </w:p>
        </w:tc>
        <w:tc>
          <w:tcPr>
            <w:tcW w:w="2552" w:type="dxa"/>
          </w:tcPr>
          <w:p w:rsidR="00B24894" w:rsidRPr="006F54CA" w:rsidRDefault="00B24894" w:rsidP="00B238D7">
            <w:pPr>
              <w:rPr>
                <w:sz w:val="24"/>
                <w:szCs w:val="24"/>
              </w:rPr>
            </w:pPr>
            <w:proofErr w:type="spellStart"/>
            <w:r w:rsidRPr="006F54CA">
              <w:rPr>
                <w:sz w:val="24"/>
                <w:szCs w:val="24"/>
              </w:rPr>
              <w:t>Юрий</w:t>
            </w:r>
            <w:proofErr w:type="spellEnd"/>
            <w:r w:rsidRPr="006F54CA">
              <w:rPr>
                <w:sz w:val="24"/>
                <w:szCs w:val="24"/>
              </w:rPr>
              <w:t xml:space="preserve"> </w:t>
            </w:r>
            <w:proofErr w:type="spellStart"/>
            <w:r w:rsidRPr="006F54CA">
              <w:rPr>
                <w:sz w:val="24"/>
                <w:szCs w:val="24"/>
              </w:rPr>
              <w:t>Степанович</w:t>
            </w:r>
            <w:proofErr w:type="spellEnd"/>
            <w:r w:rsidRPr="006F54CA">
              <w:rPr>
                <w:sz w:val="24"/>
                <w:szCs w:val="24"/>
              </w:rPr>
              <w:t xml:space="preserve"> </w:t>
            </w:r>
            <w:proofErr w:type="spellStart"/>
            <w:r w:rsidRPr="006F54CA">
              <w:rPr>
                <w:sz w:val="24"/>
                <w:szCs w:val="24"/>
              </w:rPr>
              <w:t>Слесарев</w:t>
            </w:r>
            <w:proofErr w:type="spellEnd"/>
            <w:r w:rsidRPr="006F54CA">
              <w:rPr>
                <w:sz w:val="24"/>
                <w:szCs w:val="24"/>
              </w:rPr>
              <w:t xml:space="preserve">  </w:t>
            </w:r>
          </w:p>
        </w:tc>
      </w:tr>
      <w:tr w:rsidR="00B24894" w:rsidRPr="006F54CA" w:rsidTr="00B238D7">
        <w:tc>
          <w:tcPr>
            <w:tcW w:w="9606" w:type="dxa"/>
            <w:gridSpan w:val="2"/>
          </w:tcPr>
          <w:p w:rsidR="00B24894" w:rsidRPr="006F54CA" w:rsidRDefault="00B24894" w:rsidP="00B238D7">
            <w:pPr>
              <w:jc w:val="center"/>
              <w:rPr>
                <w:sz w:val="24"/>
                <w:szCs w:val="24"/>
              </w:rPr>
            </w:pPr>
            <w:r w:rsidRPr="006F54CA">
              <w:rPr>
                <w:sz w:val="24"/>
                <w:szCs w:val="24"/>
              </w:rPr>
              <w:t>ЧЛЕНЫ  ЖЮРИ</w:t>
            </w:r>
          </w:p>
        </w:tc>
      </w:tr>
      <w:tr w:rsidR="00B24894" w:rsidRPr="006F54CA" w:rsidTr="00B238D7">
        <w:tc>
          <w:tcPr>
            <w:tcW w:w="7054" w:type="dxa"/>
          </w:tcPr>
          <w:p w:rsidR="00B24894" w:rsidRPr="006F54CA" w:rsidRDefault="00B24894" w:rsidP="00B238D7">
            <w:pPr>
              <w:pStyle w:val="af6"/>
              <w:ind w:right="-123"/>
              <w:rPr>
                <w:rFonts w:ascii="Times New Roman" w:hAnsi="Times New Roman"/>
                <w:sz w:val="24"/>
                <w:szCs w:val="24"/>
                <w:lang w:val="ru-RU"/>
              </w:rPr>
            </w:pPr>
            <w:r w:rsidRPr="006F54CA">
              <w:rPr>
                <w:rFonts w:ascii="Times New Roman" w:hAnsi="Times New Roman"/>
                <w:sz w:val="24"/>
                <w:szCs w:val="24"/>
                <w:lang w:val="ru-RU"/>
              </w:rPr>
              <w:t>Лауреат международных конкурсов, концертирующий пианист, Бельгия</w:t>
            </w:r>
          </w:p>
        </w:tc>
        <w:tc>
          <w:tcPr>
            <w:tcW w:w="2552" w:type="dxa"/>
          </w:tcPr>
          <w:p w:rsidR="00B24894" w:rsidRPr="006F54CA" w:rsidRDefault="00B24894" w:rsidP="00B238D7">
            <w:pPr>
              <w:rPr>
                <w:sz w:val="24"/>
                <w:szCs w:val="24"/>
              </w:rPr>
            </w:pPr>
            <w:proofErr w:type="spellStart"/>
            <w:r w:rsidRPr="006F54CA">
              <w:rPr>
                <w:sz w:val="24"/>
                <w:szCs w:val="24"/>
              </w:rPr>
              <w:t>Алексис</w:t>
            </w:r>
            <w:proofErr w:type="spellEnd"/>
            <w:r w:rsidRPr="006F54CA">
              <w:rPr>
                <w:sz w:val="24"/>
                <w:szCs w:val="24"/>
              </w:rPr>
              <w:t xml:space="preserve"> </w:t>
            </w:r>
            <w:proofErr w:type="spellStart"/>
            <w:r w:rsidRPr="006F54CA">
              <w:rPr>
                <w:sz w:val="24"/>
                <w:szCs w:val="24"/>
              </w:rPr>
              <w:t>Тибо</w:t>
            </w:r>
            <w:proofErr w:type="spellEnd"/>
            <w:r w:rsidRPr="006F54CA">
              <w:rPr>
                <w:sz w:val="24"/>
                <w:szCs w:val="24"/>
              </w:rPr>
              <w:t xml:space="preserve"> </w:t>
            </w:r>
            <w:proofErr w:type="spellStart"/>
            <w:r w:rsidRPr="006F54CA">
              <w:rPr>
                <w:sz w:val="24"/>
                <w:szCs w:val="24"/>
              </w:rPr>
              <w:t>де</w:t>
            </w:r>
            <w:proofErr w:type="spellEnd"/>
            <w:r w:rsidRPr="006F54CA">
              <w:rPr>
                <w:sz w:val="24"/>
                <w:szCs w:val="24"/>
              </w:rPr>
              <w:t xml:space="preserve"> </w:t>
            </w:r>
            <w:proofErr w:type="spellStart"/>
            <w:r w:rsidRPr="006F54CA">
              <w:rPr>
                <w:sz w:val="24"/>
                <w:szCs w:val="24"/>
              </w:rPr>
              <w:t>Мессиер</w:t>
            </w:r>
            <w:proofErr w:type="spellEnd"/>
          </w:p>
        </w:tc>
      </w:tr>
      <w:tr w:rsidR="00B24894" w:rsidRPr="006F54CA" w:rsidTr="00B238D7">
        <w:tc>
          <w:tcPr>
            <w:tcW w:w="7054" w:type="dxa"/>
          </w:tcPr>
          <w:p w:rsidR="00B24894" w:rsidRPr="006F54CA" w:rsidRDefault="00B24894" w:rsidP="00B238D7">
            <w:pPr>
              <w:pStyle w:val="af6"/>
              <w:ind w:right="-123"/>
              <w:rPr>
                <w:rFonts w:ascii="Times New Roman" w:hAnsi="Times New Roman"/>
                <w:sz w:val="24"/>
                <w:szCs w:val="24"/>
                <w:lang w:val="ru-RU"/>
              </w:rPr>
            </w:pPr>
            <w:r w:rsidRPr="006F54CA">
              <w:rPr>
                <w:rFonts w:ascii="Times New Roman" w:hAnsi="Times New Roman"/>
                <w:sz w:val="24"/>
                <w:szCs w:val="24"/>
                <w:lang w:val="ru-RU"/>
              </w:rPr>
              <w:t xml:space="preserve">Доцент Санкт-Петербургской государственной  консерватории имени </w:t>
            </w:r>
            <w:proofErr w:type="spellStart"/>
            <w:r w:rsidRPr="006F54CA">
              <w:rPr>
                <w:rFonts w:ascii="Times New Roman" w:hAnsi="Times New Roman"/>
                <w:sz w:val="24"/>
                <w:szCs w:val="24"/>
                <w:lang w:val="ru-RU"/>
              </w:rPr>
              <w:t>Н.А.Римского-Корсакова</w:t>
            </w:r>
            <w:proofErr w:type="spellEnd"/>
            <w:r w:rsidRPr="006F54CA">
              <w:rPr>
                <w:rFonts w:ascii="Times New Roman" w:hAnsi="Times New Roman"/>
                <w:sz w:val="24"/>
                <w:szCs w:val="24"/>
                <w:lang w:val="ru-RU"/>
              </w:rPr>
              <w:t xml:space="preserve">, Россия  </w:t>
            </w:r>
          </w:p>
        </w:tc>
        <w:tc>
          <w:tcPr>
            <w:tcW w:w="2552" w:type="dxa"/>
          </w:tcPr>
          <w:p w:rsidR="00B24894" w:rsidRPr="006F54CA" w:rsidRDefault="00B24894" w:rsidP="00B238D7">
            <w:pPr>
              <w:rPr>
                <w:sz w:val="24"/>
                <w:szCs w:val="24"/>
                <w:highlight w:val="yellow"/>
              </w:rPr>
            </w:pPr>
            <w:proofErr w:type="spellStart"/>
            <w:r w:rsidRPr="006F54CA">
              <w:rPr>
                <w:sz w:val="24"/>
                <w:szCs w:val="24"/>
              </w:rPr>
              <w:t>Леонид</w:t>
            </w:r>
            <w:proofErr w:type="spellEnd"/>
            <w:r w:rsidRPr="006F54CA">
              <w:rPr>
                <w:sz w:val="24"/>
                <w:szCs w:val="24"/>
              </w:rPr>
              <w:t xml:space="preserve"> </w:t>
            </w:r>
            <w:proofErr w:type="spellStart"/>
            <w:r w:rsidRPr="006F54CA">
              <w:rPr>
                <w:sz w:val="24"/>
                <w:szCs w:val="24"/>
              </w:rPr>
              <w:t>Феликсович</w:t>
            </w:r>
            <w:proofErr w:type="spellEnd"/>
            <w:r w:rsidRPr="006F54CA">
              <w:rPr>
                <w:sz w:val="24"/>
                <w:szCs w:val="24"/>
              </w:rPr>
              <w:t xml:space="preserve"> </w:t>
            </w:r>
            <w:proofErr w:type="spellStart"/>
            <w:r w:rsidRPr="006F54CA">
              <w:rPr>
                <w:sz w:val="24"/>
                <w:szCs w:val="24"/>
              </w:rPr>
              <w:t>Тамулевич</w:t>
            </w:r>
            <w:proofErr w:type="spellEnd"/>
          </w:p>
        </w:tc>
      </w:tr>
      <w:tr w:rsidR="00B24894" w:rsidRPr="006F54CA" w:rsidTr="00B238D7">
        <w:tc>
          <w:tcPr>
            <w:tcW w:w="7054" w:type="dxa"/>
          </w:tcPr>
          <w:p w:rsidR="00B24894" w:rsidRPr="006F54CA" w:rsidRDefault="00B24894" w:rsidP="00B238D7">
            <w:pPr>
              <w:pStyle w:val="af6"/>
              <w:ind w:right="-123"/>
              <w:rPr>
                <w:rFonts w:ascii="Times New Roman" w:hAnsi="Times New Roman"/>
                <w:sz w:val="24"/>
                <w:szCs w:val="24"/>
                <w:lang w:val="ru-RU"/>
              </w:rPr>
            </w:pPr>
            <w:r w:rsidRPr="006F54CA">
              <w:rPr>
                <w:rFonts w:ascii="Times New Roman" w:hAnsi="Times New Roman"/>
                <w:sz w:val="24"/>
                <w:szCs w:val="24"/>
                <w:lang w:val="ru-RU"/>
              </w:rPr>
              <w:t xml:space="preserve">Лауреат международных конкурсов, профессор </w:t>
            </w:r>
            <w:proofErr w:type="spellStart"/>
            <w:r w:rsidRPr="006F54CA">
              <w:rPr>
                <w:rFonts w:ascii="Times New Roman" w:hAnsi="Times New Roman"/>
                <w:sz w:val="24"/>
                <w:szCs w:val="24"/>
                <w:lang w:val="ru-RU"/>
              </w:rPr>
              <w:t>Анхайского</w:t>
            </w:r>
            <w:proofErr w:type="spellEnd"/>
            <w:r w:rsidRPr="006F54CA">
              <w:rPr>
                <w:rFonts w:ascii="Times New Roman" w:hAnsi="Times New Roman"/>
                <w:sz w:val="24"/>
                <w:szCs w:val="24"/>
                <w:lang w:val="ru-RU"/>
              </w:rPr>
              <w:t xml:space="preserve"> Университета искусств, Китай</w:t>
            </w:r>
          </w:p>
        </w:tc>
        <w:tc>
          <w:tcPr>
            <w:tcW w:w="2552" w:type="dxa"/>
          </w:tcPr>
          <w:p w:rsidR="00B24894" w:rsidRPr="006F54CA" w:rsidRDefault="00B24894" w:rsidP="00B238D7">
            <w:pPr>
              <w:rPr>
                <w:sz w:val="24"/>
                <w:szCs w:val="24"/>
              </w:rPr>
            </w:pPr>
            <w:proofErr w:type="spellStart"/>
            <w:r w:rsidRPr="006F54CA">
              <w:rPr>
                <w:sz w:val="24"/>
                <w:szCs w:val="24"/>
              </w:rPr>
              <w:t>Лу</w:t>
            </w:r>
            <w:proofErr w:type="spellEnd"/>
            <w:r w:rsidRPr="006F54CA">
              <w:rPr>
                <w:sz w:val="24"/>
                <w:szCs w:val="24"/>
              </w:rPr>
              <w:t xml:space="preserve"> </w:t>
            </w:r>
            <w:proofErr w:type="spellStart"/>
            <w:r w:rsidRPr="006F54CA">
              <w:rPr>
                <w:sz w:val="24"/>
                <w:szCs w:val="24"/>
              </w:rPr>
              <w:t>Чао</w:t>
            </w:r>
            <w:proofErr w:type="spellEnd"/>
          </w:p>
        </w:tc>
      </w:tr>
      <w:tr w:rsidR="00B24894" w:rsidRPr="006F54CA" w:rsidTr="00B238D7">
        <w:tc>
          <w:tcPr>
            <w:tcW w:w="7054" w:type="dxa"/>
          </w:tcPr>
          <w:p w:rsidR="00B24894" w:rsidRPr="006F54CA" w:rsidRDefault="00B24894" w:rsidP="00B238D7">
            <w:pPr>
              <w:rPr>
                <w:sz w:val="24"/>
                <w:szCs w:val="24"/>
                <w:lang w:val="ru-RU"/>
              </w:rPr>
            </w:pPr>
            <w:r w:rsidRPr="006F54CA">
              <w:rPr>
                <w:sz w:val="24"/>
                <w:szCs w:val="24"/>
                <w:lang w:val="ru-RU"/>
              </w:rPr>
              <w:t>Заслуженный артист РФ,  профессор Нижегородской государственной  консерватории (академии) имени  М.И.Глинки, Россия</w:t>
            </w:r>
          </w:p>
        </w:tc>
        <w:tc>
          <w:tcPr>
            <w:tcW w:w="2552" w:type="dxa"/>
          </w:tcPr>
          <w:p w:rsidR="00B24894" w:rsidRPr="006F54CA" w:rsidRDefault="00B24894" w:rsidP="00B238D7">
            <w:pPr>
              <w:rPr>
                <w:sz w:val="24"/>
                <w:szCs w:val="24"/>
              </w:rPr>
            </w:pPr>
            <w:proofErr w:type="spellStart"/>
            <w:r w:rsidRPr="006F54CA">
              <w:rPr>
                <w:sz w:val="24"/>
                <w:szCs w:val="24"/>
              </w:rPr>
              <w:t>Юрий</w:t>
            </w:r>
            <w:proofErr w:type="spellEnd"/>
            <w:r w:rsidRPr="006F54CA">
              <w:rPr>
                <w:sz w:val="24"/>
                <w:szCs w:val="24"/>
              </w:rPr>
              <w:t xml:space="preserve"> Викторович </w:t>
            </w:r>
            <w:proofErr w:type="spellStart"/>
            <w:r w:rsidRPr="006F54CA">
              <w:rPr>
                <w:sz w:val="24"/>
                <w:szCs w:val="24"/>
              </w:rPr>
              <w:t>Баракин</w:t>
            </w:r>
            <w:proofErr w:type="spellEnd"/>
          </w:p>
        </w:tc>
      </w:tr>
      <w:tr w:rsidR="00B24894" w:rsidRPr="006F54CA" w:rsidTr="00B238D7">
        <w:tc>
          <w:tcPr>
            <w:tcW w:w="7054" w:type="dxa"/>
          </w:tcPr>
          <w:p w:rsidR="00B24894" w:rsidRPr="006F54CA" w:rsidRDefault="00B24894" w:rsidP="00B238D7">
            <w:pPr>
              <w:rPr>
                <w:sz w:val="24"/>
                <w:szCs w:val="24"/>
                <w:lang w:val="ru-RU"/>
              </w:rPr>
            </w:pPr>
            <w:r w:rsidRPr="006F54CA">
              <w:rPr>
                <w:sz w:val="24"/>
                <w:szCs w:val="24"/>
                <w:lang w:val="ru-RU"/>
              </w:rPr>
              <w:t>Лауреат международных конкурсов,  аспирант Московской государственной консерватории имени П.И.Чайковского, Китай</w:t>
            </w:r>
          </w:p>
        </w:tc>
        <w:tc>
          <w:tcPr>
            <w:tcW w:w="2552" w:type="dxa"/>
          </w:tcPr>
          <w:p w:rsidR="00B24894" w:rsidRPr="006F54CA" w:rsidRDefault="00B24894" w:rsidP="00B238D7">
            <w:pPr>
              <w:rPr>
                <w:sz w:val="24"/>
                <w:szCs w:val="24"/>
              </w:rPr>
            </w:pPr>
            <w:proofErr w:type="spellStart"/>
            <w:r w:rsidRPr="006F54CA">
              <w:rPr>
                <w:sz w:val="24"/>
                <w:szCs w:val="24"/>
              </w:rPr>
              <w:t>Чжао</w:t>
            </w:r>
            <w:proofErr w:type="spellEnd"/>
            <w:r w:rsidRPr="006F54CA">
              <w:rPr>
                <w:sz w:val="24"/>
                <w:szCs w:val="24"/>
              </w:rPr>
              <w:t xml:space="preserve">  </w:t>
            </w:r>
            <w:proofErr w:type="spellStart"/>
            <w:r w:rsidRPr="006F54CA">
              <w:rPr>
                <w:sz w:val="24"/>
                <w:szCs w:val="24"/>
              </w:rPr>
              <w:t>Ичжао</w:t>
            </w:r>
            <w:proofErr w:type="spellEnd"/>
          </w:p>
        </w:tc>
      </w:tr>
      <w:tr w:rsidR="00B24894" w:rsidRPr="006F54CA" w:rsidTr="00B238D7">
        <w:tc>
          <w:tcPr>
            <w:tcW w:w="7054" w:type="dxa"/>
          </w:tcPr>
          <w:p w:rsidR="00B24894" w:rsidRPr="006F54CA" w:rsidRDefault="00B24894" w:rsidP="00B238D7">
            <w:pPr>
              <w:rPr>
                <w:sz w:val="24"/>
                <w:szCs w:val="24"/>
                <w:lang w:val="ru-RU"/>
              </w:rPr>
            </w:pPr>
            <w:r w:rsidRPr="006F54CA">
              <w:rPr>
                <w:sz w:val="24"/>
                <w:szCs w:val="24"/>
                <w:lang w:val="ru-RU"/>
              </w:rPr>
              <w:t xml:space="preserve">Заслуженный артист РФ,  профессор  Самарского государственного института  культуры, Россия </w:t>
            </w:r>
          </w:p>
        </w:tc>
        <w:tc>
          <w:tcPr>
            <w:tcW w:w="2552" w:type="dxa"/>
          </w:tcPr>
          <w:p w:rsidR="00B24894" w:rsidRPr="006F54CA" w:rsidRDefault="00B24894" w:rsidP="00B238D7">
            <w:pPr>
              <w:rPr>
                <w:sz w:val="24"/>
                <w:szCs w:val="24"/>
              </w:rPr>
            </w:pPr>
            <w:r w:rsidRPr="006F54CA">
              <w:rPr>
                <w:sz w:val="24"/>
                <w:szCs w:val="24"/>
              </w:rPr>
              <w:t xml:space="preserve">Сергей  Николаевич  </w:t>
            </w:r>
            <w:proofErr w:type="spellStart"/>
            <w:r w:rsidRPr="006F54CA">
              <w:rPr>
                <w:sz w:val="24"/>
                <w:szCs w:val="24"/>
              </w:rPr>
              <w:t>Загадкин</w:t>
            </w:r>
            <w:proofErr w:type="spellEnd"/>
            <w:r w:rsidRPr="006F54CA">
              <w:rPr>
                <w:sz w:val="24"/>
                <w:szCs w:val="24"/>
              </w:rPr>
              <w:t xml:space="preserve"> </w:t>
            </w:r>
          </w:p>
        </w:tc>
      </w:tr>
      <w:tr w:rsidR="00B24894" w:rsidRPr="006F54CA" w:rsidTr="00B238D7">
        <w:tc>
          <w:tcPr>
            <w:tcW w:w="7054" w:type="dxa"/>
          </w:tcPr>
          <w:p w:rsidR="00B24894" w:rsidRPr="006F54CA" w:rsidRDefault="00B24894" w:rsidP="00B238D7">
            <w:pPr>
              <w:pStyle w:val="af6"/>
              <w:ind w:right="-123"/>
              <w:rPr>
                <w:rFonts w:ascii="Times New Roman" w:hAnsi="Times New Roman"/>
                <w:sz w:val="24"/>
                <w:szCs w:val="24"/>
                <w:lang w:val="ru-RU"/>
              </w:rPr>
            </w:pPr>
            <w:r w:rsidRPr="006F54CA">
              <w:rPr>
                <w:rFonts w:ascii="Times New Roman" w:hAnsi="Times New Roman"/>
                <w:sz w:val="24"/>
                <w:szCs w:val="24"/>
                <w:lang w:val="ru-RU"/>
              </w:rPr>
              <w:t xml:space="preserve">заведующая  кафедрой специального фортепиано, </w:t>
            </w:r>
          </w:p>
          <w:p w:rsidR="00B24894" w:rsidRPr="006F54CA" w:rsidRDefault="00B24894" w:rsidP="00B238D7">
            <w:pPr>
              <w:pStyle w:val="af6"/>
              <w:ind w:right="-123"/>
              <w:rPr>
                <w:rFonts w:ascii="Times New Roman" w:hAnsi="Times New Roman"/>
                <w:sz w:val="24"/>
                <w:szCs w:val="24"/>
                <w:lang w:val="ru-RU"/>
              </w:rPr>
            </w:pPr>
            <w:r w:rsidRPr="006F54CA">
              <w:rPr>
                <w:rFonts w:ascii="Times New Roman" w:hAnsi="Times New Roman"/>
                <w:sz w:val="24"/>
                <w:szCs w:val="24"/>
                <w:lang w:val="ru-RU"/>
              </w:rPr>
              <w:t>доцент  Тольяттинской консерватории, Россия</w:t>
            </w:r>
          </w:p>
        </w:tc>
        <w:tc>
          <w:tcPr>
            <w:tcW w:w="2552" w:type="dxa"/>
          </w:tcPr>
          <w:p w:rsidR="00B24894" w:rsidRPr="006F54CA" w:rsidRDefault="00B24894" w:rsidP="00B238D7">
            <w:pPr>
              <w:rPr>
                <w:sz w:val="24"/>
                <w:szCs w:val="24"/>
                <w:highlight w:val="yellow"/>
              </w:rPr>
            </w:pPr>
            <w:r w:rsidRPr="006F54CA">
              <w:rPr>
                <w:sz w:val="24"/>
                <w:szCs w:val="24"/>
              </w:rPr>
              <w:t xml:space="preserve">Ирина Васильевна </w:t>
            </w:r>
            <w:proofErr w:type="spellStart"/>
            <w:r w:rsidRPr="006F54CA">
              <w:rPr>
                <w:sz w:val="24"/>
                <w:szCs w:val="24"/>
              </w:rPr>
              <w:t>Трошкина</w:t>
            </w:r>
            <w:proofErr w:type="spellEnd"/>
          </w:p>
        </w:tc>
      </w:tr>
      <w:tr w:rsidR="00B24894" w:rsidRPr="006F54CA" w:rsidTr="00B238D7">
        <w:tc>
          <w:tcPr>
            <w:tcW w:w="9606" w:type="dxa"/>
            <w:gridSpan w:val="2"/>
          </w:tcPr>
          <w:p w:rsidR="00B24894" w:rsidRPr="006F54CA" w:rsidRDefault="00B24894" w:rsidP="00B238D7">
            <w:pPr>
              <w:jc w:val="center"/>
              <w:rPr>
                <w:sz w:val="24"/>
                <w:szCs w:val="24"/>
              </w:rPr>
            </w:pPr>
            <w:proofErr w:type="spellStart"/>
            <w:r w:rsidRPr="006F54CA">
              <w:rPr>
                <w:sz w:val="24"/>
                <w:szCs w:val="24"/>
              </w:rPr>
              <w:t>Ответственный</w:t>
            </w:r>
            <w:proofErr w:type="spellEnd"/>
            <w:r w:rsidRPr="006F54CA">
              <w:rPr>
                <w:sz w:val="24"/>
                <w:szCs w:val="24"/>
              </w:rPr>
              <w:t xml:space="preserve">  </w:t>
            </w:r>
            <w:proofErr w:type="spellStart"/>
            <w:r w:rsidRPr="006F54CA">
              <w:rPr>
                <w:sz w:val="24"/>
                <w:szCs w:val="24"/>
              </w:rPr>
              <w:t>секретарь</w:t>
            </w:r>
            <w:proofErr w:type="spellEnd"/>
          </w:p>
        </w:tc>
      </w:tr>
      <w:tr w:rsidR="00B24894" w:rsidRPr="006F54CA" w:rsidTr="00B238D7">
        <w:trPr>
          <w:trHeight w:val="822"/>
        </w:trPr>
        <w:tc>
          <w:tcPr>
            <w:tcW w:w="7054" w:type="dxa"/>
          </w:tcPr>
          <w:p w:rsidR="00B24894" w:rsidRPr="006F54CA" w:rsidRDefault="00B24894" w:rsidP="00B238D7">
            <w:pPr>
              <w:rPr>
                <w:sz w:val="24"/>
                <w:szCs w:val="24"/>
                <w:lang w:val="ru-RU"/>
              </w:rPr>
            </w:pPr>
            <w:r w:rsidRPr="006F54CA">
              <w:rPr>
                <w:sz w:val="24"/>
                <w:szCs w:val="24"/>
                <w:lang w:val="ru-RU"/>
              </w:rPr>
              <w:t xml:space="preserve">Лауреат  Международного  конкурса, кандидат  искусствоведения,   доцент Тольяттинской  консерватории       </w:t>
            </w:r>
          </w:p>
        </w:tc>
        <w:tc>
          <w:tcPr>
            <w:tcW w:w="2552" w:type="dxa"/>
          </w:tcPr>
          <w:p w:rsidR="00B24894" w:rsidRPr="006F54CA" w:rsidRDefault="00B24894" w:rsidP="00B238D7">
            <w:pPr>
              <w:rPr>
                <w:sz w:val="24"/>
                <w:szCs w:val="24"/>
              </w:rPr>
            </w:pPr>
            <w:r w:rsidRPr="006F54CA">
              <w:rPr>
                <w:sz w:val="24"/>
                <w:szCs w:val="24"/>
              </w:rPr>
              <w:t xml:space="preserve">Михаил  Викторович  </w:t>
            </w:r>
            <w:proofErr w:type="spellStart"/>
            <w:r w:rsidRPr="006F54CA">
              <w:rPr>
                <w:sz w:val="24"/>
                <w:szCs w:val="24"/>
              </w:rPr>
              <w:t>Паршин</w:t>
            </w:r>
            <w:proofErr w:type="spellEnd"/>
          </w:p>
        </w:tc>
      </w:tr>
    </w:tbl>
    <w:p w:rsidR="00B24894" w:rsidRPr="006F54CA" w:rsidRDefault="00B24894" w:rsidP="00B24894">
      <w:pPr>
        <w:jc w:val="both"/>
      </w:pPr>
    </w:p>
    <w:p w:rsidR="00B24894" w:rsidRPr="006F54CA" w:rsidRDefault="00B24894" w:rsidP="00661FE4">
      <w:pPr>
        <w:jc w:val="center"/>
        <w:rPr>
          <w:i/>
          <w:u w:val="single"/>
        </w:rPr>
      </w:pPr>
    </w:p>
    <w:p w:rsidR="0083260D" w:rsidRPr="006F54CA" w:rsidRDefault="0083260D" w:rsidP="00661FE4">
      <w:pPr>
        <w:jc w:val="center"/>
        <w:rPr>
          <w:i/>
          <w:u w:val="single"/>
        </w:rPr>
      </w:pPr>
    </w:p>
    <w:p w:rsidR="00B345B5" w:rsidRPr="006F54CA" w:rsidRDefault="00B345B5" w:rsidP="00197752">
      <w:pPr>
        <w:jc w:val="center"/>
        <w:rPr>
          <w:b/>
          <w:sz w:val="28"/>
          <w:szCs w:val="28"/>
          <w:u w:val="single"/>
        </w:rPr>
      </w:pPr>
      <w:r w:rsidRPr="006F54CA">
        <w:rPr>
          <w:b/>
          <w:sz w:val="28"/>
          <w:szCs w:val="28"/>
          <w:u w:val="single"/>
        </w:rPr>
        <w:t>МБОУ ДОД ДХШ ИМЕНИ М.ШАГАЛА</w:t>
      </w:r>
    </w:p>
    <w:p w:rsidR="00B345B5" w:rsidRPr="006F54CA" w:rsidRDefault="00B345B5" w:rsidP="00197752">
      <w:proofErr w:type="gramStart"/>
      <w:r w:rsidRPr="006F54CA">
        <w:rPr>
          <w:i/>
        </w:rPr>
        <w:t xml:space="preserve">(ул. Свердлова, 10, Бездетко Екатерина Владимировна, т./ф. 30 88 35, </w:t>
      </w:r>
      <w:hyperlink r:id="rId100" w:history="1">
        <w:r w:rsidRPr="006F54CA">
          <w:rPr>
            <w:rStyle w:val="aa"/>
            <w:i/>
            <w:lang w:val="en-US"/>
          </w:rPr>
          <w:t>art</w:t>
        </w:r>
        <w:r w:rsidRPr="006F54CA">
          <w:rPr>
            <w:rStyle w:val="aa"/>
            <w:i/>
          </w:rPr>
          <w:t>-</w:t>
        </w:r>
        <w:r w:rsidRPr="006F54CA">
          <w:rPr>
            <w:rStyle w:val="aa"/>
            <w:i/>
            <w:lang w:val="en-US"/>
          </w:rPr>
          <w:t>shag</w:t>
        </w:r>
        <w:r w:rsidRPr="006F54CA">
          <w:rPr>
            <w:rStyle w:val="aa"/>
            <w:i/>
          </w:rPr>
          <w:t>@</w:t>
        </w:r>
        <w:proofErr w:type="spellStart"/>
        <w:r w:rsidRPr="006F54CA">
          <w:rPr>
            <w:rStyle w:val="aa"/>
            <w:i/>
            <w:lang w:val="en-US"/>
          </w:rPr>
          <w:t>yandex</w:t>
        </w:r>
        <w:proofErr w:type="spellEnd"/>
        <w:r w:rsidRPr="006F54CA">
          <w:rPr>
            <w:rStyle w:val="aa"/>
            <w:i/>
          </w:rPr>
          <w:t>.</w:t>
        </w:r>
        <w:proofErr w:type="spellStart"/>
        <w:r w:rsidRPr="006F54CA">
          <w:rPr>
            <w:rStyle w:val="aa"/>
            <w:i/>
            <w:lang w:val="en-US"/>
          </w:rPr>
          <w:t>ru</w:t>
        </w:r>
        <w:proofErr w:type="spellEnd"/>
      </w:hyperlink>
      <w:proofErr w:type="gramEnd"/>
    </w:p>
    <w:p w:rsidR="00542001" w:rsidRPr="006F54CA" w:rsidRDefault="00542001" w:rsidP="00197752"/>
    <w:p w:rsidR="00B9140A" w:rsidRPr="006F54CA" w:rsidRDefault="00ED4156" w:rsidP="00ED4156">
      <w:pPr>
        <w:jc w:val="center"/>
        <w:rPr>
          <w:b/>
        </w:rPr>
      </w:pPr>
      <w:r w:rsidRPr="006F54CA">
        <w:rPr>
          <w:b/>
        </w:rPr>
        <w:t xml:space="preserve"> «Шаги в искусство»</w:t>
      </w:r>
    </w:p>
    <w:p w:rsidR="00ED4156" w:rsidRPr="006F54CA" w:rsidRDefault="00B9140A" w:rsidP="00ED4156">
      <w:pPr>
        <w:jc w:val="center"/>
        <w:rPr>
          <w:b/>
        </w:rPr>
      </w:pPr>
      <w:r w:rsidRPr="006F54CA">
        <w:rPr>
          <w:b/>
        </w:rPr>
        <w:t>Выставка, посвященная</w:t>
      </w:r>
      <w:r w:rsidR="00ED4156" w:rsidRPr="006F54CA">
        <w:rPr>
          <w:b/>
        </w:rPr>
        <w:t xml:space="preserve"> 25-летнему юбилею Детской художественной школы имени Марка Шагала</w:t>
      </w:r>
    </w:p>
    <w:p w:rsidR="00ED4156" w:rsidRPr="006F54CA" w:rsidRDefault="00ED4156" w:rsidP="00ED4156"/>
    <w:p w:rsidR="00ED4156" w:rsidRPr="006F54CA" w:rsidRDefault="00ED4156" w:rsidP="00ED4156">
      <w:pPr>
        <w:jc w:val="both"/>
      </w:pPr>
      <w:r w:rsidRPr="006F54CA">
        <w:t xml:space="preserve">В экспозиции представлено более ста графических работ и разнообразные изделия из керамики, созданные учениками Художественной школы им. М. Шагала в разные годы. Это «золотой фонд» работ наших учеников. </w:t>
      </w:r>
    </w:p>
    <w:p w:rsidR="00ED4156" w:rsidRPr="006F54CA" w:rsidRDefault="00ED4156" w:rsidP="00ED4156">
      <w:pPr>
        <w:ind w:firstLine="708"/>
        <w:jc w:val="both"/>
      </w:pPr>
      <w:r w:rsidRPr="006F54CA">
        <w:t xml:space="preserve">Сказочный мир воплотился в керамических </w:t>
      </w:r>
      <w:proofErr w:type="gramStart"/>
      <w:r w:rsidRPr="006F54CA">
        <w:t>работах</w:t>
      </w:r>
      <w:proofErr w:type="gramEnd"/>
      <w:r w:rsidRPr="006F54CA">
        <w:t>. На выставке будут представлены скульптурные композиции «Греки», «Индейцы», «Японки», «Венецианцы» и даже «Домовые». Работы юных художников</w:t>
      </w:r>
      <w:r w:rsidR="00B9140A" w:rsidRPr="006F54CA">
        <w:t xml:space="preserve"> </w:t>
      </w:r>
      <w:r w:rsidRPr="006F54CA">
        <w:t>-</w:t>
      </w:r>
      <w:r w:rsidR="00B9140A" w:rsidRPr="006F54CA">
        <w:t xml:space="preserve"> </w:t>
      </w:r>
      <w:r w:rsidRPr="006F54CA">
        <w:t xml:space="preserve">керамистов отличает искусность и профессионализм в работе с материалами. Но самое интересное в их </w:t>
      </w:r>
      <w:proofErr w:type="gramStart"/>
      <w:r w:rsidRPr="006F54CA">
        <w:t>работах</w:t>
      </w:r>
      <w:proofErr w:type="gramEnd"/>
      <w:r w:rsidRPr="006F54CA">
        <w:t xml:space="preserve"> даже не это, а то, как они придумывают сюжеты и образы, увлекающие зрителя в свой миниатюрный мир.  </w:t>
      </w:r>
    </w:p>
    <w:p w:rsidR="00ED4156" w:rsidRPr="006F54CA" w:rsidRDefault="00ED4156" w:rsidP="00ED4156">
      <w:pPr>
        <w:ind w:firstLine="708"/>
        <w:jc w:val="both"/>
      </w:pPr>
      <w:r w:rsidRPr="006F54CA">
        <w:t xml:space="preserve">Тематика графических работ очень разнообразна – здесь и иллюстрации к пословицам, сказкам, художественным произведениям, детские сны и фантазии, </w:t>
      </w:r>
      <w:r w:rsidRPr="006F54CA">
        <w:lastRenderedPageBreak/>
        <w:t xml:space="preserve">запечатленные на бумаге; реалистичные и декоративные натюрморты, выполненные в различных техниках. Организаторы выставки при формировании экспозиции не обошли вниманием темы родного города Тольятти и спорта. Ребята воплотили в своих </w:t>
      </w:r>
      <w:proofErr w:type="gramStart"/>
      <w:r w:rsidRPr="006F54CA">
        <w:t>работах</w:t>
      </w:r>
      <w:proofErr w:type="gramEnd"/>
      <w:r w:rsidRPr="006F54CA">
        <w:t xml:space="preserve"> традиции, праздники, обычаи народов нашей страны. В преддверии 70-летия Победы представлена также военная тематика. И, конечно же, представлена серия работ созданных по мотивам Марка Шагала.</w:t>
      </w:r>
    </w:p>
    <w:p w:rsidR="00ED4156" w:rsidRPr="006F54CA" w:rsidRDefault="00ED4156" w:rsidP="00ED4156">
      <w:pPr>
        <w:ind w:firstLine="708"/>
        <w:jc w:val="both"/>
      </w:pPr>
      <w:r w:rsidRPr="006F54CA">
        <w:t xml:space="preserve">Выставка продлится до 20 мая 2015 г. </w:t>
      </w:r>
    </w:p>
    <w:p w:rsidR="00B51D30" w:rsidRPr="006F54CA" w:rsidRDefault="00B51D30" w:rsidP="00E0491C">
      <w:pPr>
        <w:tabs>
          <w:tab w:val="left" w:pos="2700"/>
        </w:tabs>
        <w:jc w:val="center"/>
        <w:rPr>
          <w:b/>
          <w:sz w:val="28"/>
          <w:szCs w:val="28"/>
          <w:u w:val="single"/>
        </w:rPr>
      </w:pPr>
    </w:p>
    <w:p w:rsidR="00B51D30" w:rsidRPr="006F54CA" w:rsidRDefault="00B51D30" w:rsidP="00E0491C">
      <w:pPr>
        <w:tabs>
          <w:tab w:val="left" w:pos="2700"/>
        </w:tabs>
        <w:jc w:val="center"/>
        <w:rPr>
          <w:b/>
          <w:sz w:val="28"/>
          <w:szCs w:val="28"/>
          <w:u w:val="single"/>
        </w:rPr>
      </w:pPr>
    </w:p>
    <w:p w:rsidR="00A4553D" w:rsidRPr="006F54CA" w:rsidRDefault="00A4553D" w:rsidP="00A4553D">
      <w:pPr>
        <w:pStyle w:val="af"/>
        <w:spacing w:before="0" w:beforeAutospacing="0" w:after="0" w:afterAutospacing="0"/>
        <w:jc w:val="center"/>
        <w:rPr>
          <w:b/>
          <w:sz w:val="28"/>
          <w:szCs w:val="28"/>
          <w:u w:val="single"/>
        </w:rPr>
      </w:pPr>
      <w:r w:rsidRPr="006F54CA">
        <w:rPr>
          <w:b/>
          <w:sz w:val="28"/>
          <w:szCs w:val="28"/>
          <w:u w:val="single"/>
        </w:rPr>
        <w:t xml:space="preserve">МБОУ ДОД ДЕТСКАЯ ХУДОЖЕСТВЕННАЯ ШКОЛА </w:t>
      </w:r>
    </w:p>
    <w:p w:rsidR="00A4553D" w:rsidRPr="006F54CA" w:rsidRDefault="00A4553D" w:rsidP="00A4553D">
      <w:pPr>
        <w:pStyle w:val="af"/>
        <w:spacing w:before="0" w:beforeAutospacing="0" w:after="0" w:afterAutospacing="0"/>
        <w:jc w:val="center"/>
        <w:rPr>
          <w:b/>
          <w:sz w:val="28"/>
          <w:szCs w:val="28"/>
          <w:u w:val="single"/>
        </w:rPr>
      </w:pPr>
      <w:r w:rsidRPr="006F54CA">
        <w:rPr>
          <w:b/>
          <w:sz w:val="28"/>
          <w:szCs w:val="28"/>
          <w:u w:val="single"/>
        </w:rPr>
        <w:t>ИМЕНИ И.Е. РЕПИНА</w:t>
      </w:r>
    </w:p>
    <w:p w:rsidR="00A4553D" w:rsidRPr="006F54CA" w:rsidRDefault="00A4553D" w:rsidP="00A4553D">
      <w:pPr>
        <w:tabs>
          <w:tab w:val="left" w:pos="9360"/>
        </w:tabs>
        <w:ind w:right="-79"/>
        <w:jc w:val="center"/>
      </w:pPr>
      <w:r w:rsidRPr="006F54CA">
        <w:rPr>
          <w:i/>
        </w:rPr>
        <w:t>(Выставочный зал, ул. Мурысева, 80, т. 75-34-85, время работы: понедельник-суббота, 10.00 – 17.00)</w:t>
      </w:r>
    </w:p>
    <w:p w:rsidR="00A4553D" w:rsidRPr="006F54CA" w:rsidRDefault="00A4553D" w:rsidP="00A4553D">
      <w:pPr>
        <w:widowControl w:val="0"/>
        <w:autoSpaceDE w:val="0"/>
        <w:autoSpaceDN w:val="0"/>
        <w:adjustRightInd w:val="0"/>
        <w:jc w:val="center"/>
      </w:pPr>
    </w:p>
    <w:p w:rsidR="00A4553D" w:rsidRPr="006F54CA" w:rsidRDefault="00A4553D" w:rsidP="00A4553D">
      <w:pPr>
        <w:pStyle w:val="p1"/>
        <w:spacing w:before="0" w:beforeAutospacing="0" w:after="0" w:afterAutospacing="0"/>
        <w:jc w:val="center"/>
        <w:rPr>
          <w:b/>
        </w:rPr>
      </w:pPr>
      <w:r w:rsidRPr="006F54CA">
        <w:rPr>
          <w:b/>
        </w:rPr>
        <w:t>«В кругу друзей».</w:t>
      </w:r>
    </w:p>
    <w:p w:rsidR="00A4553D" w:rsidRPr="006F54CA" w:rsidRDefault="00A4553D" w:rsidP="00A4553D">
      <w:pPr>
        <w:pStyle w:val="p1"/>
        <w:spacing w:before="0" w:beforeAutospacing="0" w:after="0" w:afterAutospacing="0"/>
        <w:jc w:val="center"/>
        <w:rPr>
          <w:b/>
        </w:rPr>
      </w:pPr>
      <w:r w:rsidRPr="006F54CA">
        <w:rPr>
          <w:b/>
        </w:rPr>
        <w:t>Резьба по дереву - живопись – графика - вышивка</w:t>
      </w:r>
    </w:p>
    <w:p w:rsidR="00A4553D" w:rsidRPr="006F54CA" w:rsidRDefault="00A4553D" w:rsidP="00A4553D">
      <w:pPr>
        <w:pStyle w:val="p1"/>
        <w:spacing w:before="0" w:beforeAutospacing="0" w:after="0" w:afterAutospacing="0"/>
        <w:jc w:val="center"/>
        <w:rPr>
          <w:b/>
        </w:rPr>
      </w:pPr>
      <w:r w:rsidRPr="006F54CA">
        <w:rPr>
          <w:b/>
        </w:rPr>
        <w:t xml:space="preserve">/ 65-летию со дня рождения Валентина Ивановича </w:t>
      </w:r>
      <w:proofErr w:type="spellStart"/>
      <w:r w:rsidRPr="006F54CA">
        <w:rPr>
          <w:b/>
        </w:rPr>
        <w:t>Пасынкова</w:t>
      </w:r>
      <w:proofErr w:type="spellEnd"/>
      <w:r w:rsidRPr="006F54CA">
        <w:rPr>
          <w:b/>
        </w:rPr>
        <w:t xml:space="preserve"> посвящается/</w:t>
      </w:r>
    </w:p>
    <w:p w:rsidR="00A4553D" w:rsidRPr="006F54CA" w:rsidRDefault="00A4553D" w:rsidP="00A4553D">
      <w:pPr>
        <w:pStyle w:val="p5"/>
        <w:spacing w:before="0" w:beforeAutospacing="0" w:after="0" w:afterAutospacing="0"/>
        <w:jc w:val="center"/>
      </w:pPr>
    </w:p>
    <w:p w:rsidR="00A4553D" w:rsidRPr="006F54CA" w:rsidRDefault="00A4553D" w:rsidP="003211C9">
      <w:pPr>
        <w:pStyle w:val="p5"/>
        <w:spacing w:before="0" w:beforeAutospacing="0" w:after="0" w:afterAutospacing="0"/>
        <w:rPr>
          <w:b/>
          <w:i/>
        </w:rPr>
      </w:pPr>
      <w:r w:rsidRPr="006F54CA">
        <w:rPr>
          <w:b/>
          <w:i/>
        </w:rPr>
        <w:t xml:space="preserve">Время проведения:  по 30 апреля </w:t>
      </w:r>
    </w:p>
    <w:p w:rsidR="00A4553D" w:rsidRPr="006F54CA" w:rsidRDefault="00A4553D" w:rsidP="00A4553D">
      <w:pPr>
        <w:ind w:firstLine="708"/>
        <w:jc w:val="both"/>
        <w:rPr>
          <w:sz w:val="16"/>
          <w:szCs w:val="16"/>
        </w:rPr>
      </w:pPr>
    </w:p>
    <w:p w:rsidR="00A4553D" w:rsidRPr="006F54CA" w:rsidRDefault="00A4553D" w:rsidP="00A4553D">
      <w:pPr>
        <w:ind w:firstLine="708"/>
        <w:jc w:val="both"/>
      </w:pPr>
      <w:r w:rsidRPr="006F54CA">
        <w:t xml:space="preserve">Зрителям предоставляется возможность познакомиться с выставкой творческих работ группы художников, которые решили так почтить память о друге. Основная часть экспозиции - работы Валентина Ивановича </w:t>
      </w:r>
      <w:proofErr w:type="spellStart"/>
      <w:r w:rsidRPr="006F54CA">
        <w:t>Пасынкова</w:t>
      </w:r>
      <w:proofErr w:type="spellEnd"/>
      <w:r w:rsidRPr="006F54CA">
        <w:t xml:space="preserve">, 65-летию со </w:t>
      </w:r>
      <w:proofErr w:type="gramStart"/>
      <w:r w:rsidRPr="006F54CA">
        <w:t>дня</w:t>
      </w:r>
      <w:proofErr w:type="gramEnd"/>
      <w:r w:rsidRPr="006F54CA">
        <w:t xml:space="preserve"> рождения которого и посвящается выставка. Рядом - творческие работы друзей, коллег и учеников: живопись А. Бондаря, волжские пейзажи маслом Ю. </w:t>
      </w:r>
      <w:proofErr w:type="spellStart"/>
      <w:r w:rsidRPr="006F54CA">
        <w:t>Муругова</w:t>
      </w:r>
      <w:proofErr w:type="spellEnd"/>
      <w:r w:rsidRPr="006F54CA">
        <w:t xml:space="preserve">, А. Панкратова, В. </w:t>
      </w:r>
      <w:proofErr w:type="spellStart"/>
      <w:r w:rsidRPr="006F54CA">
        <w:t>Маняжина</w:t>
      </w:r>
      <w:proofErr w:type="spellEnd"/>
      <w:r w:rsidRPr="006F54CA">
        <w:t xml:space="preserve">. Они написаны в </w:t>
      </w:r>
      <w:proofErr w:type="gramStart"/>
      <w:r w:rsidRPr="006F54CA">
        <w:t>селе</w:t>
      </w:r>
      <w:proofErr w:type="gramEnd"/>
      <w:r w:rsidRPr="006F54CA">
        <w:t xml:space="preserve"> Малая Рязань, где неоднократно проходили пленэры друзей. В пастельных и акварельных работах Т. Никитиной, акварельных этюдах О. Лаптева, А. Фролова,  М. </w:t>
      </w:r>
      <w:proofErr w:type="spellStart"/>
      <w:r w:rsidRPr="006F54CA">
        <w:t>Муруговой</w:t>
      </w:r>
      <w:proofErr w:type="spellEnd"/>
      <w:r w:rsidRPr="006F54CA">
        <w:t xml:space="preserve">, К. </w:t>
      </w:r>
      <w:proofErr w:type="spellStart"/>
      <w:r w:rsidRPr="006F54CA">
        <w:t>Надеина</w:t>
      </w:r>
      <w:proofErr w:type="spellEnd"/>
      <w:r w:rsidRPr="006F54CA">
        <w:t xml:space="preserve"> те же волжские мотивы. О. Леонтьева представила свои вышивки.  Почти все авторы являются педагогами в сфере художественного образования, как и В. Пасынков, который сам занимался резьбой по дереву, учил этому студентов. Резьба тоже представлена бывшим его учеником А. Алексеевым и, конечно же, работами самого мастера.</w:t>
      </w:r>
    </w:p>
    <w:p w:rsidR="00A4553D" w:rsidRPr="006F54CA" w:rsidRDefault="00A4553D" w:rsidP="00A4553D">
      <w:pPr>
        <w:ind w:firstLine="708"/>
        <w:jc w:val="both"/>
      </w:pPr>
      <w:r w:rsidRPr="006F54CA">
        <w:t xml:space="preserve">Многие изделия Валентина </w:t>
      </w:r>
      <w:proofErr w:type="spellStart"/>
      <w:r w:rsidRPr="006F54CA">
        <w:t>Пасынкова</w:t>
      </w:r>
      <w:proofErr w:type="spellEnd"/>
      <w:r w:rsidRPr="006F54CA">
        <w:t xml:space="preserve"> находятся в частных коллекциях в России и за её пределами, и впервые работы мастера выставляются как экспонаты художественной выставки. Большинство работ можно представить только в </w:t>
      </w:r>
      <w:proofErr w:type="gramStart"/>
      <w:r w:rsidRPr="006F54CA">
        <w:t>фотографиях</w:t>
      </w:r>
      <w:proofErr w:type="gramEnd"/>
      <w:r w:rsidRPr="006F54CA">
        <w:t xml:space="preserve"> – это скульптура, изделия для украшения интерьеров. </w:t>
      </w:r>
    </w:p>
    <w:p w:rsidR="00A4553D" w:rsidRPr="006F54CA" w:rsidRDefault="00A4553D" w:rsidP="00A4553D">
      <w:pPr>
        <w:ind w:firstLine="708"/>
        <w:jc w:val="both"/>
      </w:pPr>
      <w:r w:rsidRPr="006F54CA">
        <w:t xml:space="preserve">Чтобы полнее раскрыть творчество художника, друзья решили показать часть многочисленных набросков Валентина Ивановича, среди которых эскизные поиски, акварельные этюды, пейзажные зарисовки, портреты. </w:t>
      </w:r>
    </w:p>
    <w:p w:rsidR="00A4553D" w:rsidRPr="006F54CA" w:rsidRDefault="00A4553D" w:rsidP="00A4553D">
      <w:pPr>
        <w:ind w:firstLine="708"/>
        <w:jc w:val="both"/>
      </w:pPr>
      <w:r w:rsidRPr="006F54CA">
        <w:t xml:space="preserve">Выставка разноплановая, поэтому она должна найти отклик у зрителей: живопись, графика, изделия прикладного творчества. Все авторы едины в </w:t>
      </w:r>
      <w:proofErr w:type="gramStart"/>
      <w:r w:rsidRPr="006F54CA">
        <w:t>стремлении</w:t>
      </w:r>
      <w:proofErr w:type="gramEnd"/>
      <w:r w:rsidRPr="006F54CA">
        <w:t xml:space="preserve"> своими работами подчеркнуть красоту окружающего мира, донести её зрителям, а сама акция – пример внимания и уважения друг к другу. </w:t>
      </w:r>
    </w:p>
    <w:p w:rsidR="00A4553D" w:rsidRPr="006F54CA" w:rsidRDefault="00A4553D" w:rsidP="00A4553D">
      <w:pPr>
        <w:ind w:firstLine="708"/>
        <w:jc w:val="both"/>
      </w:pPr>
      <w:r w:rsidRPr="006F54CA">
        <w:t xml:space="preserve">Для учащихся будет интересно узнать  о творчестве В.И. </w:t>
      </w:r>
      <w:proofErr w:type="spellStart"/>
      <w:r w:rsidRPr="006F54CA">
        <w:t>Пасынкова</w:t>
      </w:r>
      <w:proofErr w:type="spellEnd"/>
      <w:r w:rsidRPr="006F54CA">
        <w:t xml:space="preserve"> т.к. его сыновья Даниил и Владимир – профессиональные архитекторы, дизайнеры - рисовали с детства, помогали отцу, а начальное образование получили в ДХШ. Владимир с отличием закончил обучение в нашей художественной школе в 1997  году, после успешной учёбы в академии художеств им. И. Глазунова он работает в Москве. </w:t>
      </w:r>
    </w:p>
    <w:p w:rsidR="00A4553D" w:rsidRPr="006F54CA" w:rsidRDefault="00A4553D" w:rsidP="00A4553D">
      <w:pPr>
        <w:ind w:firstLine="708"/>
        <w:jc w:val="both"/>
      </w:pPr>
    </w:p>
    <w:p w:rsidR="00A4553D" w:rsidRPr="006F54CA" w:rsidRDefault="00A4553D" w:rsidP="00A4553D"/>
    <w:p w:rsidR="00DC487E" w:rsidRPr="006F54CA" w:rsidRDefault="00DC487E" w:rsidP="00DC487E">
      <w:pPr>
        <w:tabs>
          <w:tab w:val="left" w:pos="9360"/>
        </w:tabs>
        <w:jc w:val="center"/>
        <w:rPr>
          <w:b/>
          <w:sz w:val="28"/>
          <w:szCs w:val="28"/>
        </w:rPr>
      </w:pPr>
      <w:r w:rsidRPr="006F54CA">
        <w:rPr>
          <w:b/>
          <w:sz w:val="28"/>
          <w:szCs w:val="28"/>
        </w:rPr>
        <w:t>НАШИ ПАРТНЁРЫ</w:t>
      </w:r>
    </w:p>
    <w:p w:rsidR="007C4B92" w:rsidRPr="006F54CA" w:rsidRDefault="007C4B92" w:rsidP="00DC487E">
      <w:pPr>
        <w:tabs>
          <w:tab w:val="left" w:pos="9360"/>
        </w:tabs>
        <w:jc w:val="center"/>
        <w:rPr>
          <w:b/>
          <w:sz w:val="28"/>
          <w:szCs w:val="28"/>
        </w:rPr>
      </w:pPr>
    </w:p>
    <w:p w:rsidR="007C4B92" w:rsidRPr="006F54CA" w:rsidRDefault="007C4B92" w:rsidP="007C4B92">
      <w:pPr>
        <w:jc w:val="center"/>
        <w:rPr>
          <w:b/>
          <w:sz w:val="28"/>
          <w:szCs w:val="28"/>
          <w:u w:val="single"/>
        </w:rPr>
      </w:pPr>
      <w:r w:rsidRPr="006F54CA">
        <w:rPr>
          <w:b/>
          <w:sz w:val="28"/>
          <w:szCs w:val="28"/>
          <w:u w:val="single"/>
        </w:rPr>
        <w:t>«ЦЕНТР В.С.ВЫСОЦКОГО В ТОЛЬЯТТИ»</w:t>
      </w:r>
    </w:p>
    <w:p w:rsidR="007C4B92" w:rsidRPr="006F54CA" w:rsidRDefault="007C4B92" w:rsidP="007C4B92">
      <w:pPr>
        <w:jc w:val="center"/>
        <w:rPr>
          <w:i/>
        </w:rPr>
      </w:pPr>
      <w:r w:rsidRPr="006F54CA">
        <w:rPr>
          <w:i/>
        </w:rPr>
        <w:lastRenderedPageBreak/>
        <w:t xml:space="preserve">(ул. </w:t>
      </w:r>
      <w:proofErr w:type="gramStart"/>
      <w:r w:rsidRPr="006F54CA">
        <w:rPr>
          <w:i/>
        </w:rPr>
        <w:t>Революционная</w:t>
      </w:r>
      <w:proofErr w:type="gramEnd"/>
      <w:r w:rsidRPr="006F54CA">
        <w:rPr>
          <w:i/>
        </w:rPr>
        <w:t xml:space="preserve"> 3/56, (</w:t>
      </w:r>
      <w:r w:rsidRPr="006F54CA">
        <w:rPr>
          <w:i/>
          <w:lang w:val="en-US"/>
        </w:rPr>
        <w:t>I</w:t>
      </w:r>
      <w:r w:rsidRPr="006F54CA">
        <w:rPr>
          <w:i/>
        </w:rPr>
        <w:t xml:space="preserve"> комплексное общежитие, 2 этаж) т.: 37-13-32, 89276137811)</w:t>
      </w:r>
    </w:p>
    <w:p w:rsidR="007C4B92" w:rsidRPr="006F54CA" w:rsidRDefault="007C4B92" w:rsidP="00DC487E">
      <w:pPr>
        <w:tabs>
          <w:tab w:val="left" w:pos="9360"/>
        </w:tabs>
        <w:jc w:val="center"/>
        <w:rPr>
          <w:b/>
          <w:sz w:val="28"/>
          <w:szCs w:val="28"/>
        </w:rPr>
      </w:pPr>
    </w:p>
    <w:p w:rsidR="00DC487E" w:rsidRPr="006F54CA" w:rsidRDefault="00DC487E" w:rsidP="00DC487E">
      <w:pPr>
        <w:tabs>
          <w:tab w:val="left" w:pos="9360"/>
        </w:tabs>
        <w:jc w:val="center"/>
        <w:rPr>
          <w:b/>
          <w:sz w:val="28"/>
          <w:szCs w:val="28"/>
        </w:rPr>
      </w:pPr>
    </w:p>
    <w:p w:rsidR="007C4B92" w:rsidRPr="006F54CA" w:rsidRDefault="007C4B92" w:rsidP="00A66FE1">
      <w:pPr>
        <w:pStyle w:val="a6"/>
        <w:jc w:val="center"/>
        <w:rPr>
          <w:rFonts w:ascii="Times New Roman" w:hAnsi="Times New Roman" w:cs="Times New Roman"/>
          <w:b/>
          <w:i/>
        </w:rPr>
      </w:pPr>
      <w:r w:rsidRPr="006F54CA">
        <w:rPr>
          <w:rFonts w:ascii="Times New Roman" w:hAnsi="Times New Roman" w:cs="Times New Roman"/>
          <w:b/>
          <w:i/>
        </w:rPr>
        <w:t>В Центре пройдут 4 презентации новой книги В.Куликова и Е.Старостиной «</w:t>
      </w:r>
      <w:proofErr w:type="spellStart"/>
      <w:r w:rsidRPr="006F54CA">
        <w:rPr>
          <w:rFonts w:ascii="Times New Roman" w:hAnsi="Times New Roman" w:cs="Times New Roman"/>
          <w:b/>
          <w:i/>
        </w:rPr>
        <w:t>Н.Дупак</w:t>
      </w:r>
      <w:proofErr w:type="spellEnd"/>
      <w:r w:rsidRPr="006F54CA">
        <w:rPr>
          <w:rFonts w:ascii="Times New Roman" w:hAnsi="Times New Roman" w:cs="Times New Roman"/>
          <w:b/>
          <w:i/>
        </w:rPr>
        <w:t>: О, не лети так, жизнь».</w:t>
      </w:r>
    </w:p>
    <w:p w:rsidR="007C4B92" w:rsidRPr="006F54CA" w:rsidRDefault="007C4B92" w:rsidP="007C4B92">
      <w:pPr>
        <w:jc w:val="both"/>
        <w:rPr>
          <w:bCs/>
        </w:rPr>
      </w:pPr>
      <w:r w:rsidRPr="006F54CA">
        <w:rPr>
          <w:b/>
          <w:bCs/>
        </w:rPr>
        <w:t>24.04.2015г в 20.00</w:t>
      </w:r>
      <w:r w:rsidRPr="006F54CA">
        <w:rPr>
          <w:bCs/>
        </w:rPr>
        <w:t xml:space="preserve"> в зале художественной литературы «Библиотеки Автограда», 2 этаж. Адрес: г</w:t>
      </w:r>
      <w:proofErr w:type="gramStart"/>
      <w:r w:rsidRPr="006F54CA">
        <w:rPr>
          <w:bCs/>
        </w:rPr>
        <w:t>.Т</w:t>
      </w:r>
      <w:proofErr w:type="gramEnd"/>
      <w:r w:rsidRPr="006F54CA">
        <w:rPr>
          <w:bCs/>
        </w:rPr>
        <w:t>ольятти, ул. Юбилейная,8 Тел. 8(8482) 35-01-42</w:t>
      </w:r>
    </w:p>
    <w:p w:rsidR="007C4B92" w:rsidRPr="006F54CA" w:rsidRDefault="007C4B92" w:rsidP="007C4B92">
      <w:pPr>
        <w:jc w:val="both"/>
        <w:rPr>
          <w:bCs/>
        </w:rPr>
      </w:pPr>
      <w:r w:rsidRPr="006F54CA">
        <w:rPr>
          <w:bCs/>
        </w:rPr>
        <w:t xml:space="preserve">Книга рассказывает о Николае Лукьяновиче </w:t>
      </w:r>
      <w:proofErr w:type="spellStart"/>
      <w:r w:rsidRPr="006F54CA">
        <w:rPr>
          <w:bCs/>
        </w:rPr>
        <w:t>Дупаке</w:t>
      </w:r>
      <w:proofErr w:type="spellEnd"/>
      <w:r w:rsidRPr="006F54CA">
        <w:rPr>
          <w:bCs/>
        </w:rPr>
        <w:t xml:space="preserve">, участнике Великой Отечественной войны, командире кавалерийского эскадрона, актёре театра и кино, директоре театра на Таганке с 1963 по 1990г. Заслуженном </w:t>
      </w:r>
      <w:proofErr w:type="gramStart"/>
      <w:r w:rsidRPr="006F54CA">
        <w:rPr>
          <w:bCs/>
        </w:rPr>
        <w:t>артисте</w:t>
      </w:r>
      <w:proofErr w:type="gramEnd"/>
      <w:r w:rsidRPr="006F54CA">
        <w:rPr>
          <w:bCs/>
        </w:rPr>
        <w:t xml:space="preserve"> РСФСР и Украины. В программе вы увидите фрагменты из фильмов, спектаклей, кадры кинохроники. Прозвучат песни и стихи В.Высоцкого, Л.Филатова, Д.Самойлова, К.Симонова, Б.Слуцкого, В.Маяковского и др.</w:t>
      </w:r>
    </w:p>
    <w:p w:rsidR="007C4B92" w:rsidRPr="006F54CA" w:rsidRDefault="007C4B92" w:rsidP="007C4B92">
      <w:pPr>
        <w:jc w:val="both"/>
        <w:rPr>
          <w:bCs/>
        </w:rPr>
      </w:pPr>
      <w:r w:rsidRPr="006F54CA">
        <w:rPr>
          <w:bCs/>
        </w:rPr>
        <w:t>Вход свободный</w:t>
      </w:r>
    </w:p>
    <w:p w:rsidR="007C4B92" w:rsidRPr="006F54CA" w:rsidRDefault="007C4B92" w:rsidP="007C4B92">
      <w:pPr>
        <w:jc w:val="both"/>
        <w:rPr>
          <w:bCs/>
        </w:rPr>
      </w:pPr>
      <w:r w:rsidRPr="006F54CA">
        <w:rPr>
          <w:b/>
          <w:bCs/>
        </w:rPr>
        <w:t>30.04.2015г в 18.00</w:t>
      </w:r>
      <w:r w:rsidRPr="006F54CA">
        <w:rPr>
          <w:bCs/>
        </w:rPr>
        <w:t xml:space="preserve"> в театре «Дилижанс». Адрес: г</w:t>
      </w:r>
      <w:proofErr w:type="gramStart"/>
      <w:r w:rsidRPr="006F54CA">
        <w:rPr>
          <w:bCs/>
        </w:rPr>
        <w:t>.Т</w:t>
      </w:r>
      <w:proofErr w:type="gramEnd"/>
      <w:r w:rsidRPr="006F54CA">
        <w:rPr>
          <w:bCs/>
        </w:rPr>
        <w:t>ольятти, ул. Степана Разина, д93</w:t>
      </w:r>
    </w:p>
    <w:p w:rsidR="007C4B92" w:rsidRPr="006F54CA" w:rsidRDefault="007C4B92" w:rsidP="007C4B92">
      <w:pPr>
        <w:jc w:val="both"/>
        <w:rPr>
          <w:bCs/>
        </w:rPr>
      </w:pPr>
      <w:r w:rsidRPr="006F54CA">
        <w:rPr>
          <w:bCs/>
        </w:rPr>
        <w:t xml:space="preserve">Книга рассказывает о Николае Лукьяновиче </w:t>
      </w:r>
      <w:proofErr w:type="spellStart"/>
      <w:r w:rsidRPr="006F54CA">
        <w:rPr>
          <w:bCs/>
        </w:rPr>
        <w:t>Дупаке</w:t>
      </w:r>
      <w:proofErr w:type="spellEnd"/>
      <w:r w:rsidRPr="006F54CA">
        <w:rPr>
          <w:bCs/>
        </w:rPr>
        <w:t xml:space="preserve">, участнике Великой Отечественной войны, командире кавалерийского эскадрона, актёре театра и кино, директоре театра на Таганке с 1963 по 1990г. Заслуженном </w:t>
      </w:r>
      <w:proofErr w:type="gramStart"/>
      <w:r w:rsidRPr="006F54CA">
        <w:rPr>
          <w:bCs/>
        </w:rPr>
        <w:t>артисте</w:t>
      </w:r>
      <w:proofErr w:type="gramEnd"/>
      <w:r w:rsidRPr="006F54CA">
        <w:rPr>
          <w:bCs/>
        </w:rPr>
        <w:t xml:space="preserve"> РСФСР и Украины. В программе вы увидите фрагменты из фильмов, спектаклей, кадры кинохроники. Прозвучат песни и стихи В.Высоцкого, Л.Филатова, Д.Самойлова, К.Симонова, Б.Слуцкого, В.Маяковского и др.</w:t>
      </w:r>
    </w:p>
    <w:p w:rsidR="007C4B92" w:rsidRPr="006F54CA" w:rsidRDefault="007C4B92" w:rsidP="007C4B92">
      <w:pPr>
        <w:jc w:val="both"/>
        <w:rPr>
          <w:bCs/>
        </w:rPr>
      </w:pPr>
      <w:r w:rsidRPr="006F54CA">
        <w:rPr>
          <w:b/>
          <w:bCs/>
        </w:rPr>
        <w:t>05.05.2015г в 17.00</w:t>
      </w:r>
      <w:r w:rsidRPr="006F54CA">
        <w:rPr>
          <w:bCs/>
        </w:rPr>
        <w:t xml:space="preserve"> в Государственном культурном центре-музее В.С.Высоцкого, «Доме Высоцкого на Таганке». С участием: Николая Лукьяновича </w:t>
      </w:r>
      <w:proofErr w:type="spellStart"/>
      <w:r w:rsidRPr="006F54CA">
        <w:rPr>
          <w:bCs/>
        </w:rPr>
        <w:t>Дупака</w:t>
      </w:r>
      <w:proofErr w:type="spellEnd"/>
      <w:r w:rsidRPr="006F54CA">
        <w:rPr>
          <w:bCs/>
        </w:rPr>
        <w:t xml:space="preserve"> и его друзей.</w:t>
      </w:r>
    </w:p>
    <w:p w:rsidR="007C4B92" w:rsidRPr="006F54CA" w:rsidRDefault="007C4B92" w:rsidP="007C4B92">
      <w:pPr>
        <w:jc w:val="both"/>
        <w:rPr>
          <w:bCs/>
        </w:rPr>
      </w:pPr>
      <w:r w:rsidRPr="006F54CA">
        <w:rPr>
          <w:bCs/>
        </w:rPr>
        <w:t xml:space="preserve">С участием: Николая Лукьяновича </w:t>
      </w:r>
      <w:proofErr w:type="spellStart"/>
      <w:r w:rsidRPr="006F54CA">
        <w:rPr>
          <w:bCs/>
        </w:rPr>
        <w:t>Дупака</w:t>
      </w:r>
      <w:proofErr w:type="spellEnd"/>
      <w:r w:rsidRPr="006F54CA">
        <w:rPr>
          <w:bCs/>
        </w:rPr>
        <w:t xml:space="preserve">, участника Великой Отечественной войны, командира кавалерийского эскадрона, актёра театра и кино, директора театра на Таганке с 1963 по 1990г. Заслуженного артиста </w:t>
      </w:r>
      <w:proofErr w:type="spellStart"/>
      <w:r w:rsidRPr="006F54CA">
        <w:rPr>
          <w:bCs/>
        </w:rPr>
        <w:t>РСФСР</w:t>
      </w:r>
      <w:proofErr w:type="gramStart"/>
      <w:r w:rsidRPr="006F54CA">
        <w:rPr>
          <w:bCs/>
        </w:rPr>
        <w:t>,У</w:t>
      </w:r>
      <w:proofErr w:type="gramEnd"/>
      <w:r w:rsidRPr="006F54CA">
        <w:rPr>
          <w:bCs/>
        </w:rPr>
        <w:t>краины</w:t>
      </w:r>
      <w:proofErr w:type="spellEnd"/>
      <w:r w:rsidRPr="006F54CA">
        <w:rPr>
          <w:bCs/>
        </w:rPr>
        <w:t xml:space="preserve"> и его друзей.</w:t>
      </w:r>
    </w:p>
    <w:p w:rsidR="007C4B92" w:rsidRPr="006F54CA" w:rsidRDefault="007C4B92" w:rsidP="007C4B92">
      <w:pPr>
        <w:jc w:val="both"/>
        <w:rPr>
          <w:bCs/>
        </w:rPr>
      </w:pPr>
      <w:r w:rsidRPr="006F54CA">
        <w:rPr>
          <w:b/>
          <w:bCs/>
        </w:rPr>
        <w:t>17.05.2015г в 14.00</w:t>
      </w:r>
      <w:r w:rsidRPr="006F54CA">
        <w:rPr>
          <w:bCs/>
        </w:rPr>
        <w:t xml:space="preserve"> в литературной гостиной «Библиотеки Автограда». </w:t>
      </w:r>
    </w:p>
    <w:p w:rsidR="007C4B92" w:rsidRPr="006F54CA" w:rsidRDefault="007C4B92" w:rsidP="007C4B92">
      <w:pPr>
        <w:jc w:val="both"/>
        <w:rPr>
          <w:bCs/>
        </w:rPr>
      </w:pPr>
      <w:r w:rsidRPr="006F54CA">
        <w:rPr>
          <w:bCs/>
        </w:rPr>
        <w:t>Адрес: г</w:t>
      </w:r>
      <w:proofErr w:type="gramStart"/>
      <w:r w:rsidRPr="006F54CA">
        <w:rPr>
          <w:bCs/>
        </w:rPr>
        <w:t>.Т</w:t>
      </w:r>
      <w:proofErr w:type="gramEnd"/>
      <w:r w:rsidRPr="006F54CA">
        <w:rPr>
          <w:bCs/>
        </w:rPr>
        <w:t xml:space="preserve">ольятти, ул. Юбилейная,8  </w:t>
      </w:r>
    </w:p>
    <w:p w:rsidR="00A66FE1" w:rsidRPr="006F54CA" w:rsidRDefault="007C4B92" w:rsidP="007C4B92">
      <w:pPr>
        <w:jc w:val="both"/>
        <w:rPr>
          <w:bCs/>
        </w:rPr>
      </w:pPr>
      <w:r w:rsidRPr="006F54CA">
        <w:rPr>
          <w:bCs/>
        </w:rPr>
        <w:t xml:space="preserve">Книга рассказывает о Николае Лукьяновиче </w:t>
      </w:r>
      <w:proofErr w:type="spellStart"/>
      <w:r w:rsidRPr="006F54CA">
        <w:rPr>
          <w:bCs/>
        </w:rPr>
        <w:t>Дупаке</w:t>
      </w:r>
      <w:proofErr w:type="spellEnd"/>
      <w:r w:rsidRPr="006F54CA">
        <w:rPr>
          <w:bCs/>
        </w:rPr>
        <w:t xml:space="preserve">, участнике Великой Отечественной войны, командире кавалерийского эскадрона, актёре театра и кино, директоре театра на Таганке с 1963 по 1990г. Заслуженном </w:t>
      </w:r>
      <w:proofErr w:type="gramStart"/>
      <w:r w:rsidRPr="006F54CA">
        <w:rPr>
          <w:bCs/>
        </w:rPr>
        <w:t>артисте</w:t>
      </w:r>
      <w:proofErr w:type="gramEnd"/>
      <w:r w:rsidRPr="006F54CA">
        <w:rPr>
          <w:bCs/>
        </w:rPr>
        <w:t xml:space="preserve"> РСФСР и Украины. В программе вы увидите фрагменты из фильмов, спектаклей, кадры кинохроники. Прозвучат песни и стихи В.Высоцкого, Л.Филатова, Д.Самойлова, К.Симонова, Б.Слуцкого, В.Маяковского </w:t>
      </w:r>
    </w:p>
    <w:p w:rsidR="007C4B92" w:rsidRPr="006F54CA" w:rsidRDefault="007C4B92" w:rsidP="007C4B92">
      <w:pPr>
        <w:jc w:val="both"/>
        <w:rPr>
          <w:bCs/>
        </w:rPr>
      </w:pPr>
      <w:r w:rsidRPr="006F54CA">
        <w:rPr>
          <w:bCs/>
        </w:rPr>
        <w:t>и др.</w:t>
      </w:r>
    </w:p>
    <w:p w:rsidR="00A66FE1" w:rsidRPr="006F54CA" w:rsidRDefault="00A66FE1" w:rsidP="007C4B92">
      <w:pPr>
        <w:jc w:val="both"/>
        <w:rPr>
          <w:bCs/>
        </w:rPr>
      </w:pPr>
    </w:p>
    <w:p w:rsidR="007C4B92" w:rsidRPr="006F54CA" w:rsidRDefault="007C4B92" w:rsidP="00DC487E">
      <w:pPr>
        <w:tabs>
          <w:tab w:val="left" w:pos="9360"/>
        </w:tabs>
        <w:jc w:val="center"/>
        <w:rPr>
          <w:b/>
          <w:sz w:val="28"/>
          <w:szCs w:val="28"/>
        </w:rPr>
      </w:pPr>
    </w:p>
    <w:p w:rsidR="00DC487E" w:rsidRPr="006F54CA" w:rsidRDefault="00DC487E" w:rsidP="00443C4B">
      <w:pPr>
        <w:jc w:val="center"/>
        <w:rPr>
          <w:lang w:val="en-US"/>
        </w:rPr>
      </w:pPr>
      <w:r w:rsidRPr="006F54CA">
        <w:rPr>
          <w:noProof/>
        </w:rPr>
        <w:drawing>
          <wp:inline distT="0" distB="0" distL="0" distR="0">
            <wp:extent cx="5943600" cy="1371600"/>
            <wp:effectExtent l="19050" t="0" r="0" b="0"/>
            <wp:docPr id="18" name="Рисунок 1" descr="классика_2014_письмо_1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классика_2014_письмо_1a"/>
                    <pic:cNvPicPr>
                      <a:picLocks noChangeAspect="1" noChangeArrowheads="1"/>
                    </pic:cNvPicPr>
                  </pic:nvPicPr>
                  <pic:blipFill>
                    <a:blip r:embed="rId101" cstate="print"/>
                    <a:srcRect/>
                    <a:stretch>
                      <a:fillRect/>
                    </a:stretch>
                  </pic:blipFill>
                  <pic:spPr bwMode="auto">
                    <a:xfrm>
                      <a:off x="0" y="0"/>
                      <a:ext cx="5943600" cy="1371600"/>
                    </a:xfrm>
                    <a:prstGeom prst="rect">
                      <a:avLst/>
                    </a:prstGeom>
                    <a:noFill/>
                    <a:ln w="9525">
                      <a:noFill/>
                      <a:miter lim="800000"/>
                      <a:headEnd/>
                      <a:tailEnd/>
                    </a:ln>
                  </pic:spPr>
                </pic:pic>
              </a:graphicData>
            </a:graphic>
          </wp:inline>
        </w:drawing>
      </w:r>
    </w:p>
    <w:p w:rsidR="00DC487E" w:rsidRPr="006F54CA" w:rsidRDefault="00DC487E" w:rsidP="00DC487E">
      <w:pPr>
        <w:rPr>
          <w:i/>
          <w:sz w:val="20"/>
          <w:szCs w:val="20"/>
        </w:rPr>
      </w:pPr>
    </w:p>
    <w:p w:rsidR="00B930AC" w:rsidRPr="00B930AC" w:rsidRDefault="00B930AC" w:rsidP="00B930AC">
      <w:pPr>
        <w:jc w:val="center"/>
        <w:rPr>
          <w:b/>
          <w:bCs/>
        </w:rPr>
      </w:pPr>
      <w:r w:rsidRPr="00B930AC">
        <w:rPr>
          <w:b/>
          <w:bCs/>
        </w:rPr>
        <w:t xml:space="preserve">Международная выставка яхт и катеров VOLGA </w:t>
      </w:r>
      <w:proofErr w:type="spellStart"/>
      <w:r w:rsidRPr="00B930AC">
        <w:rPr>
          <w:b/>
          <w:bCs/>
        </w:rPr>
        <w:t>boat</w:t>
      </w:r>
      <w:proofErr w:type="spellEnd"/>
      <w:r w:rsidRPr="00B930AC">
        <w:rPr>
          <w:b/>
          <w:bCs/>
        </w:rPr>
        <w:t xml:space="preserve"> </w:t>
      </w:r>
      <w:proofErr w:type="spellStart"/>
      <w:r w:rsidRPr="00B930AC">
        <w:rPr>
          <w:b/>
          <w:bCs/>
        </w:rPr>
        <w:t>show</w:t>
      </w:r>
      <w:proofErr w:type="spellEnd"/>
    </w:p>
    <w:p w:rsidR="00B930AC" w:rsidRPr="00B930AC" w:rsidRDefault="00B930AC" w:rsidP="00B930AC">
      <w:pPr>
        <w:jc w:val="center"/>
        <w:rPr>
          <w:b/>
          <w:bCs/>
        </w:rPr>
      </w:pPr>
      <w:r w:rsidRPr="00B930AC">
        <w:rPr>
          <w:b/>
          <w:bCs/>
        </w:rPr>
        <w:t>и музыкальный фестиваль «Классика над Волгой»</w:t>
      </w:r>
    </w:p>
    <w:p w:rsidR="00B930AC" w:rsidRPr="00B930AC" w:rsidRDefault="00B930AC" w:rsidP="00B930AC">
      <w:pPr>
        <w:jc w:val="center"/>
        <w:rPr>
          <w:b/>
          <w:bCs/>
        </w:rPr>
      </w:pPr>
      <w:r w:rsidRPr="00B930AC">
        <w:rPr>
          <w:b/>
          <w:bCs/>
        </w:rPr>
        <w:t>представляют</w:t>
      </w:r>
    </w:p>
    <w:p w:rsidR="00B930AC" w:rsidRPr="00B930AC" w:rsidRDefault="00B930AC" w:rsidP="00B930AC">
      <w:pPr>
        <w:jc w:val="center"/>
        <w:rPr>
          <w:b/>
          <w:bCs/>
        </w:rPr>
      </w:pPr>
      <w:r w:rsidRPr="00B930AC">
        <w:rPr>
          <w:b/>
          <w:bCs/>
        </w:rPr>
        <w:t>Фестиваль духовых оркестров</w:t>
      </w:r>
    </w:p>
    <w:p w:rsidR="00B930AC" w:rsidRPr="00B930AC" w:rsidRDefault="00B930AC" w:rsidP="00B930AC">
      <w:pPr>
        <w:jc w:val="center"/>
        <w:rPr>
          <w:b/>
          <w:bCs/>
        </w:rPr>
      </w:pPr>
    </w:p>
    <w:p w:rsidR="00B930AC" w:rsidRPr="00B930AC" w:rsidRDefault="00B930AC" w:rsidP="00B930AC">
      <w:pPr>
        <w:jc w:val="both"/>
        <w:rPr>
          <w:b/>
          <w:bCs/>
          <w:i/>
        </w:rPr>
      </w:pPr>
      <w:r w:rsidRPr="00B930AC">
        <w:rPr>
          <w:b/>
          <w:bCs/>
          <w:i/>
        </w:rPr>
        <w:t xml:space="preserve">Время проведения: 6 июня, </w:t>
      </w:r>
      <w:proofErr w:type="gramStart"/>
      <w:r w:rsidRPr="00B930AC">
        <w:rPr>
          <w:b/>
          <w:bCs/>
          <w:i/>
        </w:rPr>
        <w:t>б</w:t>
      </w:r>
      <w:proofErr w:type="gramEnd"/>
      <w:r w:rsidRPr="00B930AC">
        <w:rPr>
          <w:b/>
          <w:bCs/>
          <w:i/>
        </w:rPr>
        <w:t>/о «Волна», 20:00</w:t>
      </w:r>
    </w:p>
    <w:p w:rsidR="00B930AC" w:rsidRPr="00B930AC" w:rsidRDefault="00B930AC" w:rsidP="00B930AC">
      <w:pPr>
        <w:jc w:val="both"/>
        <w:rPr>
          <w:b/>
          <w:bCs/>
          <w:i/>
        </w:rPr>
      </w:pPr>
      <w:r w:rsidRPr="00B930AC">
        <w:rPr>
          <w:b/>
          <w:bCs/>
          <w:i/>
        </w:rPr>
        <w:t xml:space="preserve">Самарская область, Тольятти, б/о «Волна» </w:t>
      </w:r>
    </w:p>
    <w:p w:rsidR="00B930AC" w:rsidRPr="00B930AC" w:rsidRDefault="00B930AC" w:rsidP="00B930AC">
      <w:pPr>
        <w:pStyle w:val="ad"/>
        <w:jc w:val="both"/>
        <w:rPr>
          <w:rFonts w:ascii="Times New Roman" w:hAnsi="Times New Roman"/>
          <w:sz w:val="24"/>
          <w:szCs w:val="24"/>
        </w:rPr>
      </w:pPr>
    </w:p>
    <w:p w:rsidR="00267CA1" w:rsidRDefault="00267CA1" w:rsidP="00B930AC">
      <w:pPr>
        <w:keepNext/>
        <w:jc w:val="center"/>
        <w:outlineLvl w:val="0"/>
        <w:rPr>
          <w:b/>
        </w:rPr>
      </w:pPr>
    </w:p>
    <w:p w:rsidR="00267CA1" w:rsidRDefault="00267CA1" w:rsidP="00267CA1">
      <w:pPr>
        <w:keepNext/>
        <w:outlineLvl w:val="0"/>
      </w:pPr>
      <w:r w:rsidRPr="00267CA1">
        <w:t>Дополнительная информация:</w:t>
      </w:r>
    </w:p>
    <w:p w:rsidR="00267CA1" w:rsidRPr="00267CA1" w:rsidRDefault="00267CA1" w:rsidP="00267CA1">
      <w:pPr>
        <w:keepNext/>
        <w:outlineLvl w:val="0"/>
      </w:pPr>
    </w:p>
    <w:p w:rsidR="00B930AC" w:rsidRPr="00B930AC" w:rsidRDefault="00443C4B" w:rsidP="00B930AC">
      <w:pPr>
        <w:keepNext/>
        <w:jc w:val="center"/>
        <w:outlineLvl w:val="0"/>
        <w:rPr>
          <w:b/>
        </w:rPr>
      </w:pPr>
      <w:r>
        <w:rPr>
          <w:b/>
          <w:noProof/>
        </w:rPr>
        <w:drawing>
          <wp:anchor distT="0" distB="0" distL="114300" distR="114300" simplePos="0" relativeHeight="251794432" behindDoc="1" locked="0" layoutInCell="1" allowOverlap="1">
            <wp:simplePos x="0" y="0"/>
            <wp:positionH relativeFrom="column">
              <wp:posOffset>-9525</wp:posOffset>
            </wp:positionH>
            <wp:positionV relativeFrom="paragraph">
              <wp:posOffset>34290</wp:posOffset>
            </wp:positionV>
            <wp:extent cx="1590675" cy="2247900"/>
            <wp:effectExtent l="19050" t="0" r="9525" b="0"/>
            <wp:wrapTight wrapText="bothSides">
              <wp:wrapPolygon edited="0">
                <wp:start x="-259" y="0"/>
                <wp:lineTo x="-259" y="21417"/>
                <wp:lineTo x="21729" y="21417"/>
                <wp:lineTo x="21729" y="0"/>
                <wp:lineTo x="-259" y="0"/>
              </wp:wrapPolygon>
            </wp:wrapTight>
            <wp:docPr id="174"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2" cstate="print"/>
                    <a:srcRect/>
                    <a:stretch>
                      <a:fillRect/>
                    </a:stretch>
                  </pic:blipFill>
                  <pic:spPr bwMode="auto">
                    <a:xfrm>
                      <a:off x="0" y="0"/>
                      <a:ext cx="1590675" cy="2247900"/>
                    </a:xfrm>
                    <a:prstGeom prst="rect">
                      <a:avLst/>
                    </a:prstGeom>
                    <a:noFill/>
                    <a:ln w="9525">
                      <a:noFill/>
                      <a:miter lim="800000"/>
                      <a:headEnd/>
                      <a:tailEnd/>
                    </a:ln>
                  </pic:spPr>
                </pic:pic>
              </a:graphicData>
            </a:graphic>
          </wp:anchor>
        </w:drawing>
      </w:r>
      <w:r w:rsidR="00B930AC" w:rsidRPr="00B930AC">
        <w:rPr>
          <w:b/>
        </w:rPr>
        <w:t xml:space="preserve">Муниципальный концертный духовой оркестр </w:t>
      </w:r>
      <w:proofErr w:type="gramStart"/>
      <w:r w:rsidR="00B930AC" w:rsidRPr="00B930AC">
        <w:rPr>
          <w:b/>
        </w:rPr>
        <w:t>г</w:t>
      </w:r>
      <w:proofErr w:type="gramEnd"/>
      <w:r w:rsidR="00B930AC" w:rsidRPr="00B930AC">
        <w:rPr>
          <w:b/>
        </w:rPr>
        <w:t>. о. Самара</w:t>
      </w:r>
    </w:p>
    <w:p w:rsidR="00B930AC" w:rsidRPr="00B930AC" w:rsidRDefault="00B930AC" w:rsidP="00B930AC">
      <w:pPr>
        <w:jc w:val="center"/>
        <w:rPr>
          <w:b/>
          <w:bCs/>
        </w:rPr>
      </w:pPr>
      <w:r w:rsidRPr="00B930AC">
        <w:rPr>
          <w:b/>
          <w:bCs/>
        </w:rPr>
        <w:t>Художественный руководитель и главный дирижер: Марк Коган</w:t>
      </w:r>
    </w:p>
    <w:p w:rsidR="00B930AC" w:rsidRPr="00B930AC" w:rsidRDefault="00B930AC" w:rsidP="00B930AC">
      <w:pPr>
        <w:keepNext/>
        <w:jc w:val="both"/>
        <w:outlineLvl w:val="0"/>
      </w:pPr>
    </w:p>
    <w:p w:rsidR="00B930AC" w:rsidRPr="00B930AC" w:rsidRDefault="00B930AC" w:rsidP="00B930AC">
      <w:pPr>
        <w:keepNext/>
        <w:jc w:val="both"/>
        <w:outlineLvl w:val="0"/>
      </w:pPr>
      <w:r w:rsidRPr="00B930AC">
        <w:t xml:space="preserve">Духовой оркестр Самары – обладатель «гранта» Правительства Самарской области за программу «Виртуозы Самарской губернии». На </w:t>
      </w:r>
      <w:r w:rsidRPr="00B930AC">
        <w:rPr>
          <w:lang w:val="en-US"/>
        </w:rPr>
        <w:t>VII</w:t>
      </w:r>
      <w:r w:rsidRPr="00B930AC">
        <w:t xml:space="preserve"> Международном фестивале «Духовые оркестры без границ» во Франции получил звание лауреата. Главный дирижер и руководитель коллектива – лауреат Губернской премии в области музыкального искусства, лауреат международной театрально-музыкальной премии «Золотой Михоэлс», заслуженный артист Самарской области Марк Коган.</w:t>
      </w:r>
    </w:p>
    <w:p w:rsidR="00B930AC" w:rsidRPr="00B930AC" w:rsidRDefault="00B930AC" w:rsidP="00B930AC">
      <w:pPr>
        <w:jc w:val="both"/>
      </w:pPr>
    </w:p>
    <w:p w:rsidR="00B930AC" w:rsidRPr="00B930AC" w:rsidRDefault="00B930AC" w:rsidP="00B930AC">
      <w:pPr>
        <w:jc w:val="both"/>
      </w:pPr>
      <w:r w:rsidRPr="00B930AC">
        <w:rPr>
          <w:b/>
        </w:rPr>
        <w:t xml:space="preserve">В программе выступления: </w:t>
      </w:r>
      <w:r w:rsidRPr="00B930AC">
        <w:t xml:space="preserve">Э. </w:t>
      </w:r>
      <w:proofErr w:type="spellStart"/>
      <w:r w:rsidRPr="00B930AC">
        <w:t>Уэббер</w:t>
      </w:r>
      <w:proofErr w:type="spellEnd"/>
      <w:r w:rsidRPr="00B930AC">
        <w:t xml:space="preserve"> «Память», Ст. </w:t>
      </w:r>
      <w:proofErr w:type="spellStart"/>
      <w:r w:rsidRPr="00B930AC">
        <w:t>Уондер</w:t>
      </w:r>
      <w:proofErr w:type="spellEnd"/>
      <w:r w:rsidRPr="00B930AC">
        <w:t xml:space="preserve"> «Я звоню тебе» (</w:t>
      </w:r>
      <w:proofErr w:type="gramStart"/>
      <w:r w:rsidRPr="00B930AC">
        <w:t>из</w:t>
      </w:r>
      <w:proofErr w:type="gramEnd"/>
      <w:r w:rsidRPr="00B930AC">
        <w:t xml:space="preserve"> </w:t>
      </w:r>
      <w:proofErr w:type="gramStart"/>
      <w:r w:rsidRPr="00B930AC">
        <w:t>к</w:t>
      </w:r>
      <w:proofErr w:type="gramEnd"/>
      <w:r w:rsidRPr="00B930AC">
        <w:t>/</w:t>
      </w:r>
      <w:proofErr w:type="spellStart"/>
      <w:r w:rsidRPr="00B930AC">
        <w:t>ф</w:t>
      </w:r>
      <w:proofErr w:type="spellEnd"/>
      <w:r w:rsidRPr="00B930AC">
        <w:t xml:space="preserve"> «Женщина в красном»), Т. </w:t>
      </w:r>
      <w:proofErr w:type="spellStart"/>
      <w:r w:rsidRPr="00B930AC">
        <w:t>Сахаши</w:t>
      </w:r>
      <w:proofErr w:type="spellEnd"/>
      <w:r w:rsidRPr="00B930AC">
        <w:t xml:space="preserve"> «Попурри на темы </w:t>
      </w:r>
      <w:proofErr w:type="spellStart"/>
      <w:r w:rsidRPr="00B930AC">
        <w:rPr>
          <w:color w:val="000000"/>
          <w:shd w:val="clear" w:color="auto" w:fill="FFFFFF"/>
        </w:rPr>
        <w:t>Deep</w:t>
      </w:r>
      <w:proofErr w:type="spellEnd"/>
      <w:r w:rsidRPr="00B930AC">
        <w:rPr>
          <w:color w:val="000000"/>
          <w:shd w:val="clear" w:color="auto" w:fill="FFFFFF"/>
        </w:rPr>
        <w:t xml:space="preserve"> </w:t>
      </w:r>
      <w:proofErr w:type="spellStart"/>
      <w:r w:rsidRPr="00B930AC">
        <w:rPr>
          <w:color w:val="000000"/>
          <w:shd w:val="clear" w:color="auto" w:fill="FFFFFF"/>
        </w:rPr>
        <w:t>Purple</w:t>
      </w:r>
      <w:proofErr w:type="spellEnd"/>
      <w:r w:rsidRPr="00B930AC">
        <w:rPr>
          <w:color w:val="000000"/>
          <w:shd w:val="clear" w:color="auto" w:fill="FFFFFF"/>
        </w:rPr>
        <w:t>»,</w:t>
      </w:r>
      <w:r w:rsidRPr="00B930AC">
        <w:t xml:space="preserve"> Г. </w:t>
      </w:r>
      <w:proofErr w:type="spellStart"/>
      <w:r w:rsidRPr="00B930AC">
        <w:t>Манчини</w:t>
      </w:r>
      <w:proofErr w:type="spellEnd"/>
      <w:r w:rsidRPr="00B930AC">
        <w:t xml:space="preserve"> «Лунная река» и другие композиции. </w:t>
      </w:r>
    </w:p>
    <w:p w:rsidR="00B930AC" w:rsidRPr="00B930AC" w:rsidRDefault="00B930AC" w:rsidP="00B930AC">
      <w:pPr>
        <w:pStyle w:val="ad"/>
        <w:jc w:val="both"/>
        <w:rPr>
          <w:rFonts w:ascii="Times New Roman" w:hAnsi="Times New Roman"/>
          <w:sz w:val="24"/>
          <w:szCs w:val="24"/>
        </w:rPr>
      </w:pPr>
    </w:p>
    <w:p w:rsidR="00B930AC" w:rsidRPr="00AA445E" w:rsidRDefault="00B930AC" w:rsidP="00B930AC">
      <w:pPr>
        <w:pStyle w:val="ad"/>
        <w:rPr>
          <w:rFonts w:ascii="Times New Roman" w:hAnsi="Times New Roman"/>
          <w:spacing w:val="0"/>
          <w:sz w:val="24"/>
          <w:szCs w:val="24"/>
        </w:rPr>
      </w:pPr>
      <w:r w:rsidRPr="00AA445E">
        <w:rPr>
          <w:rFonts w:ascii="Times New Roman" w:hAnsi="Times New Roman"/>
          <w:spacing w:val="0"/>
          <w:sz w:val="24"/>
          <w:szCs w:val="24"/>
        </w:rPr>
        <w:t xml:space="preserve">Муниципальный духовой оркестр </w:t>
      </w:r>
      <w:proofErr w:type="gramStart"/>
      <w:r w:rsidRPr="00AA445E">
        <w:rPr>
          <w:rFonts w:ascii="Times New Roman" w:hAnsi="Times New Roman"/>
          <w:spacing w:val="0"/>
          <w:sz w:val="24"/>
          <w:szCs w:val="24"/>
        </w:rPr>
        <w:t>г</w:t>
      </w:r>
      <w:proofErr w:type="gramEnd"/>
      <w:r w:rsidRPr="00AA445E">
        <w:rPr>
          <w:rFonts w:ascii="Times New Roman" w:hAnsi="Times New Roman"/>
          <w:spacing w:val="0"/>
          <w:sz w:val="24"/>
          <w:szCs w:val="24"/>
        </w:rPr>
        <w:t>. о. Сызрань</w:t>
      </w:r>
    </w:p>
    <w:p w:rsidR="00B930AC" w:rsidRPr="00AA445E" w:rsidRDefault="00B930AC" w:rsidP="00B930AC">
      <w:pPr>
        <w:pStyle w:val="ad"/>
        <w:rPr>
          <w:rFonts w:ascii="Times New Roman" w:hAnsi="Times New Roman"/>
          <w:spacing w:val="0"/>
          <w:sz w:val="24"/>
          <w:szCs w:val="24"/>
        </w:rPr>
      </w:pPr>
      <w:r w:rsidRPr="00AA445E">
        <w:rPr>
          <w:rFonts w:ascii="Times New Roman" w:hAnsi="Times New Roman"/>
          <w:spacing w:val="0"/>
          <w:sz w:val="24"/>
          <w:szCs w:val="24"/>
        </w:rPr>
        <w:t xml:space="preserve">Художественный руководитель и главный дирижер: Николай </w:t>
      </w:r>
      <w:proofErr w:type="spellStart"/>
      <w:r w:rsidRPr="00AA445E">
        <w:rPr>
          <w:rFonts w:ascii="Times New Roman" w:hAnsi="Times New Roman"/>
          <w:spacing w:val="0"/>
          <w:sz w:val="24"/>
          <w:szCs w:val="24"/>
        </w:rPr>
        <w:t>Лысюк</w:t>
      </w:r>
      <w:proofErr w:type="spellEnd"/>
    </w:p>
    <w:p w:rsidR="00B930AC" w:rsidRPr="00B930AC" w:rsidRDefault="00B930AC" w:rsidP="00B930AC">
      <w:pPr>
        <w:pStyle w:val="af0"/>
        <w:spacing w:after="0"/>
        <w:ind w:left="0"/>
        <w:jc w:val="both"/>
      </w:pPr>
    </w:p>
    <w:p w:rsidR="00B930AC" w:rsidRPr="00B930AC" w:rsidRDefault="00B930AC" w:rsidP="00B930AC">
      <w:pPr>
        <w:pStyle w:val="af0"/>
        <w:spacing w:after="0"/>
        <w:ind w:left="0"/>
        <w:jc w:val="both"/>
      </w:pPr>
      <w:r w:rsidRPr="00B930AC">
        <w:t xml:space="preserve">В составе оркестра – профессиональные музыканты, отмеченные победами на всероссийских и международных конкурсах. Коллектив имеет диплом лауреата I степени ХХ Межрегионального конкурса профессионального мастерства в сфере художественного образования «Волжский проспект», диплом лауреата Губернского фестиваля самодеятельного народного творчества «Рожденные в сердце России». В репертуаре – старинные вальсы и марши, музыка из кинофильмов, популярные мелодии в стиле «ретро», классическая и современная музыка, джазовые композиции. </w:t>
      </w:r>
    </w:p>
    <w:p w:rsidR="00B930AC" w:rsidRPr="00B930AC" w:rsidRDefault="00B930AC" w:rsidP="00B930AC">
      <w:pPr>
        <w:jc w:val="both"/>
      </w:pPr>
    </w:p>
    <w:p w:rsidR="00B930AC" w:rsidRPr="00B930AC" w:rsidRDefault="00B930AC" w:rsidP="00B930AC">
      <w:pPr>
        <w:pStyle w:val="ab"/>
        <w:spacing w:after="0" w:line="240" w:lineRule="auto"/>
        <w:ind w:left="0"/>
        <w:jc w:val="both"/>
        <w:rPr>
          <w:color w:val="000000"/>
          <w:szCs w:val="24"/>
          <w:shd w:val="clear" w:color="auto" w:fill="FFFFFF"/>
        </w:rPr>
      </w:pPr>
      <w:r w:rsidRPr="00B930AC">
        <w:rPr>
          <w:b/>
          <w:szCs w:val="24"/>
        </w:rPr>
        <w:t xml:space="preserve">В программе выступления: </w:t>
      </w:r>
      <w:r w:rsidRPr="00B930AC">
        <w:rPr>
          <w:bCs/>
          <w:color w:val="000000"/>
          <w:szCs w:val="24"/>
          <w:shd w:val="clear" w:color="auto" w:fill="FFFFFF"/>
        </w:rPr>
        <w:t xml:space="preserve">К. </w:t>
      </w:r>
      <w:proofErr w:type="spellStart"/>
      <w:r w:rsidRPr="00B930AC">
        <w:rPr>
          <w:bCs/>
          <w:color w:val="000000"/>
          <w:szCs w:val="24"/>
          <w:shd w:val="clear" w:color="auto" w:fill="FFFFFF"/>
        </w:rPr>
        <w:t>Хоуги</w:t>
      </w:r>
      <w:proofErr w:type="spellEnd"/>
      <w:r w:rsidRPr="00B930AC">
        <w:rPr>
          <w:bCs/>
          <w:color w:val="000000"/>
          <w:szCs w:val="24"/>
          <w:shd w:val="clear" w:color="auto" w:fill="FFFFFF"/>
        </w:rPr>
        <w:t xml:space="preserve"> «</w:t>
      </w:r>
      <w:r w:rsidRPr="00B930AC">
        <w:rPr>
          <w:color w:val="000000"/>
          <w:szCs w:val="24"/>
          <w:shd w:val="clear" w:color="auto" w:fill="FFFFFF"/>
        </w:rPr>
        <w:t xml:space="preserve">Джорджия», В. Лопес «Тропическая фиеста», Р. </w:t>
      </w:r>
      <w:proofErr w:type="spellStart"/>
      <w:r w:rsidRPr="00B930AC">
        <w:rPr>
          <w:color w:val="000000"/>
          <w:szCs w:val="24"/>
          <w:shd w:val="clear" w:color="auto" w:fill="FFFFFF"/>
        </w:rPr>
        <w:t>Блэкмор</w:t>
      </w:r>
      <w:proofErr w:type="spellEnd"/>
      <w:r w:rsidRPr="00B930AC">
        <w:rPr>
          <w:color w:val="000000"/>
          <w:szCs w:val="24"/>
          <w:shd w:val="clear" w:color="auto" w:fill="FFFFFF"/>
        </w:rPr>
        <w:t xml:space="preserve"> «Дым над водой», </w:t>
      </w:r>
      <w:proofErr w:type="gramStart"/>
      <w:r w:rsidRPr="00B930AC">
        <w:rPr>
          <w:color w:val="000000"/>
          <w:szCs w:val="24"/>
          <w:shd w:val="clear" w:color="auto" w:fill="FFFFFF"/>
        </w:rPr>
        <w:t>Дж</w:t>
      </w:r>
      <w:proofErr w:type="gramEnd"/>
      <w:r w:rsidRPr="00B930AC">
        <w:rPr>
          <w:color w:val="000000"/>
          <w:szCs w:val="24"/>
          <w:shd w:val="clear" w:color="auto" w:fill="FFFFFF"/>
        </w:rPr>
        <w:t xml:space="preserve">. </w:t>
      </w:r>
      <w:proofErr w:type="spellStart"/>
      <w:r w:rsidRPr="00B930AC">
        <w:rPr>
          <w:color w:val="000000"/>
          <w:szCs w:val="24"/>
          <w:shd w:val="clear" w:color="auto" w:fill="FFFFFF"/>
        </w:rPr>
        <w:t>Хорнер</w:t>
      </w:r>
      <w:proofErr w:type="spellEnd"/>
      <w:r w:rsidRPr="00B930AC">
        <w:rPr>
          <w:color w:val="000000"/>
          <w:szCs w:val="24"/>
          <w:shd w:val="clear" w:color="auto" w:fill="FFFFFF"/>
        </w:rPr>
        <w:t xml:space="preserve"> и Б. Манн «Где-то, но не здесь»</w:t>
      </w:r>
      <w:r w:rsidRPr="00B930AC">
        <w:rPr>
          <w:szCs w:val="24"/>
        </w:rPr>
        <w:t xml:space="preserve"> и другие композиции. </w:t>
      </w:r>
    </w:p>
    <w:p w:rsidR="00B930AC" w:rsidRPr="00B930AC" w:rsidRDefault="00B930AC" w:rsidP="00B930AC">
      <w:pPr>
        <w:jc w:val="both"/>
      </w:pPr>
    </w:p>
    <w:p w:rsidR="00B930AC" w:rsidRPr="00B930AC" w:rsidRDefault="00B930AC" w:rsidP="00B930AC">
      <w:pPr>
        <w:jc w:val="center"/>
        <w:rPr>
          <w:b/>
        </w:rPr>
      </w:pPr>
      <w:r w:rsidRPr="00B930AC">
        <w:rPr>
          <w:b/>
        </w:rPr>
        <w:t>Духовой оркестр Тольяттинской консерватории</w:t>
      </w:r>
    </w:p>
    <w:p w:rsidR="00B930AC" w:rsidRPr="00B930AC" w:rsidRDefault="00B930AC" w:rsidP="00B930AC">
      <w:pPr>
        <w:jc w:val="center"/>
        <w:rPr>
          <w:b/>
        </w:rPr>
      </w:pPr>
      <w:r w:rsidRPr="00B930AC">
        <w:rPr>
          <w:b/>
        </w:rPr>
        <w:t xml:space="preserve">Художественный руководитель и главный дирижер: Сергей </w:t>
      </w:r>
      <w:proofErr w:type="spellStart"/>
      <w:r w:rsidRPr="00B930AC">
        <w:rPr>
          <w:b/>
        </w:rPr>
        <w:t>Чеботаренко</w:t>
      </w:r>
      <w:proofErr w:type="spellEnd"/>
    </w:p>
    <w:p w:rsidR="00B930AC" w:rsidRPr="00B930AC" w:rsidRDefault="00B930AC" w:rsidP="00B930AC">
      <w:pPr>
        <w:jc w:val="both"/>
      </w:pPr>
    </w:p>
    <w:p w:rsidR="00B930AC" w:rsidRPr="00B930AC" w:rsidRDefault="00B930AC" w:rsidP="00B930AC">
      <w:pPr>
        <w:jc w:val="both"/>
      </w:pPr>
      <w:r w:rsidRPr="00B930AC">
        <w:t xml:space="preserve">Оркестр выделяется невероятно разнообразным репертуаром – от композиций </w:t>
      </w:r>
      <w:proofErr w:type="spellStart"/>
      <w:r w:rsidRPr="00B930AC">
        <w:t>добаховской</w:t>
      </w:r>
      <w:proofErr w:type="spellEnd"/>
      <w:r w:rsidRPr="00B930AC">
        <w:t xml:space="preserve"> эпохи и современной академической музыки до джаза и произведений современных композиторов. У дирижерского пульта – преподаватель Тольяттинской консерватории, солист симфонического оркестра городской филармонии, профессор и просто трубач-виртуоз Сергей </w:t>
      </w:r>
      <w:proofErr w:type="spellStart"/>
      <w:r w:rsidRPr="00B930AC">
        <w:t>Чеботаренко</w:t>
      </w:r>
      <w:proofErr w:type="spellEnd"/>
      <w:r w:rsidRPr="00B930AC">
        <w:t xml:space="preserve">. Именно он в 2009 году был выбран первым трубачом Объединенного российского симфонического оркестра под руководством Валерия </w:t>
      </w:r>
      <w:proofErr w:type="spellStart"/>
      <w:r w:rsidRPr="00B930AC">
        <w:t>Гергиева</w:t>
      </w:r>
      <w:proofErr w:type="spellEnd"/>
      <w:r w:rsidRPr="00B930AC">
        <w:t xml:space="preserve">. Также работал с такими выдающимися дирижерами как Владимир Спиваков, Роман </w:t>
      </w:r>
      <w:proofErr w:type="spellStart"/>
      <w:r w:rsidRPr="00B930AC">
        <w:t>Матсов</w:t>
      </w:r>
      <w:proofErr w:type="spellEnd"/>
      <w:r w:rsidRPr="00B930AC">
        <w:t xml:space="preserve">, Михаил Щербаков, Борис Ворон, Анатолий Левин. </w:t>
      </w:r>
    </w:p>
    <w:p w:rsidR="00B930AC" w:rsidRPr="00B930AC" w:rsidRDefault="00B930AC" w:rsidP="00B930AC">
      <w:pPr>
        <w:jc w:val="both"/>
      </w:pPr>
    </w:p>
    <w:p w:rsidR="00B930AC" w:rsidRPr="00B930AC" w:rsidRDefault="00B930AC" w:rsidP="00B930AC">
      <w:pPr>
        <w:jc w:val="both"/>
        <w:rPr>
          <w:b/>
        </w:rPr>
      </w:pPr>
      <w:r w:rsidRPr="00B930AC">
        <w:rPr>
          <w:b/>
        </w:rPr>
        <w:t xml:space="preserve">В программе выступления: </w:t>
      </w:r>
      <w:r w:rsidRPr="00B930AC">
        <w:t xml:space="preserve">классические и современные произведения отечественных и зарубежных композиторов. </w:t>
      </w:r>
    </w:p>
    <w:p w:rsidR="00B040D9" w:rsidRDefault="00B040D9" w:rsidP="00DC487E">
      <w:pPr>
        <w:rPr>
          <w:i/>
          <w:sz w:val="20"/>
          <w:szCs w:val="20"/>
        </w:rPr>
      </w:pPr>
    </w:p>
    <w:p w:rsidR="00443C4B" w:rsidRDefault="00443C4B" w:rsidP="00DC487E">
      <w:pPr>
        <w:rPr>
          <w:i/>
          <w:sz w:val="20"/>
          <w:szCs w:val="20"/>
        </w:rPr>
      </w:pPr>
    </w:p>
    <w:p w:rsidR="00443C4B" w:rsidRPr="00267CA1" w:rsidRDefault="00443C4B" w:rsidP="00443C4B">
      <w:pPr>
        <w:pStyle w:val="ad"/>
        <w:rPr>
          <w:rFonts w:ascii="Times New Roman" w:hAnsi="Times New Roman"/>
          <w:spacing w:val="0"/>
          <w:sz w:val="24"/>
          <w:szCs w:val="24"/>
        </w:rPr>
      </w:pPr>
      <w:r w:rsidRPr="00267CA1">
        <w:rPr>
          <w:rFonts w:ascii="Times New Roman" w:hAnsi="Times New Roman"/>
          <w:spacing w:val="0"/>
          <w:sz w:val="24"/>
          <w:szCs w:val="24"/>
        </w:rPr>
        <w:t>Волга, яхты и саксофон</w:t>
      </w:r>
    </w:p>
    <w:p w:rsidR="00443C4B" w:rsidRPr="00267CA1" w:rsidRDefault="00443C4B" w:rsidP="00443C4B">
      <w:pPr>
        <w:pStyle w:val="ad"/>
        <w:rPr>
          <w:rFonts w:ascii="Times New Roman" w:hAnsi="Times New Roman"/>
          <w:spacing w:val="0"/>
          <w:sz w:val="24"/>
          <w:szCs w:val="24"/>
        </w:rPr>
      </w:pPr>
      <w:r w:rsidRPr="00267CA1">
        <w:rPr>
          <w:rFonts w:ascii="Times New Roman" w:hAnsi="Times New Roman"/>
          <w:spacing w:val="0"/>
          <w:sz w:val="24"/>
          <w:szCs w:val="24"/>
        </w:rPr>
        <w:t xml:space="preserve">Совместный проект VOLGA </w:t>
      </w:r>
      <w:proofErr w:type="spellStart"/>
      <w:r w:rsidRPr="00267CA1">
        <w:rPr>
          <w:rFonts w:ascii="Times New Roman" w:hAnsi="Times New Roman"/>
          <w:spacing w:val="0"/>
          <w:sz w:val="24"/>
          <w:szCs w:val="24"/>
        </w:rPr>
        <w:t>boat</w:t>
      </w:r>
      <w:proofErr w:type="spellEnd"/>
      <w:r w:rsidRPr="00267CA1">
        <w:rPr>
          <w:rFonts w:ascii="Times New Roman" w:hAnsi="Times New Roman"/>
          <w:spacing w:val="0"/>
          <w:sz w:val="24"/>
          <w:szCs w:val="24"/>
        </w:rPr>
        <w:t xml:space="preserve"> </w:t>
      </w:r>
      <w:proofErr w:type="spellStart"/>
      <w:r w:rsidRPr="00267CA1">
        <w:rPr>
          <w:rFonts w:ascii="Times New Roman" w:hAnsi="Times New Roman"/>
          <w:spacing w:val="0"/>
          <w:sz w:val="24"/>
          <w:szCs w:val="24"/>
        </w:rPr>
        <w:t>show</w:t>
      </w:r>
      <w:proofErr w:type="spellEnd"/>
      <w:r w:rsidRPr="00267CA1">
        <w:rPr>
          <w:rFonts w:ascii="Times New Roman" w:hAnsi="Times New Roman"/>
          <w:spacing w:val="0"/>
          <w:sz w:val="24"/>
          <w:szCs w:val="24"/>
        </w:rPr>
        <w:t xml:space="preserve"> и фестиваля «Классика над Волгой»</w:t>
      </w:r>
    </w:p>
    <w:p w:rsidR="00443C4B" w:rsidRPr="00267CA1" w:rsidRDefault="00443C4B" w:rsidP="00443C4B">
      <w:pPr>
        <w:pStyle w:val="ad"/>
        <w:jc w:val="both"/>
        <w:rPr>
          <w:rFonts w:ascii="Times New Roman" w:hAnsi="Times New Roman"/>
          <w:b w:val="0"/>
          <w:spacing w:val="0"/>
          <w:sz w:val="24"/>
          <w:szCs w:val="24"/>
        </w:rPr>
      </w:pPr>
    </w:p>
    <w:p w:rsidR="00443C4B" w:rsidRPr="00267CA1" w:rsidRDefault="00443C4B" w:rsidP="00443C4B">
      <w:pPr>
        <w:pStyle w:val="ad"/>
        <w:jc w:val="both"/>
        <w:rPr>
          <w:rFonts w:ascii="Times New Roman" w:hAnsi="Times New Roman"/>
          <w:i/>
          <w:spacing w:val="0"/>
          <w:sz w:val="24"/>
          <w:szCs w:val="24"/>
        </w:rPr>
      </w:pPr>
      <w:r w:rsidRPr="00267CA1">
        <w:rPr>
          <w:rFonts w:ascii="Times New Roman" w:hAnsi="Times New Roman"/>
          <w:i/>
          <w:spacing w:val="0"/>
          <w:sz w:val="24"/>
          <w:szCs w:val="24"/>
        </w:rPr>
        <w:lastRenderedPageBreak/>
        <w:t xml:space="preserve">Международная выставка яхт и катеров VOLGA </w:t>
      </w:r>
      <w:proofErr w:type="spellStart"/>
      <w:r w:rsidRPr="00267CA1">
        <w:rPr>
          <w:rFonts w:ascii="Times New Roman" w:hAnsi="Times New Roman"/>
          <w:i/>
          <w:spacing w:val="0"/>
          <w:sz w:val="24"/>
          <w:szCs w:val="24"/>
        </w:rPr>
        <w:t>boat</w:t>
      </w:r>
      <w:proofErr w:type="spellEnd"/>
      <w:r w:rsidRPr="00267CA1">
        <w:rPr>
          <w:rFonts w:ascii="Times New Roman" w:hAnsi="Times New Roman"/>
          <w:i/>
          <w:spacing w:val="0"/>
          <w:sz w:val="24"/>
          <w:szCs w:val="24"/>
        </w:rPr>
        <w:t xml:space="preserve"> </w:t>
      </w:r>
      <w:proofErr w:type="spellStart"/>
      <w:r w:rsidRPr="00267CA1">
        <w:rPr>
          <w:rFonts w:ascii="Times New Roman" w:hAnsi="Times New Roman"/>
          <w:i/>
          <w:spacing w:val="0"/>
          <w:sz w:val="24"/>
          <w:szCs w:val="24"/>
        </w:rPr>
        <w:t>show</w:t>
      </w:r>
      <w:proofErr w:type="spellEnd"/>
      <w:r w:rsidRPr="00267CA1">
        <w:rPr>
          <w:rFonts w:ascii="Times New Roman" w:hAnsi="Times New Roman"/>
          <w:i/>
          <w:spacing w:val="0"/>
          <w:sz w:val="24"/>
          <w:szCs w:val="24"/>
        </w:rPr>
        <w:t xml:space="preserve"> и музыкальный фестиваль «Классика над Волгой» приготовили сюрприз для всех любителей попутного ветра и речных брызг. Грядущим летом в </w:t>
      </w:r>
      <w:proofErr w:type="gramStart"/>
      <w:r w:rsidRPr="00267CA1">
        <w:rPr>
          <w:rFonts w:ascii="Times New Roman" w:hAnsi="Times New Roman"/>
          <w:i/>
          <w:spacing w:val="0"/>
          <w:sz w:val="24"/>
          <w:szCs w:val="24"/>
        </w:rPr>
        <w:t>рамках</w:t>
      </w:r>
      <w:proofErr w:type="gramEnd"/>
      <w:r w:rsidRPr="00267CA1">
        <w:rPr>
          <w:rFonts w:ascii="Times New Roman" w:hAnsi="Times New Roman"/>
          <w:i/>
          <w:spacing w:val="0"/>
          <w:sz w:val="24"/>
          <w:szCs w:val="24"/>
        </w:rPr>
        <w:t xml:space="preserve"> престижной экспозиции малого судостроения в Тольятти пройдет фестиваль духовых оркестров – прямо под открытым небом, на берегу Волги, неподалеку от тонущих в закате выставочных судов. Дата и место проведения – 6 июня 2015 года, 20:00, б/о «Волна»</w:t>
      </w:r>
      <w:r w:rsidRPr="00267CA1">
        <w:rPr>
          <w:rFonts w:ascii="Times New Roman" w:hAnsi="Times New Roman"/>
          <w:b w:val="0"/>
          <w:bCs/>
          <w:i/>
          <w:sz w:val="24"/>
          <w:szCs w:val="24"/>
        </w:rPr>
        <w:t xml:space="preserve"> </w:t>
      </w:r>
      <w:r w:rsidRPr="00267CA1">
        <w:rPr>
          <w:rFonts w:ascii="Times New Roman" w:hAnsi="Times New Roman"/>
          <w:bCs/>
          <w:i/>
          <w:spacing w:val="0"/>
          <w:sz w:val="24"/>
          <w:szCs w:val="24"/>
        </w:rPr>
        <w:t>(</w:t>
      </w:r>
      <w:proofErr w:type="spellStart"/>
      <w:r w:rsidRPr="00267CA1">
        <w:rPr>
          <w:rFonts w:ascii="Times New Roman" w:hAnsi="Times New Roman"/>
          <w:bCs/>
          <w:i/>
          <w:spacing w:val="0"/>
          <w:sz w:val="24"/>
          <w:szCs w:val="24"/>
        </w:rPr>
        <w:t>Портпоселок</w:t>
      </w:r>
      <w:proofErr w:type="spellEnd"/>
      <w:r w:rsidRPr="00267CA1">
        <w:rPr>
          <w:rFonts w:ascii="Times New Roman" w:hAnsi="Times New Roman"/>
          <w:bCs/>
          <w:i/>
          <w:spacing w:val="0"/>
          <w:sz w:val="24"/>
          <w:szCs w:val="24"/>
        </w:rPr>
        <w:t>, Комсомольское шоссе, 68</w:t>
      </w:r>
      <w:r w:rsidRPr="00267CA1">
        <w:rPr>
          <w:rFonts w:ascii="Times New Roman" w:hAnsi="Times New Roman"/>
          <w:b w:val="0"/>
          <w:bCs/>
          <w:i/>
          <w:spacing w:val="0"/>
          <w:sz w:val="24"/>
          <w:szCs w:val="24"/>
        </w:rPr>
        <w:t>)</w:t>
      </w:r>
      <w:r w:rsidRPr="00267CA1">
        <w:rPr>
          <w:rFonts w:ascii="Times New Roman" w:hAnsi="Times New Roman"/>
          <w:i/>
          <w:spacing w:val="0"/>
          <w:sz w:val="24"/>
          <w:szCs w:val="24"/>
        </w:rPr>
        <w:t>.</w:t>
      </w:r>
    </w:p>
    <w:p w:rsidR="00443C4B" w:rsidRPr="00267CA1" w:rsidRDefault="00443C4B" w:rsidP="00443C4B">
      <w:pPr>
        <w:pStyle w:val="af"/>
        <w:spacing w:before="0" w:beforeAutospacing="0" w:after="0" w:afterAutospacing="0"/>
        <w:jc w:val="both"/>
        <w:rPr>
          <w:i/>
        </w:rPr>
      </w:pPr>
    </w:p>
    <w:p w:rsidR="00443C4B" w:rsidRPr="00267CA1" w:rsidRDefault="00443C4B" w:rsidP="00443C4B">
      <w:pPr>
        <w:pStyle w:val="af"/>
        <w:spacing w:before="0" w:beforeAutospacing="0" w:after="0" w:afterAutospacing="0"/>
        <w:jc w:val="both"/>
      </w:pPr>
      <w:r w:rsidRPr="00267CA1">
        <w:t xml:space="preserve">Впервые в истории VOLGA </w:t>
      </w:r>
      <w:proofErr w:type="spellStart"/>
      <w:r w:rsidRPr="00267CA1">
        <w:t>boat</w:t>
      </w:r>
      <w:proofErr w:type="spellEnd"/>
      <w:r w:rsidRPr="00267CA1">
        <w:t xml:space="preserve"> </w:t>
      </w:r>
      <w:proofErr w:type="spellStart"/>
      <w:r w:rsidRPr="00267CA1">
        <w:t>show</w:t>
      </w:r>
      <w:proofErr w:type="spellEnd"/>
      <w:r w:rsidRPr="00267CA1">
        <w:t xml:space="preserve"> поклонники водно-моторной техники смогут не только восхититься ее лучшими экспонатами, но и насладиться живой инструментальной музыкой. Трубы, саксофоны и тромбоны заиграют по занавес третьего дня судостроительного праздника, в пешей доступности от его традиционной площадки – яхтенного порта «Дружба». Гостям будет достаточно небольшого променада по лесной тропе, чтобы закончить теплый июньский вечер на высокой ноте. </w:t>
      </w:r>
    </w:p>
    <w:p w:rsidR="00443C4B" w:rsidRPr="00267CA1" w:rsidRDefault="00443C4B" w:rsidP="00443C4B">
      <w:pPr>
        <w:pStyle w:val="af"/>
        <w:spacing w:before="0" w:beforeAutospacing="0" w:after="0" w:afterAutospacing="0"/>
        <w:jc w:val="both"/>
      </w:pPr>
      <w:r w:rsidRPr="00267CA1">
        <w:t xml:space="preserve">Культурным обрамлением выставки займется Муниципальный концертный духовой оркестр Самары под руководством лауреата Губернской премии в области музыкального искусства и международной театрально-музыкальной премии «Золотой Михоэлс», заслуженного артиста Самарской области Марка Когана. Музыкальную эстафету подхватит Муниципальный духовой оркестр Сызрани во главе с талантливейшим дирижером Николаем </w:t>
      </w:r>
      <w:proofErr w:type="spellStart"/>
      <w:r w:rsidRPr="00267CA1">
        <w:t>Лысюком</w:t>
      </w:r>
      <w:proofErr w:type="spellEnd"/>
      <w:r w:rsidRPr="00267CA1">
        <w:t xml:space="preserve">. Продолжит вечер Духовой оркестр Тольяттинской консерватории под предводительством трубача-виртуоза Сергея </w:t>
      </w:r>
      <w:proofErr w:type="spellStart"/>
      <w:r w:rsidRPr="00267CA1">
        <w:t>Чеботаренко</w:t>
      </w:r>
      <w:proofErr w:type="spellEnd"/>
      <w:r w:rsidRPr="00267CA1">
        <w:t xml:space="preserve">. </w:t>
      </w:r>
    </w:p>
    <w:p w:rsidR="00443C4B" w:rsidRPr="00267CA1" w:rsidRDefault="00443C4B" w:rsidP="00443C4B">
      <w:pPr>
        <w:pStyle w:val="af"/>
        <w:spacing w:before="0" w:beforeAutospacing="0" w:after="0" w:afterAutospacing="0"/>
        <w:jc w:val="both"/>
      </w:pPr>
      <w:r w:rsidRPr="00267CA1">
        <w:t xml:space="preserve">В программе – воздушные и ненавязчивые, легко узнаваемые композиции, отобранные специально для летнего дня. Среди них Э. </w:t>
      </w:r>
      <w:proofErr w:type="spellStart"/>
      <w:r w:rsidRPr="00267CA1">
        <w:t>Уэббер</w:t>
      </w:r>
      <w:proofErr w:type="spellEnd"/>
      <w:r w:rsidRPr="00267CA1">
        <w:t xml:space="preserve"> «Память», Ст. </w:t>
      </w:r>
      <w:proofErr w:type="spellStart"/>
      <w:r w:rsidRPr="00267CA1">
        <w:t>Уондер</w:t>
      </w:r>
      <w:proofErr w:type="spellEnd"/>
      <w:r w:rsidRPr="00267CA1">
        <w:t xml:space="preserve"> «Я звоню тебе» (</w:t>
      </w:r>
      <w:proofErr w:type="gramStart"/>
      <w:r w:rsidRPr="00267CA1">
        <w:t>из</w:t>
      </w:r>
      <w:proofErr w:type="gramEnd"/>
      <w:r w:rsidRPr="00267CA1">
        <w:t xml:space="preserve"> </w:t>
      </w:r>
      <w:proofErr w:type="gramStart"/>
      <w:r w:rsidRPr="00267CA1">
        <w:t>к</w:t>
      </w:r>
      <w:proofErr w:type="gramEnd"/>
      <w:r w:rsidRPr="00267CA1">
        <w:t>/</w:t>
      </w:r>
      <w:proofErr w:type="spellStart"/>
      <w:r w:rsidRPr="00267CA1">
        <w:t>ф</w:t>
      </w:r>
      <w:proofErr w:type="spellEnd"/>
      <w:r w:rsidRPr="00267CA1">
        <w:t xml:space="preserve"> «Женщина в красном»), Т. </w:t>
      </w:r>
      <w:proofErr w:type="spellStart"/>
      <w:r w:rsidRPr="00267CA1">
        <w:t>Сахаши</w:t>
      </w:r>
      <w:proofErr w:type="spellEnd"/>
      <w:r w:rsidRPr="00267CA1">
        <w:t xml:space="preserve"> «Попурри на темы </w:t>
      </w:r>
      <w:proofErr w:type="spellStart"/>
      <w:r w:rsidRPr="00267CA1">
        <w:t>Deep</w:t>
      </w:r>
      <w:proofErr w:type="spellEnd"/>
      <w:r w:rsidRPr="00267CA1">
        <w:t xml:space="preserve"> </w:t>
      </w:r>
      <w:proofErr w:type="spellStart"/>
      <w:r w:rsidRPr="00267CA1">
        <w:t>Purple</w:t>
      </w:r>
      <w:proofErr w:type="spellEnd"/>
      <w:r w:rsidRPr="00267CA1">
        <w:t xml:space="preserve">», Г. </w:t>
      </w:r>
      <w:proofErr w:type="spellStart"/>
      <w:r w:rsidRPr="00267CA1">
        <w:t>Манчини</w:t>
      </w:r>
      <w:proofErr w:type="spellEnd"/>
      <w:r w:rsidRPr="00267CA1">
        <w:t xml:space="preserve"> «Лунная река», </w:t>
      </w:r>
      <w:r w:rsidRPr="00267CA1">
        <w:rPr>
          <w:bCs/>
          <w:color w:val="000000"/>
          <w:shd w:val="clear" w:color="auto" w:fill="FFFFFF"/>
        </w:rPr>
        <w:t xml:space="preserve">К. </w:t>
      </w:r>
      <w:proofErr w:type="spellStart"/>
      <w:r w:rsidRPr="00267CA1">
        <w:rPr>
          <w:bCs/>
          <w:color w:val="000000"/>
          <w:shd w:val="clear" w:color="auto" w:fill="FFFFFF"/>
        </w:rPr>
        <w:t>Хоуги</w:t>
      </w:r>
      <w:proofErr w:type="spellEnd"/>
      <w:r w:rsidRPr="00267CA1">
        <w:rPr>
          <w:bCs/>
          <w:color w:val="000000"/>
          <w:shd w:val="clear" w:color="auto" w:fill="FFFFFF"/>
        </w:rPr>
        <w:t xml:space="preserve"> «</w:t>
      </w:r>
      <w:r w:rsidRPr="00267CA1">
        <w:rPr>
          <w:color w:val="000000"/>
          <w:shd w:val="clear" w:color="auto" w:fill="FFFFFF"/>
        </w:rPr>
        <w:t xml:space="preserve">Джорджия», В. Лопес «Тропическая фиеста», Р. </w:t>
      </w:r>
      <w:proofErr w:type="spellStart"/>
      <w:r w:rsidRPr="00267CA1">
        <w:rPr>
          <w:color w:val="000000"/>
          <w:shd w:val="clear" w:color="auto" w:fill="FFFFFF"/>
        </w:rPr>
        <w:t>Блэкмор</w:t>
      </w:r>
      <w:proofErr w:type="spellEnd"/>
      <w:r w:rsidRPr="00267CA1">
        <w:rPr>
          <w:color w:val="000000"/>
          <w:shd w:val="clear" w:color="auto" w:fill="FFFFFF"/>
        </w:rPr>
        <w:t xml:space="preserve"> «Дым над водой». </w:t>
      </w:r>
      <w:r w:rsidRPr="00267CA1">
        <w:t xml:space="preserve">Вкус живой инструментальной музыки будет доступен всем желающим – мероприятие официально включено в программу празднования Дня города 2015 года. Более того, купаясь в </w:t>
      </w:r>
      <w:proofErr w:type="gramStart"/>
      <w:r w:rsidRPr="00267CA1">
        <w:t>звуках</w:t>
      </w:r>
      <w:proofErr w:type="gramEnd"/>
      <w:r w:rsidRPr="00267CA1">
        <w:t xml:space="preserve"> трубы и саксофона, слушатели смогут не только подпевать, но и пританцовывать.</w:t>
      </w:r>
    </w:p>
    <w:p w:rsidR="00443C4B" w:rsidRPr="00267CA1" w:rsidRDefault="00443C4B" w:rsidP="00443C4B">
      <w:pPr>
        <w:pStyle w:val="af"/>
        <w:spacing w:before="0" w:beforeAutospacing="0" w:after="0" w:afterAutospacing="0"/>
        <w:jc w:val="both"/>
      </w:pPr>
      <w:r w:rsidRPr="00267CA1">
        <w:t xml:space="preserve">Приобрести билеты можно во всех театральных кассах города, а также на сайте </w:t>
      </w:r>
      <w:hyperlink r:id="rId103" w:history="1">
        <w:r w:rsidRPr="00267CA1">
          <w:rPr>
            <w:rStyle w:val="aa"/>
            <w:lang w:val="en-US"/>
          </w:rPr>
          <w:t>www</w:t>
        </w:r>
        <w:r w:rsidRPr="00267CA1">
          <w:rPr>
            <w:rStyle w:val="aa"/>
          </w:rPr>
          <w:t>.</w:t>
        </w:r>
        <w:proofErr w:type="spellStart"/>
        <w:r w:rsidRPr="00267CA1">
          <w:rPr>
            <w:rStyle w:val="aa"/>
          </w:rPr>
          <w:t>bilettlt.ru</w:t>
        </w:r>
        <w:proofErr w:type="spellEnd"/>
      </w:hyperlink>
      <w:r w:rsidRPr="00267CA1">
        <w:t xml:space="preserve"> или по телефону 8 (8482) 39-89-89.</w:t>
      </w:r>
    </w:p>
    <w:p w:rsidR="00443C4B" w:rsidRPr="006F54CA" w:rsidRDefault="00443C4B" w:rsidP="00DC487E">
      <w:pPr>
        <w:rPr>
          <w:i/>
          <w:sz w:val="20"/>
          <w:szCs w:val="20"/>
        </w:rPr>
      </w:pPr>
    </w:p>
    <w:p w:rsidR="00443C4B" w:rsidRDefault="00443C4B" w:rsidP="00B930AC">
      <w:pPr>
        <w:jc w:val="right"/>
      </w:pPr>
    </w:p>
    <w:p w:rsidR="00B930AC" w:rsidRPr="00B930AC" w:rsidRDefault="00B930AC" w:rsidP="00B930AC">
      <w:pPr>
        <w:jc w:val="right"/>
      </w:pPr>
      <w:r w:rsidRPr="00B930AC">
        <w:t>Пост-релиз</w:t>
      </w:r>
    </w:p>
    <w:p w:rsidR="00B930AC" w:rsidRDefault="00B930AC" w:rsidP="00B040D9">
      <w:pPr>
        <w:jc w:val="center"/>
        <w:rPr>
          <w:b/>
        </w:rPr>
      </w:pPr>
    </w:p>
    <w:p w:rsidR="00B040D9" w:rsidRPr="006F54CA" w:rsidRDefault="00B040D9" w:rsidP="00B040D9">
      <w:pPr>
        <w:jc w:val="center"/>
        <w:rPr>
          <w:b/>
        </w:rPr>
      </w:pPr>
      <w:r w:rsidRPr="006F54CA">
        <w:rPr>
          <w:b/>
        </w:rPr>
        <w:t>В аэропорте стали петь</w:t>
      </w:r>
    </w:p>
    <w:p w:rsidR="00B040D9" w:rsidRPr="006F54CA" w:rsidRDefault="00B040D9" w:rsidP="00B040D9">
      <w:pPr>
        <w:jc w:val="center"/>
        <w:rPr>
          <w:b/>
        </w:rPr>
      </w:pPr>
      <w:r w:rsidRPr="006F54CA">
        <w:rPr>
          <w:b/>
        </w:rPr>
        <w:t>Бортпроводница и охранник «</w:t>
      </w:r>
      <w:proofErr w:type="spellStart"/>
      <w:r w:rsidRPr="006F54CA">
        <w:rPr>
          <w:b/>
        </w:rPr>
        <w:t>Курумоча</w:t>
      </w:r>
      <w:proofErr w:type="spellEnd"/>
      <w:r w:rsidRPr="006F54CA">
        <w:rPr>
          <w:b/>
        </w:rPr>
        <w:t>» исполнили оперу</w:t>
      </w:r>
    </w:p>
    <w:p w:rsidR="00B040D9" w:rsidRPr="006F54CA" w:rsidRDefault="00B040D9" w:rsidP="00B040D9">
      <w:pPr>
        <w:jc w:val="both"/>
        <w:rPr>
          <w:sz w:val="16"/>
          <w:szCs w:val="16"/>
        </w:rPr>
      </w:pPr>
    </w:p>
    <w:p w:rsidR="00B040D9" w:rsidRPr="006F54CA" w:rsidRDefault="00B040D9" w:rsidP="00B040D9">
      <w:pPr>
        <w:jc w:val="both"/>
        <w:rPr>
          <w:b/>
          <w:i/>
        </w:rPr>
      </w:pPr>
      <w:r w:rsidRPr="006F54CA">
        <w:rPr>
          <w:b/>
          <w:i/>
        </w:rPr>
        <w:t>Сегодня утром пассажиры аэропорта «</w:t>
      </w:r>
      <w:proofErr w:type="spellStart"/>
      <w:r w:rsidRPr="006F54CA">
        <w:rPr>
          <w:b/>
          <w:i/>
        </w:rPr>
        <w:t>Курумоч</w:t>
      </w:r>
      <w:proofErr w:type="spellEnd"/>
      <w:r w:rsidRPr="006F54CA">
        <w:rPr>
          <w:b/>
          <w:i/>
        </w:rPr>
        <w:t xml:space="preserve">» стали свидетелями необычного явления. Бортпроводница, охранник и пара людей в </w:t>
      </w:r>
      <w:proofErr w:type="gramStart"/>
      <w:r w:rsidRPr="006F54CA">
        <w:rPr>
          <w:b/>
          <w:i/>
        </w:rPr>
        <w:t>штатском</w:t>
      </w:r>
      <w:proofErr w:type="gramEnd"/>
      <w:r w:rsidRPr="006F54CA">
        <w:rPr>
          <w:b/>
          <w:i/>
        </w:rPr>
        <w:t xml:space="preserve"> внезапно исполнили отрывок из известной итальянской песни </w:t>
      </w:r>
      <w:proofErr w:type="spellStart"/>
      <w:r w:rsidRPr="006F54CA">
        <w:rPr>
          <w:b/>
          <w:i/>
        </w:rPr>
        <w:t>Funiculi</w:t>
      </w:r>
      <w:proofErr w:type="spellEnd"/>
      <w:r w:rsidRPr="006F54CA">
        <w:rPr>
          <w:b/>
          <w:i/>
        </w:rPr>
        <w:t xml:space="preserve"> </w:t>
      </w:r>
      <w:proofErr w:type="spellStart"/>
      <w:r w:rsidRPr="006F54CA">
        <w:rPr>
          <w:b/>
          <w:i/>
        </w:rPr>
        <w:t>funicula</w:t>
      </w:r>
      <w:proofErr w:type="spellEnd"/>
      <w:r w:rsidRPr="006F54CA">
        <w:rPr>
          <w:b/>
          <w:i/>
        </w:rPr>
        <w:t xml:space="preserve"> («На качелях»). Действо происходило в зоне вылета аэропорта во время регистрации людей на очередной рейс. Однако несмотря на всеобщее удивление, многие из них успели схватиться за свои телефоны и планшеты.   </w:t>
      </w:r>
    </w:p>
    <w:p w:rsidR="00B040D9" w:rsidRPr="006F54CA" w:rsidRDefault="00B040D9" w:rsidP="00B040D9">
      <w:pPr>
        <w:jc w:val="both"/>
      </w:pPr>
      <w:r w:rsidRPr="006F54CA">
        <w:rPr>
          <w:noProof/>
        </w:rPr>
        <w:lastRenderedPageBreak/>
        <w:drawing>
          <wp:inline distT="0" distB="0" distL="0" distR="0">
            <wp:extent cx="5562600" cy="3711381"/>
            <wp:effectExtent l="19050" t="0" r="0" b="0"/>
            <wp:docPr id="159"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4" cstate="print"/>
                    <a:srcRect/>
                    <a:stretch>
                      <a:fillRect/>
                    </a:stretch>
                  </pic:blipFill>
                  <pic:spPr bwMode="auto">
                    <a:xfrm>
                      <a:off x="0" y="0"/>
                      <a:ext cx="5562600" cy="3711381"/>
                    </a:xfrm>
                    <a:prstGeom prst="rect">
                      <a:avLst/>
                    </a:prstGeom>
                    <a:noFill/>
                    <a:ln w="9525">
                      <a:noFill/>
                      <a:miter lim="800000"/>
                      <a:headEnd/>
                      <a:tailEnd/>
                    </a:ln>
                  </pic:spPr>
                </pic:pic>
              </a:graphicData>
            </a:graphic>
          </wp:inline>
        </w:drawing>
      </w:r>
    </w:p>
    <w:p w:rsidR="00B040D9" w:rsidRPr="006F54CA" w:rsidRDefault="00B040D9" w:rsidP="00B040D9">
      <w:pPr>
        <w:jc w:val="both"/>
      </w:pPr>
    </w:p>
    <w:p w:rsidR="00B040D9" w:rsidRPr="006F54CA" w:rsidRDefault="00B040D9" w:rsidP="00B040D9">
      <w:pPr>
        <w:jc w:val="both"/>
      </w:pPr>
      <w:r w:rsidRPr="006F54CA">
        <w:t xml:space="preserve">Как выяснилось позже, поднять путешественникам настроение перед полетом решили команда международного музыкального фестиваля «Классика над Волгой» и администрация самого аэропорта. Помощь в организации оказал </w:t>
      </w:r>
      <w:proofErr w:type="gramStart"/>
      <w:r w:rsidRPr="006F54CA">
        <w:t>Туристский</w:t>
      </w:r>
      <w:proofErr w:type="gramEnd"/>
      <w:r w:rsidRPr="006F54CA">
        <w:t xml:space="preserve"> информационный центр самарской области. Безукоризненно взятые ноты принадлежали переодетым музыкантам Тольяттинской консерватории: Светлане Варламовой, Анастасии </w:t>
      </w:r>
      <w:proofErr w:type="spellStart"/>
      <w:r w:rsidRPr="006F54CA">
        <w:t>Камшуковой</w:t>
      </w:r>
      <w:proofErr w:type="spellEnd"/>
      <w:r w:rsidRPr="006F54CA">
        <w:t xml:space="preserve">, Марине </w:t>
      </w:r>
      <w:proofErr w:type="spellStart"/>
      <w:r w:rsidRPr="006F54CA">
        <w:t>Коцько</w:t>
      </w:r>
      <w:proofErr w:type="spellEnd"/>
      <w:r w:rsidRPr="006F54CA">
        <w:t xml:space="preserve"> и Артему </w:t>
      </w:r>
      <w:proofErr w:type="spellStart"/>
      <w:r w:rsidRPr="006F54CA">
        <w:t>Ратникову</w:t>
      </w:r>
      <w:proofErr w:type="spellEnd"/>
      <w:r w:rsidRPr="006F54CA">
        <w:t>.</w:t>
      </w:r>
    </w:p>
    <w:p w:rsidR="00B040D9" w:rsidRPr="006F54CA" w:rsidRDefault="00B040D9" w:rsidP="00B040D9">
      <w:pPr>
        <w:jc w:val="both"/>
      </w:pPr>
      <w:r w:rsidRPr="006F54CA">
        <w:t>Судя по открытым ртам и искренним улыбкам людей, вокальная пятиминутка им явно понравилась. Кстати, по счастливой случайности в толпе пассажиров оказался художественный руководитель и главный дирижер Академического симфонического оркестра Самарской филармонии, народный артист РФ Михаил Щербаков. Если верить улыбающимся глазам маэстро, такой сюрприз и ему пришелся по душе.</w:t>
      </w:r>
    </w:p>
    <w:p w:rsidR="00B040D9" w:rsidRPr="006F54CA" w:rsidRDefault="00B040D9" w:rsidP="00B040D9">
      <w:pPr>
        <w:jc w:val="both"/>
      </w:pPr>
    </w:p>
    <w:p w:rsidR="00B040D9" w:rsidRPr="006F54CA" w:rsidRDefault="00122518" w:rsidP="00B040D9">
      <w:pPr>
        <w:jc w:val="both"/>
      </w:pPr>
      <w:r w:rsidRPr="006F54CA">
        <w:rPr>
          <w:noProof/>
        </w:rPr>
        <w:lastRenderedPageBreak/>
        <w:drawing>
          <wp:inline distT="0" distB="0" distL="0" distR="0">
            <wp:extent cx="5924550" cy="3533775"/>
            <wp:effectExtent l="19050" t="0" r="0" b="0"/>
            <wp:docPr id="160"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5" cstate="print"/>
                    <a:srcRect/>
                    <a:stretch>
                      <a:fillRect/>
                    </a:stretch>
                  </pic:blipFill>
                  <pic:spPr bwMode="auto">
                    <a:xfrm>
                      <a:off x="0" y="0"/>
                      <a:ext cx="5924550" cy="3533775"/>
                    </a:xfrm>
                    <a:prstGeom prst="rect">
                      <a:avLst/>
                    </a:prstGeom>
                    <a:noFill/>
                    <a:ln w="9525">
                      <a:noFill/>
                      <a:miter lim="800000"/>
                      <a:headEnd/>
                      <a:tailEnd/>
                    </a:ln>
                  </pic:spPr>
                </pic:pic>
              </a:graphicData>
            </a:graphic>
          </wp:inline>
        </w:drawing>
      </w:r>
    </w:p>
    <w:p w:rsidR="00B040D9" w:rsidRPr="006F54CA" w:rsidRDefault="00B040D9" w:rsidP="00DC487E">
      <w:pPr>
        <w:rPr>
          <w:i/>
          <w:sz w:val="20"/>
          <w:szCs w:val="20"/>
        </w:rPr>
      </w:pPr>
    </w:p>
    <w:p w:rsidR="00DC487E" w:rsidRPr="006F54CA" w:rsidRDefault="00DC487E" w:rsidP="00DC487E">
      <w:pPr>
        <w:jc w:val="both"/>
        <w:rPr>
          <w:i/>
          <w:sz w:val="28"/>
        </w:rPr>
      </w:pPr>
    </w:p>
    <w:p w:rsidR="00DC487E" w:rsidRPr="006F54CA" w:rsidRDefault="00DC487E" w:rsidP="00DC487E">
      <w:pPr>
        <w:jc w:val="center"/>
        <w:rPr>
          <w:b/>
        </w:rPr>
      </w:pPr>
      <w:r w:rsidRPr="006F54CA">
        <w:rPr>
          <w:b/>
        </w:rPr>
        <w:t>Нарисуй свою музыку!</w:t>
      </w:r>
    </w:p>
    <w:p w:rsidR="00DC487E" w:rsidRPr="006F54CA" w:rsidRDefault="00DC487E" w:rsidP="00DC487E">
      <w:pPr>
        <w:jc w:val="center"/>
        <w:rPr>
          <w:b/>
        </w:rPr>
      </w:pPr>
      <w:r w:rsidRPr="006F54CA">
        <w:rPr>
          <w:b/>
        </w:rPr>
        <w:t xml:space="preserve">Международный музыкальный фестиваль «Классика над Волгой» </w:t>
      </w:r>
    </w:p>
    <w:p w:rsidR="00DC487E" w:rsidRPr="006F54CA" w:rsidRDefault="00DC487E" w:rsidP="00DC487E">
      <w:pPr>
        <w:jc w:val="center"/>
        <w:rPr>
          <w:b/>
        </w:rPr>
      </w:pPr>
      <w:r w:rsidRPr="006F54CA">
        <w:rPr>
          <w:b/>
        </w:rPr>
        <w:t>объявляет необычный конкурс рисунков «Музыка на бумаге»</w:t>
      </w:r>
    </w:p>
    <w:p w:rsidR="00CB191F" w:rsidRPr="006F54CA" w:rsidRDefault="00CB191F" w:rsidP="00DC487E">
      <w:pPr>
        <w:jc w:val="center"/>
        <w:rPr>
          <w:b/>
        </w:rPr>
      </w:pPr>
    </w:p>
    <w:p w:rsidR="00DC487E" w:rsidRPr="004879BA" w:rsidRDefault="00CB191F" w:rsidP="004879BA">
      <w:pPr>
        <w:jc w:val="center"/>
        <w:rPr>
          <w:b/>
        </w:rPr>
      </w:pPr>
      <w:r w:rsidRPr="006F54CA">
        <w:rPr>
          <w:b/>
          <w:noProof/>
        </w:rPr>
        <w:drawing>
          <wp:anchor distT="0" distB="0" distL="114300" distR="114300" simplePos="0" relativeHeight="251761664" behindDoc="1" locked="0" layoutInCell="1" allowOverlap="1">
            <wp:simplePos x="0" y="0"/>
            <wp:positionH relativeFrom="column">
              <wp:posOffset>19050</wp:posOffset>
            </wp:positionH>
            <wp:positionV relativeFrom="paragraph">
              <wp:posOffset>3810</wp:posOffset>
            </wp:positionV>
            <wp:extent cx="3857625" cy="2409825"/>
            <wp:effectExtent l="19050" t="0" r="9525" b="0"/>
            <wp:wrapTight wrapText="bothSides">
              <wp:wrapPolygon edited="0">
                <wp:start x="-107" y="0"/>
                <wp:lineTo x="-107" y="21515"/>
                <wp:lineTo x="21653" y="21515"/>
                <wp:lineTo x="21653" y="0"/>
                <wp:lineTo x="-107" y="0"/>
              </wp:wrapPolygon>
            </wp:wrapTight>
            <wp:docPr id="19"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6" cstate="print"/>
                    <a:srcRect/>
                    <a:stretch>
                      <a:fillRect/>
                    </a:stretch>
                  </pic:blipFill>
                  <pic:spPr bwMode="auto">
                    <a:xfrm>
                      <a:off x="0" y="0"/>
                      <a:ext cx="3857625" cy="2409825"/>
                    </a:xfrm>
                    <a:prstGeom prst="rect">
                      <a:avLst/>
                    </a:prstGeom>
                    <a:noFill/>
                    <a:ln w="9525">
                      <a:noFill/>
                      <a:miter lim="800000"/>
                      <a:headEnd/>
                      <a:tailEnd/>
                    </a:ln>
                  </pic:spPr>
                </pic:pic>
              </a:graphicData>
            </a:graphic>
          </wp:anchor>
        </w:drawing>
      </w:r>
      <w:r w:rsidR="00DC487E" w:rsidRPr="006F54CA">
        <w:rPr>
          <w:b/>
          <w:i/>
        </w:rPr>
        <w:t xml:space="preserve">Слушать музыку любят все. </w:t>
      </w:r>
      <w:proofErr w:type="gramStart"/>
      <w:r w:rsidR="00DC487E" w:rsidRPr="006F54CA">
        <w:rPr>
          <w:b/>
          <w:i/>
        </w:rPr>
        <w:t>Слышать и понимать</w:t>
      </w:r>
      <w:proofErr w:type="gramEnd"/>
      <w:r w:rsidR="00DC487E" w:rsidRPr="006F54CA">
        <w:rPr>
          <w:b/>
          <w:i/>
        </w:rPr>
        <w:t xml:space="preserve"> ее суть способны немногие. </w:t>
      </w:r>
      <w:proofErr w:type="gramStart"/>
      <w:r w:rsidR="00DC487E" w:rsidRPr="006F54CA">
        <w:rPr>
          <w:b/>
          <w:i/>
        </w:rPr>
        <w:t>Видеть и рисовать</w:t>
      </w:r>
      <w:proofErr w:type="gramEnd"/>
      <w:r w:rsidR="00DC487E" w:rsidRPr="006F54CA">
        <w:rPr>
          <w:b/>
          <w:i/>
        </w:rPr>
        <w:t xml:space="preserve"> звуки – только избранные. В апреле текущего года в Тольятти стартует необычный художественный конкурс «Музыка на бумаге». Организаторы – международный музыкальный фестиваль «Классика над Волгой», радиостанция «Август» и </w:t>
      </w:r>
      <w:r w:rsidR="00DC487E" w:rsidRPr="004879BA">
        <w:rPr>
          <w:b/>
        </w:rPr>
        <w:t>МБОУ</w:t>
      </w:r>
      <w:r w:rsidR="004879BA" w:rsidRPr="004879BA">
        <w:rPr>
          <w:b/>
        </w:rPr>
        <w:t xml:space="preserve"> </w:t>
      </w:r>
      <w:r w:rsidR="00DC487E" w:rsidRPr="004879BA">
        <w:rPr>
          <w:b/>
        </w:rPr>
        <w:t>ДОД «Детская художественная школа №1».</w:t>
      </w:r>
    </w:p>
    <w:p w:rsidR="00DC487E" w:rsidRPr="004879BA" w:rsidRDefault="00DC487E" w:rsidP="00DC487E">
      <w:pPr>
        <w:jc w:val="both"/>
        <w:rPr>
          <w:sz w:val="16"/>
          <w:szCs w:val="16"/>
        </w:rPr>
      </w:pPr>
    </w:p>
    <w:p w:rsidR="00DC487E" w:rsidRPr="006F54CA" w:rsidRDefault="00DC487E" w:rsidP="00DC487E">
      <w:pPr>
        <w:jc w:val="both"/>
      </w:pPr>
      <w:r w:rsidRPr="006F54CA">
        <w:t xml:space="preserve">Предмет конкурса – рисунки, визуализирующие фестиваль «Классика над Волгой» и личные ассоциации художника, связанные с классической музыкой. Участвовать может каждый, кто влюблен в звуки скрипки, фортепьяно и саксофона. В том числе дети, их родители, профессиональные художники, а также дизайнеры, работающие в графических программах. </w:t>
      </w:r>
    </w:p>
    <w:p w:rsidR="00DC487E" w:rsidRPr="006F54CA" w:rsidRDefault="00DC487E" w:rsidP="00DC487E">
      <w:pPr>
        <w:jc w:val="both"/>
      </w:pPr>
      <w:r w:rsidRPr="006F54CA">
        <w:t xml:space="preserve">Рисунки могут быть исполнены на </w:t>
      </w:r>
      <w:proofErr w:type="gramStart"/>
      <w:r w:rsidRPr="006F54CA">
        <w:t>любом</w:t>
      </w:r>
      <w:proofErr w:type="gramEnd"/>
      <w:r w:rsidRPr="006F54CA">
        <w:t xml:space="preserve"> материале – от ватмана до холста. Инструменты работы любые – акварель, тушь и даже фломастеры.  Выбор жанра также не ограничен – это могут быть и геометрическая черно-белая абстракция, и яркий поп-арт в </w:t>
      </w:r>
      <w:proofErr w:type="gramStart"/>
      <w:r w:rsidRPr="006F54CA">
        <w:t>стиле</w:t>
      </w:r>
      <w:proofErr w:type="gramEnd"/>
      <w:r w:rsidRPr="006F54CA">
        <w:t xml:space="preserve"> </w:t>
      </w:r>
      <w:proofErr w:type="spellStart"/>
      <w:r w:rsidRPr="006F54CA">
        <w:t>Энди</w:t>
      </w:r>
      <w:proofErr w:type="spellEnd"/>
      <w:r w:rsidRPr="006F54CA">
        <w:t xml:space="preserve"> </w:t>
      </w:r>
      <w:proofErr w:type="spellStart"/>
      <w:r w:rsidRPr="006F54CA">
        <w:t>Уорхола</w:t>
      </w:r>
      <w:proofErr w:type="spellEnd"/>
      <w:r w:rsidRPr="006F54CA">
        <w:t>, и академические зарисовки одного из вечеров фестиваля, и просто детские альбомные наброски.</w:t>
      </w:r>
    </w:p>
    <w:p w:rsidR="00DC487E" w:rsidRPr="006F54CA" w:rsidRDefault="00DC487E" w:rsidP="00DC487E">
      <w:pPr>
        <w:jc w:val="both"/>
      </w:pPr>
      <w:r w:rsidRPr="006F54CA">
        <w:t xml:space="preserve">Победители получат по два билета на один из вечеров фестиваля «Классика над Волгой», который пройдет в Тольятти с 28 июня по 2 июля 2015 года на б/о «Волна». Кроме того, </w:t>
      </w:r>
      <w:r w:rsidRPr="006F54CA">
        <w:lastRenderedPageBreak/>
        <w:t xml:space="preserve">лучшие работы будут изданы как серия почтовых туристических открыток «Классика над Волгой», с указанием краткой информации о каждом авторе. </w:t>
      </w:r>
    </w:p>
    <w:p w:rsidR="00DC487E" w:rsidRPr="006F54CA" w:rsidRDefault="00DC487E" w:rsidP="00DC487E">
      <w:pPr>
        <w:jc w:val="both"/>
        <w:rPr>
          <w:color w:val="0000FF" w:themeColor="hyperlink"/>
          <w:u w:val="single"/>
        </w:rPr>
      </w:pPr>
      <w:r w:rsidRPr="006F54CA">
        <w:t xml:space="preserve">Рисунки принимаются на конкурс с 1 по 31 апреля по адресу МБОУДОД «Детская художественная школа №1» (ул. Лесная 46), с понедельника по пятницу, с 10.00 до 19.00. Или на электронный адрес </w:t>
      </w:r>
      <w:hyperlink r:id="rId107" w:history="1">
        <w:r w:rsidRPr="006F54CA">
          <w:rPr>
            <w:rStyle w:val="aa"/>
          </w:rPr>
          <w:t>konkurs15kv@mail.ru</w:t>
        </w:r>
      </w:hyperlink>
      <w:r w:rsidRPr="006F54CA">
        <w:t xml:space="preserve"> Правила участия читайте в специальном Положении о конкурсе на сайте фестиваля «Классика над Волгой» </w:t>
      </w:r>
      <w:hyperlink r:id="rId108" w:history="1">
        <w:r w:rsidRPr="006F54CA">
          <w:rPr>
            <w:rStyle w:val="aa"/>
            <w:lang w:val="en-US"/>
          </w:rPr>
          <w:t>www</w:t>
        </w:r>
        <w:r w:rsidRPr="006F54CA">
          <w:rPr>
            <w:rStyle w:val="aa"/>
          </w:rPr>
          <w:t>.</w:t>
        </w:r>
        <w:proofErr w:type="spellStart"/>
        <w:r w:rsidRPr="006F54CA">
          <w:rPr>
            <w:rStyle w:val="aa"/>
          </w:rPr>
          <w:t>volgaclassic.ru</w:t>
        </w:r>
        <w:proofErr w:type="spellEnd"/>
        <w:proofErr w:type="gramStart"/>
      </w:hyperlink>
      <w:r w:rsidRPr="006F54CA">
        <w:rPr>
          <w:rStyle w:val="aa"/>
        </w:rPr>
        <w:t xml:space="preserve"> </w:t>
      </w:r>
      <w:r w:rsidRPr="006F54CA">
        <w:t>Т</w:t>
      </w:r>
      <w:proofErr w:type="gramEnd"/>
      <w:r w:rsidRPr="006F54CA">
        <w:t>ам же – анкета участника конкурса, которую необходимо заполнить и предоставить вместе с конкурсной работой.</w:t>
      </w:r>
    </w:p>
    <w:p w:rsidR="00DC487E" w:rsidRDefault="00DC487E" w:rsidP="00DC487E">
      <w:pPr>
        <w:tabs>
          <w:tab w:val="left" w:pos="9360"/>
        </w:tabs>
        <w:jc w:val="center"/>
        <w:rPr>
          <w:b/>
          <w:sz w:val="28"/>
          <w:szCs w:val="28"/>
        </w:rPr>
      </w:pPr>
    </w:p>
    <w:p w:rsidR="00DC487E" w:rsidRPr="006F54CA" w:rsidRDefault="00DC487E" w:rsidP="00DC487E">
      <w:pPr>
        <w:jc w:val="both"/>
      </w:pPr>
    </w:p>
    <w:p w:rsidR="00DC487E" w:rsidRPr="006F54CA" w:rsidRDefault="00DC487E" w:rsidP="00DC487E">
      <w:pPr>
        <w:jc w:val="both"/>
        <w:rPr>
          <w:b/>
        </w:rPr>
      </w:pPr>
    </w:p>
    <w:p w:rsidR="006403DD" w:rsidRPr="006F54CA" w:rsidRDefault="006403DD" w:rsidP="00197752">
      <w:pPr>
        <w:widowControl w:val="0"/>
        <w:autoSpaceDE w:val="0"/>
        <w:jc w:val="center"/>
        <w:rPr>
          <w:b/>
          <w:bCs/>
          <w:sz w:val="28"/>
          <w:szCs w:val="28"/>
          <w:u w:val="single"/>
        </w:rPr>
      </w:pPr>
      <w:r w:rsidRPr="006F54CA">
        <w:rPr>
          <w:b/>
          <w:bCs/>
          <w:sz w:val="28"/>
          <w:szCs w:val="28"/>
          <w:u w:val="single"/>
        </w:rPr>
        <w:t>ДОМ РЕРИХОВ Г. ТОЛЬЯТТИ</w:t>
      </w:r>
    </w:p>
    <w:p w:rsidR="006403DD" w:rsidRPr="006F54CA" w:rsidRDefault="006403DD" w:rsidP="00197752">
      <w:pPr>
        <w:widowControl w:val="0"/>
        <w:tabs>
          <w:tab w:val="left" w:pos="720"/>
          <w:tab w:val="left" w:pos="9637"/>
        </w:tabs>
        <w:autoSpaceDE w:val="0"/>
        <w:jc w:val="center"/>
        <w:rPr>
          <w:bCs/>
          <w:i/>
        </w:rPr>
      </w:pPr>
      <w:r w:rsidRPr="006F54CA">
        <w:rPr>
          <w:bCs/>
          <w:i/>
        </w:rPr>
        <w:t>(Степана Разина, 40, т.34-16-03)</w:t>
      </w:r>
    </w:p>
    <w:p w:rsidR="0083260D" w:rsidRPr="006F54CA" w:rsidRDefault="0083260D" w:rsidP="00197752">
      <w:pPr>
        <w:jc w:val="center"/>
        <w:rPr>
          <w:b/>
          <w:sz w:val="16"/>
          <w:szCs w:val="16"/>
        </w:rPr>
      </w:pPr>
    </w:p>
    <w:p w:rsidR="00443C4B" w:rsidRPr="00116F80" w:rsidRDefault="00443C4B" w:rsidP="00443C4B">
      <w:r w:rsidRPr="00116F80">
        <w:t>24 апреля пятница</w:t>
      </w:r>
      <w:r>
        <w:t xml:space="preserve"> в</w:t>
      </w:r>
      <w:r w:rsidRPr="00116F80">
        <w:rPr>
          <w:b/>
          <w:bCs/>
        </w:rPr>
        <w:t>18.30</w:t>
      </w:r>
    </w:p>
    <w:p w:rsidR="00443C4B" w:rsidRPr="00116F80" w:rsidRDefault="00443C4B" w:rsidP="00443C4B">
      <w:pPr>
        <w:widowControl w:val="0"/>
        <w:autoSpaceDE w:val="0"/>
        <w:autoSpaceDN w:val="0"/>
        <w:adjustRightInd w:val="0"/>
        <w:ind w:left="-360" w:right="-2" w:firstLine="360"/>
        <w:rPr>
          <w:b/>
        </w:rPr>
      </w:pPr>
      <w:r w:rsidRPr="00116F80">
        <w:rPr>
          <w:b/>
        </w:rPr>
        <w:t xml:space="preserve"> </w:t>
      </w:r>
      <w:proofErr w:type="spellStart"/>
      <w:r w:rsidRPr="00116F80">
        <w:rPr>
          <w:b/>
        </w:rPr>
        <w:t>Клавирабент</w:t>
      </w:r>
      <w:proofErr w:type="spellEnd"/>
    </w:p>
    <w:p w:rsidR="00443C4B" w:rsidRPr="00116F80" w:rsidRDefault="00443C4B" w:rsidP="00443C4B">
      <w:pPr>
        <w:widowControl w:val="0"/>
        <w:autoSpaceDE w:val="0"/>
        <w:autoSpaceDN w:val="0"/>
        <w:adjustRightInd w:val="0"/>
        <w:ind w:left="-360" w:right="-2"/>
      </w:pPr>
      <w:r w:rsidRPr="00116F80">
        <w:t xml:space="preserve"> </w:t>
      </w:r>
      <w:r w:rsidRPr="00116F80">
        <w:tab/>
        <w:t>Рубрика «Нескучная классика»</w:t>
      </w:r>
      <w:r w:rsidRPr="00116F80">
        <w:tab/>
      </w:r>
      <w:r w:rsidRPr="00116F80">
        <w:tab/>
      </w:r>
      <w:r w:rsidRPr="00116F80">
        <w:tab/>
      </w:r>
      <w:r w:rsidRPr="00116F80">
        <w:tab/>
        <w:t>Демидова Ю. музыкант пианист</w:t>
      </w:r>
    </w:p>
    <w:p w:rsidR="00443C4B" w:rsidRPr="00116F80" w:rsidRDefault="00443C4B" w:rsidP="00443C4B">
      <w:pPr>
        <w:widowControl w:val="0"/>
        <w:autoSpaceDE w:val="0"/>
        <w:autoSpaceDN w:val="0"/>
        <w:adjustRightInd w:val="0"/>
        <w:ind w:right="-2"/>
        <w:jc w:val="center"/>
        <w:rPr>
          <w:bCs/>
        </w:rPr>
      </w:pPr>
    </w:p>
    <w:p w:rsidR="00443C4B" w:rsidRPr="00116F80" w:rsidRDefault="00443C4B" w:rsidP="00443C4B">
      <w:pPr>
        <w:widowControl w:val="0"/>
        <w:autoSpaceDE w:val="0"/>
        <w:autoSpaceDN w:val="0"/>
        <w:adjustRightInd w:val="0"/>
        <w:ind w:right="-2"/>
        <w:jc w:val="center"/>
        <w:rPr>
          <w:bCs/>
        </w:rPr>
      </w:pPr>
    </w:p>
    <w:p w:rsidR="00443C4B" w:rsidRPr="00116F80" w:rsidRDefault="00443C4B" w:rsidP="00443C4B">
      <w:pPr>
        <w:ind w:left="-360"/>
        <w:jc w:val="center"/>
        <w:rPr>
          <w:b/>
        </w:rPr>
      </w:pPr>
      <w:r w:rsidRPr="00116F80">
        <w:t>Музыкальный клуб «</w:t>
      </w:r>
      <w:r w:rsidRPr="00116F80">
        <w:rPr>
          <w:b/>
        </w:rPr>
        <w:t>Гармония»</w:t>
      </w:r>
    </w:p>
    <w:p w:rsidR="00443C4B" w:rsidRPr="00116F80" w:rsidRDefault="00443C4B" w:rsidP="00443C4B">
      <w:pPr>
        <w:ind w:left="-360"/>
        <w:jc w:val="center"/>
      </w:pPr>
      <w:r w:rsidRPr="00116F80">
        <w:t xml:space="preserve">Вокальные и гитарные вечера, встречи с исполнителями авторской песни </w:t>
      </w:r>
    </w:p>
    <w:p w:rsidR="00443C4B" w:rsidRPr="00116F80" w:rsidRDefault="00443C4B" w:rsidP="00443C4B">
      <w:pPr>
        <w:jc w:val="center"/>
      </w:pPr>
      <w:r w:rsidRPr="00116F80">
        <w:t>26 апрель с 17.00 – 20.00</w:t>
      </w:r>
    </w:p>
    <w:p w:rsidR="00443C4B" w:rsidRPr="00116F80" w:rsidRDefault="00443C4B" w:rsidP="00443C4B"/>
    <w:p w:rsidR="00B51D30" w:rsidRPr="006F54CA" w:rsidRDefault="00B51D30" w:rsidP="00197752">
      <w:pPr>
        <w:jc w:val="center"/>
        <w:rPr>
          <w:b/>
          <w:sz w:val="28"/>
          <w:szCs w:val="28"/>
        </w:rPr>
      </w:pPr>
    </w:p>
    <w:p w:rsidR="00FF35E1" w:rsidRPr="006F54CA" w:rsidRDefault="007F0A24" w:rsidP="00197752">
      <w:pPr>
        <w:jc w:val="center"/>
        <w:rPr>
          <w:b/>
          <w:sz w:val="28"/>
          <w:szCs w:val="28"/>
        </w:rPr>
      </w:pPr>
      <w:r w:rsidRPr="006F54CA">
        <w:rPr>
          <w:b/>
          <w:sz w:val="28"/>
          <w:szCs w:val="28"/>
        </w:rPr>
        <w:t xml:space="preserve">КОНКУРСЫ, </w:t>
      </w:r>
      <w:r w:rsidR="00E01C28" w:rsidRPr="006F54CA">
        <w:rPr>
          <w:b/>
          <w:sz w:val="28"/>
          <w:szCs w:val="28"/>
        </w:rPr>
        <w:t xml:space="preserve">ФЕСТИВАЛИ </w:t>
      </w:r>
    </w:p>
    <w:p w:rsidR="007F0A24" w:rsidRPr="006F54CA" w:rsidRDefault="007F0A24" w:rsidP="007F0A24">
      <w:pPr>
        <w:shd w:val="clear" w:color="auto" w:fill="FFFFFF"/>
        <w:jc w:val="both"/>
        <w:rPr>
          <w:b/>
          <w:bCs/>
          <w:color w:val="FF0000"/>
          <w:sz w:val="28"/>
          <w:szCs w:val="28"/>
        </w:rPr>
      </w:pPr>
    </w:p>
    <w:p w:rsidR="007F0A24" w:rsidRPr="006F54CA" w:rsidRDefault="007F0A24" w:rsidP="007F0A24">
      <w:pPr>
        <w:jc w:val="center"/>
        <w:rPr>
          <w:b/>
        </w:rPr>
      </w:pPr>
      <w:r w:rsidRPr="006F54CA">
        <w:rPr>
          <w:b/>
        </w:rPr>
        <w:t>Информация</w:t>
      </w:r>
    </w:p>
    <w:p w:rsidR="007F0A24" w:rsidRPr="006F54CA" w:rsidRDefault="007F0A24" w:rsidP="007F0A24">
      <w:pPr>
        <w:jc w:val="center"/>
        <w:rPr>
          <w:b/>
        </w:rPr>
      </w:pPr>
      <w:r w:rsidRPr="006F54CA">
        <w:rPr>
          <w:b/>
        </w:rPr>
        <w:t>о начале приема заявок на участие в отборе на предоставление субсидий  юридическим лицам (за исключением субсидий муниципальным учреждениям), индивидуальным предпринимателям, а также физическим лицам – производителям товаров, работ, услуг, осуществляющим деятельность в сфере культуры городского округа Тольятти, в 2015 году</w:t>
      </w:r>
    </w:p>
    <w:p w:rsidR="007F0A24" w:rsidRPr="006F54CA" w:rsidRDefault="007F0A24" w:rsidP="007F0A24">
      <w:pPr>
        <w:jc w:val="center"/>
        <w:rPr>
          <w:b/>
        </w:rPr>
      </w:pPr>
    </w:p>
    <w:p w:rsidR="007F0A24" w:rsidRPr="006F54CA" w:rsidRDefault="007F0A24" w:rsidP="007F0A24">
      <w:pPr>
        <w:ind w:firstLine="720"/>
        <w:jc w:val="both"/>
        <w:rPr>
          <w:color w:val="000000"/>
        </w:rPr>
      </w:pPr>
      <w:r w:rsidRPr="006F54CA">
        <w:rPr>
          <w:color w:val="000000"/>
        </w:rPr>
        <w:t>Субсидии предоставляются на безвозмездной и безвозвратной основе в целях финансового обеспечения (возмещения) затрат или недополученных доходов в 2015 году в связи с производством (реализацией) товаров, выполнением работ, оказанием услуг в сфере культуры на территории городского округа Тольятти по направлениям:</w:t>
      </w:r>
    </w:p>
    <w:p w:rsidR="007F0A24" w:rsidRPr="006F54CA" w:rsidRDefault="007F0A24" w:rsidP="007F0A24">
      <w:pPr>
        <w:pStyle w:val="HTML"/>
        <w:shd w:val="clear" w:color="auto" w:fill="FFFFFF"/>
        <w:jc w:val="both"/>
        <w:rPr>
          <w:rFonts w:ascii="Times New Roman" w:hAnsi="Times New Roman" w:cs="Times New Roman"/>
          <w:color w:val="000000"/>
          <w:sz w:val="24"/>
          <w:szCs w:val="24"/>
          <w:u w:val="single"/>
        </w:rPr>
      </w:pPr>
      <w:r w:rsidRPr="006F54CA">
        <w:rPr>
          <w:rFonts w:ascii="Times New Roman" w:hAnsi="Times New Roman" w:cs="Times New Roman"/>
          <w:color w:val="000000"/>
          <w:sz w:val="24"/>
          <w:szCs w:val="24"/>
        </w:rPr>
        <w:tab/>
        <w:t xml:space="preserve">1) </w:t>
      </w:r>
      <w:r w:rsidRPr="006F54CA">
        <w:rPr>
          <w:rFonts w:ascii="Times New Roman" w:hAnsi="Times New Roman" w:cs="Times New Roman"/>
          <w:color w:val="000000"/>
          <w:sz w:val="24"/>
          <w:szCs w:val="24"/>
          <w:u w:val="single"/>
        </w:rPr>
        <w:t>организация досуга для творческой самореализации через деятельность творческих коллективов, студий, кружков художественной самодеятельности, клубов по интересам,</w:t>
      </w:r>
    </w:p>
    <w:p w:rsidR="007F0A24" w:rsidRPr="006F54CA" w:rsidRDefault="007F0A24" w:rsidP="007F0A24">
      <w:pPr>
        <w:pStyle w:val="HTML"/>
        <w:shd w:val="clear" w:color="auto" w:fill="FFFFFF"/>
        <w:jc w:val="both"/>
        <w:rPr>
          <w:rFonts w:ascii="Times New Roman" w:hAnsi="Times New Roman" w:cs="Times New Roman"/>
          <w:color w:val="000000"/>
          <w:sz w:val="24"/>
          <w:szCs w:val="24"/>
          <w:u w:val="single"/>
        </w:rPr>
      </w:pPr>
      <w:r w:rsidRPr="006F54CA">
        <w:rPr>
          <w:rFonts w:ascii="Times New Roman" w:hAnsi="Times New Roman" w:cs="Times New Roman"/>
          <w:color w:val="000000"/>
          <w:sz w:val="24"/>
          <w:szCs w:val="24"/>
        </w:rPr>
        <w:tab/>
        <w:t xml:space="preserve">2) </w:t>
      </w:r>
      <w:r w:rsidRPr="006F54CA">
        <w:rPr>
          <w:rFonts w:ascii="Times New Roman" w:hAnsi="Times New Roman" w:cs="Times New Roman"/>
          <w:color w:val="000000"/>
          <w:sz w:val="24"/>
          <w:szCs w:val="24"/>
          <w:u w:val="single"/>
        </w:rPr>
        <w:t>реализация культурно-просветительских, досуговых и массовых мероприятий, направленных на профилактику социально-негативных явлений, духовно-патриотическое воспитание граждан, популяризацию историко-культурного наследия и сохранение национальных традиций,</w:t>
      </w:r>
    </w:p>
    <w:p w:rsidR="007F0A24" w:rsidRPr="006F54CA" w:rsidRDefault="007F0A24" w:rsidP="007F0A24">
      <w:pPr>
        <w:pStyle w:val="HTML"/>
        <w:shd w:val="clear" w:color="auto" w:fill="FFFFFF"/>
        <w:jc w:val="both"/>
        <w:rPr>
          <w:rFonts w:ascii="Times New Roman" w:hAnsi="Times New Roman" w:cs="Times New Roman"/>
          <w:color w:val="000000"/>
          <w:sz w:val="24"/>
          <w:szCs w:val="24"/>
          <w:u w:val="single"/>
        </w:rPr>
      </w:pPr>
      <w:r w:rsidRPr="006F54CA">
        <w:rPr>
          <w:rFonts w:ascii="Times New Roman" w:hAnsi="Times New Roman" w:cs="Times New Roman"/>
          <w:color w:val="000000"/>
          <w:sz w:val="24"/>
          <w:szCs w:val="24"/>
        </w:rPr>
        <w:tab/>
        <w:t xml:space="preserve">3) </w:t>
      </w:r>
      <w:r w:rsidRPr="006F54CA">
        <w:rPr>
          <w:rFonts w:ascii="Times New Roman" w:hAnsi="Times New Roman" w:cs="Times New Roman"/>
          <w:color w:val="000000"/>
          <w:sz w:val="24"/>
          <w:szCs w:val="24"/>
          <w:u w:val="single"/>
        </w:rPr>
        <w:t>возрождение, сохранение и развитие местного художественного творчества и народных художественных промыслов,</w:t>
      </w:r>
    </w:p>
    <w:p w:rsidR="007F0A24" w:rsidRPr="006F54CA" w:rsidRDefault="007F0A24" w:rsidP="007F0A24">
      <w:pPr>
        <w:pStyle w:val="HTML"/>
        <w:shd w:val="clear" w:color="auto" w:fill="FFFFFF"/>
        <w:jc w:val="both"/>
        <w:rPr>
          <w:rFonts w:ascii="Times New Roman" w:hAnsi="Times New Roman" w:cs="Times New Roman"/>
          <w:color w:val="000000"/>
          <w:sz w:val="24"/>
          <w:szCs w:val="24"/>
        </w:rPr>
      </w:pPr>
      <w:r w:rsidRPr="006F54CA">
        <w:rPr>
          <w:rFonts w:ascii="Times New Roman" w:hAnsi="Times New Roman" w:cs="Times New Roman"/>
          <w:color w:val="000000"/>
          <w:sz w:val="24"/>
          <w:szCs w:val="24"/>
        </w:rPr>
        <w:tab/>
        <w:t xml:space="preserve">4) </w:t>
      </w:r>
      <w:r w:rsidRPr="006F54CA">
        <w:rPr>
          <w:rFonts w:ascii="Times New Roman" w:hAnsi="Times New Roman" w:cs="Times New Roman"/>
          <w:color w:val="000000"/>
          <w:sz w:val="24"/>
          <w:szCs w:val="24"/>
          <w:u w:val="single"/>
        </w:rPr>
        <w:t>представление достижений исполнительского мастерства в сфере профессионального искусства (музыкального, хореографического, театрального, изобразительного)</w:t>
      </w:r>
      <w:r w:rsidRPr="006F54CA">
        <w:rPr>
          <w:rFonts w:ascii="Times New Roman" w:hAnsi="Times New Roman" w:cs="Times New Roman"/>
          <w:color w:val="000000"/>
          <w:sz w:val="24"/>
          <w:szCs w:val="24"/>
        </w:rPr>
        <w:t xml:space="preserve">                  как в городском округе Тольятти,  так и за его пределами при представлении достижений в области культуры для формирования положительного и инвестиционного привлекательного имиджа городского округа Тольятти. </w:t>
      </w:r>
    </w:p>
    <w:p w:rsidR="007F0A24" w:rsidRPr="006F54CA" w:rsidRDefault="007F0A24" w:rsidP="007F0A24">
      <w:pPr>
        <w:pStyle w:val="HTML"/>
        <w:shd w:val="clear" w:color="auto" w:fill="FFFFFF"/>
        <w:jc w:val="both"/>
        <w:rPr>
          <w:rFonts w:ascii="Times New Roman" w:hAnsi="Times New Roman" w:cs="Times New Roman"/>
          <w:color w:val="000000"/>
          <w:sz w:val="24"/>
          <w:szCs w:val="24"/>
        </w:rPr>
      </w:pPr>
      <w:r w:rsidRPr="006F54CA">
        <w:rPr>
          <w:rFonts w:ascii="Times New Roman" w:hAnsi="Times New Roman" w:cs="Times New Roman"/>
          <w:color w:val="000000"/>
          <w:sz w:val="24"/>
          <w:szCs w:val="24"/>
        </w:rPr>
        <w:tab/>
        <w:t>Приветствуются заявки, учитывающие тематику празднования 70-летия Победы в Великой Отечественной войне и проведения Года Литературы в Российской Федерации.</w:t>
      </w:r>
    </w:p>
    <w:p w:rsidR="007F0A24" w:rsidRPr="006F54CA" w:rsidRDefault="007F0A24" w:rsidP="007F0A24">
      <w:pPr>
        <w:ind w:firstLine="708"/>
        <w:jc w:val="both"/>
        <w:rPr>
          <w:color w:val="000000"/>
        </w:rPr>
      </w:pPr>
      <w:r w:rsidRPr="006F54CA">
        <w:lastRenderedPageBreak/>
        <w:t>Положение о порядке и условиях предоставления субсидий юридическим лицам (за исключением субсидий муниципальным учреждениям), индивидуальным предпринимателям и физическим лицам, осуществляющим деятельность в сфере культуры городского округа Тольятти утверждено  постановлением мэрии городского округа Тольятти от 27.03.2012  № 949 –</w:t>
      </w:r>
      <w:proofErr w:type="spellStart"/>
      <w:proofErr w:type="gramStart"/>
      <w:r w:rsidRPr="006F54CA">
        <w:t>п</w:t>
      </w:r>
      <w:proofErr w:type="spellEnd"/>
      <w:proofErr w:type="gramEnd"/>
      <w:r w:rsidRPr="006F54CA">
        <w:t xml:space="preserve">/1, опубликовано в газете «Городские ведомости» № 34 от 05.04.2012 г.,  размещено  на официальном портале мэрии городского округа Тольятти в разделе «Документы»:  </w:t>
      </w:r>
      <w:hyperlink r:id="rId109" w:history="1">
        <w:r w:rsidRPr="006F54CA">
          <w:rPr>
            <w:rStyle w:val="aa"/>
          </w:rPr>
          <w:t>http://www.tgl.ru/documentation/</w:t>
        </w:r>
      </w:hyperlink>
      <w:r w:rsidRPr="006F54CA">
        <w:t xml:space="preserve"> . </w:t>
      </w:r>
      <w:r w:rsidRPr="006F54CA">
        <w:rPr>
          <w:color w:val="000000"/>
        </w:rPr>
        <w:t>При оформлении заявки следует учитывать изменения, утвержденные постановлениями  мэрии городского округа Тольятти от 02.12.2013 № 3706-п/1, от 13.05.2014 №1483-п/1.</w:t>
      </w:r>
    </w:p>
    <w:p w:rsidR="007F0A24" w:rsidRPr="006F54CA" w:rsidRDefault="007F0A24" w:rsidP="007F0A24">
      <w:pPr>
        <w:ind w:firstLine="708"/>
        <w:jc w:val="both"/>
        <w:rPr>
          <w:color w:val="000000"/>
        </w:rPr>
      </w:pPr>
      <w:r w:rsidRPr="006F54CA">
        <w:rPr>
          <w:color w:val="000000"/>
        </w:rPr>
        <w:t xml:space="preserve">Пакет документов в электронном </w:t>
      </w:r>
      <w:proofErr w:type="gramStart"/>
      <w:r w:rsidRPr="006F54CA">
        <w:rPr>
          <w:color w:val="000000"/>
        </w:rPr>
        <w:t>виде</w:t>
      </w:r>
      <w:proofErr w:type="gramEnd"/>
      <w:r w:rsidRPr="006F54CA">
        <w:rPr>
          <w:color w:val="000000"/>
        </w:rPr>
        <w:t xml:space="preserve"> можно запросить по адресам: </w:t>
      </w:r>
      <w:hyperlink r:id="rId110" w:history="1">
        <w:r w:rsidRPr="006F54CA">
          <w:rPr>
            <w:rStyle w:val="aa"/>
            <w:lang w:val="en-US"/>
          </w:rPr>
          <w:t>kora</w:t>
        </w:r>
        <w:r w:rsidRPr="006F54CA">
          <w:rPr>
            <w:rStyle w:val="aa"/>
          </w:rPr>
          <w:t>64@</w:t>
        </w:r>
        <w:r w:rsidRPr="006F54CA">
          <w:rPr>
            <w:rStyle w:val="aa"/>
            <w:lang w:val="en-US"/>
          </w:rPr>
          <w:t>tgl</w:t>
        </w:r>
        <w:r w:rsidRPr="006F54CA">
          <w:rPr>
            <w:rStyle w:val="aa"/>
          </w:rPr>
          <w:t>.</w:t>
        </w:r>
        <w:r w:rsidRPr="006F54CA">
          <w:rPr>
            <w:rStyle w:val="aa"/>
            <w:lang w:val="en-US"/>
          </w:rPr>
          <w:t>ru</w:t>
        </w:r>
      </w:hyperlink>
      <w:r w:rsidRPr="006F54CA">
        <w:rPr>
          <w:color w:val="000000"/>
        </w:rPr>
        <w:t xml:space="preserve"> , </w:t>
      </w:r>
      <w:hyperlink r:id="rId111" w:history="1">
        <w:r w:rsidRPr="006F54CA">
          <w:rPr>
            <w:rStyle w:val="aa"/>
            <w:lang w:val="en-US"/>
          </w:rPr>
          <w:t>baga</w:t>
        </w:r>
        <w:r w:rsidRPr="006F54CA">
          <w:rPr>
            <w:rStyle w:val="aa"/>
          </w:rPr>
          <w:t>@</w:t>
        </w:r>
        <w:r w:rsidRPr="006F54CA">
          <w:rPr>
            <w:rStyle w:val="aa"/>
            <w:lang w:val="en-US"/>
          </w:rPr>
          <w:t>tgl</w:t>
        </w:r>
        <w:r w:rsidRPr="006F54CA">
          <w:rPr>
            <w:rStyle w:val="aa"/>
          </w:rPr>
          <w:t>.</w:t>
        </w:r>
        <w:r w:rsidRPr="006F54CA">
          <w:rPr>
            <w:rStyle w:val="aa"/>
            <w:lang w:val="en-US"/>
          </w:rPr>
          <w:t>ru</w:t>
        </w:r>
      </w:hyperlink>
      <w:r w:rsidRPr="006F54CA">
        <w:rPr>
          <w:color w:val="000000"/>
        </w:rPr>
        <w:t xml:space="preserve"> или по телефонам: (8482) 54 32 90; (8482) 54 32 95.</w:t>
      </w:r>
    </w:p>
    <w:p w:rsidR="007F0A24" w:rsidRPr="006F54CA" w:rsidRDefault="007F0A24" w:rsidP="007F0A24">
      <w:pPr>
        <w:jc w:val="both"/>
      </w:pPr>
    </w:p>
    <w:p w:rsidR="007F0A24" w:rsidRPr="006F54CA" w:rsidRDefault="007F0A24" w:rsidP="007F0A24">
      <w:pPr>
        <w:ind w:firstLine="708"/>
        <w:rPr>
          <w:u w:val="single"/>
        </w:rPr>
      </w:pPr>
      <w:r w:rsidRPr="006F54CA">
        <w:rPr>
          <w:u w:val="single"/>
        </w:rPr>
        <w:t xml:space="preserve">Сроки и время приема заявок на участие в </w:t>
      </w:r>
      <w:proofErr w:type="gramStart"/>
      <w:r w:rsidRPr="006F54CA">
        <w:rPr>
          <w:u w:val="single"/>
        </w:rPr>
        <w:t>отборе</w:t>
      </w:r>
      <w:proofErr w:type="gramEnd"/>
      <w:r w:rsidRPr="006F54CA">
        <w:rPr>
          <w:u w:val="single"/>
        </w:rPr>
        <w:t xml:space="preserve"> на предоставление субсидий:</w:t>
      </w:r>
    </w:p>
    <w:p w:rsidR="007F0A24" w:rsidRPr="006F54CA" w:rsidRDefault="007F0A24" w:rsidP="007F0A24">
      <w:pPr>
        <w:rPr>
          <w:u w:val="single"/>
        </w:rPr>
      </w:pPr>
    </w:p>
    <w:p w:rsidR="007F0A24" w:rsidRPr="006F54CA" w:rsidRDefault="007F0A24" w:rsidP="007F0A24">
      <w:pPr>
        <w:rPr>
          <w:b/>
        </w:rPr>
      </w:pPr>
      <w:r w:rsidRPr="006F54CA">
        <w:rPr>
          <w:b/>
        </w:rPr>
        <w:t>с 12 мая 2015 года по 09 июня 2015 года (включительно),</w:t>
      </w:r>
    </w:p>
    <w:p w:rsidR="007F0A24" w:rsidRPr="006F54CA" w:rsidRDefault="007F0A24" w:rsidP="007F0A24">
      <w:r w:rsidRPr="006F54CA">
        <w:t>в понедельник – четверг:</w:t>
      </w:r>
      <w:r w:rsidRPr="006F54CA">
        <w:tab/>
        <w:t>с 08.00 до 12.00 час. и с 13.00 до 17.00 час</w:t>
      </w:r>
      <w:proofErr w:type="gramStart"/>
      <w:r w:rsidRPr="006F54CA">
        <w:t>.;</w:t>
      </w:r>
      <w:proofErr w:type="gramEnd"/>
    </w:p>
    <w:p w:rsidR="007F0A24" w:rsidRPr="006F54CA" w:rsidRDefault="007F0A24" w:rsidP="007F0A24">
      <w:r w:rsidRPr="006F54CA">
        <w:t>в пятницу:</w:t>
      </w:r>
      <w:r w:rsidRPr="006F54CA">
        <w:tab/>
      </w:r>
      <w:r w:rsidRPr="006F54CA">
        <w:tab/>
      </w:r>
      <w:r w:rsidRPr="006F54CA">
        <w:tab/>
        <w:t>с 08.00 до 12.00 час</w:t>
      </w:r>
      <w:proofErr w:type="gramStart"/>
      <w:r w:rsidRPr="006F54CA">
        <w:t>.</w:t>
      </w:r>
      <w:proofErr w:type="gramEnd"/>
      <w:r w:rsidRPr="006F54CA">
        <w:t xml:space="preserve"> </w:t>
      </w:r>
      <w:proofErr w:type="gramStart"/>
      <w:r w:rsidRPr="006F54CA">
        <w:t>и</w:t>
      </w:r>
      <w:proofErr w:type="gramEnd"/>
      <w:r w:rsidRPr="006F54CA">
        <w:t xml:space="preserve"> с 13.00 до 16.00 час.</w:t>
      </w:r>
    </w:p>
    <w:p w:rsidR="007F0A24" w:rsidRPr="006F54CA" w:rsidRDefault="007F0A24" w:rsidP="007F0A24">
      <w:r w:rsidRPr="006F54CA">
        <w:t>Суббота, воскресенье - выходные дни.</w:t>
      </w:r>
    </w:p>
    <w:p w:rsidR="007F0A24" w:rsidRPr="006F54CA" w:rsidRDefault="007F0A24" w:rsidP="007F0A24">
      <w:pPr>
        <w:pStyle w:val="af"/>
        <w:spacing w:before="0" w:beforeAutospacing="0" w:after="0" w:afterAutospacing="0"/>
        <w:ind w:firstLine="708"/>
        <w:rPr>
          <w:u w:val="single"/>
        </w:rPr>
      </w:pPr>
    </w:p>
    <w:p w:rsidR="007F0A24" w:rsidRPr="006F54CA" w:rsidRDefault="007F0A24" w:rsidP="007F0A24">
      <w:pPr>
        <w:pStyle w:val="af"/>
        <w:spacing w:before="0" w:beforeAutospacing="0" w:after="0" w:afterAutospacing="0"/>
        <w:ind w:firstLine="708"/>
        <w:rPr>
          <w:b/>
          <w:u w:val="single"/>
        </w:rPr>
      </w:pPr>
      <w:r w:rsidRPr="006F54CA">
        <w:rPr>
          <w:b/>
          <w:u w:val="single"/>
        </w:rPr>
        <w:t>Место приёма заявок осуществляется по адресу:</w:t>
      </w:r>
    </w:p>
    <w:p w:rsidR="007F0A24" w:rsidRPr="006F54CA" w:rsidRDefault="007F0A24" w:rsidP="007F0A24">
      <w:pPr>
        <w:pStyle w:val="af"/>
        <w:spacing w:before="0" w:beforeAutospacing="0" w:after="0" w:afterAutospacing="0"/>
        <w:rPr>
          <w:color w:val="000000"/>
        </w:rPr>
      </w:pPr>
      <w:r w:rsidRPr="006F54CA">
        <w:rPr>
          <w:color w:val="000000"/>
        </w:rPr>
        <w:t xml:space="preserve">445020, Самарская область, </w:t>
      </w:r>
      <w:proofErr w:type="gramStart"/>
      <w:r w:rsidRPr="006F54CA">
        <w:rPr>
          <w:color w:val="000000"/>
        </w:rPr>
        <w:t>г</w:t>
      </w:r>
      <w:proofErr w:type="gramEnd"/>
      <w:r w:rsidRPr="006F54CA">
        <w:rPr>
          <w:color w:val="000000"/>
        </w:rPr>
        <w:t>. Тольятти, ул. Белорусская, 33,  департамент культуры мэрии городского округа Тольятти,  кабинет  № 809.</w:t>
      </w:r>
    </w:p>
    <w:p w:rsidR="007F0A24" w:rsidRPr="006F54CA" w:rsidRDefault="007F0A24" w:rsidP="007F0A24">
      <w:pPr>
        <w:pStyle w:val="af"/>
        <w:spacing w:before="0" w:beforeAutospacing="0" w:after="0" w:afterAutospacing="0"/>
        <w:rPr>
          <w:b/>
        </w:rPr>
      </w:pPr>
      <w:r w:rsidRPr="006F54CA">
        <w:rPr>
          <w:b/>
        </w:rPr>
        <w:t xml:space="preserve">            Контактный телефон: 54 32 90 </w:t>
      </w:r>
    </w:p>
    <w:p w:rsidR="007F0A24" w:rsidRPr="006F54CA" w:rsidRDefault="007F0A24" w:rsidP="00197752">
      <w:pPr>
        <w:jc w:val="center"/>
        <w:rPr>
          <w:b/>
          <w:sz w:val="28"/>
          <w:szCs w:val="28"/>
        </w:rPr>
      </w:pPr>
    </w:p>
    <w:p w:rsidR="00A00125" w:rsidRPr="006F54CA" w:rsidRDefault="00A00125" w:rsidP="00197752">
      <w:pPr>
        <w:jc w:val="center"/>
        <w:rPr>
          <w:b/>
          <w:sz w:val="28"/>
          <w:szCs w:val="28"/>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2853"/>
        <w:gridCol w:w="6696"/>
      </w:tblGrid>
      <w:tr w:rsidR="00CE32F8" w:rsidRPr="006F54CA" w:rsidTr="00CF5490">
        <w:tc>
          <w:tcPr>
            <w:tcW w:w="2853" w:type="dxa"/>
            <w:tcBorders>
              <w:right w:val="single" w:sz="4" w:space="0" w:color="auto"/>
            </w:tcBorders>
          </w:tcPr>
          <w:p w:rsidR="00CE32F8" w:rsidRPr="006F54CA" w:rsidRDefault="00CE32F8" w:rsidP="00AB3F1E">
            <w:pPr>
              <w:pStyle w:val="a4"/>
              <w:ind w:left="-142"/>
              <w:jc w:val="both"/>
              <w:rPr>
                <w:b/>
              </w:rPr>
            </w:pPr>
            <w:r w:rsidRPr="006F54CA">
              <w:rPr>
                <w:b/>
                <w:noProof/>
                <w:lang w:eastAsia="ru-RU"/>
              </w:rPr>
              <w:drawing>
                <wp:inline distT="0" distB="0" distL="0" distR="0">
                  <wp:extent cx="1860550" cy="1860550"/>
                  <wp:effectExtent l="19050" t="0" r="6350" b="0"/>
                  <wp:docPr id="40" name="Рисунок 1" descr="Логотип ДИЛИЖАНС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Логотип ДИЛИЖАНСа"/>
                          <pic:cNvPicPr>
                            <a:picLocks noChangeAspect="1" noChangeArrowheads="1"/>
                          </pic:cNvPicPr>
                        </pic:nvPicPr>
                        <pic:blipFill>
                          <a:blip r:embed="rId112" cstate="print"/>
                          <a:srcRect/>
                          <a:stretch>
                            <a:fillRect/>
                          </a:stretch>
                        </pic:blipFill>
                        <pic:spPr bwMode="auto">
                          <a:xfrm>
                            <a:off x="0" y="0"/>
                            <a:ext cx="1860550" cy="1860550"/>
                          </a:xfrm>
                          <a:prstGeom prst="rect">
                            <a:avLst/>
                          </a:prstGeom>
                          <a:noFill/>
                          <a:ln w="9525">
                            <a:noFill/>
                            <a:miter lim="800000"/>
                            <a:headEnd/>
                            <a:tailEnd/>
                          </a:ln>
                        </pic:spPr>
                      </pic:pic>
                    </a:graphicData>
                  </a:graphic>
                </wp:inline>
              </w:drawing>
            </w:r>
          </w:p>
        </w:tc>
        <w:tc>
          <w:tcPr>
            <w:tcW w:w="6696" w:type="dxa"/>
            <w:tcBorders>
              <w:left w:val="single" w:sz="4" w:space="0" w:color="auto"/>
            </w:tcBorders>
          </w:tcPr>
          <w:p w:rsidR="00CE32F8" w:rsidRPr="006F54CA" w:rsidRDefault="00CE32F8" w:rsidP="00AB3F1E">
            <w:pPr>
              <w:pStyle w:val="a4"/>
              <w:ind w:left="-103" w:hanging="28"/>
              <w:jc w:val="both"/>
              <w:rPr>
                <w:b/>
              </w:rPr>
            </w:pPr>
            <w:r w:rsidRPr="006F54CA">
              <w:rPr>
                <w:b/>
                <w:noProof/>
                <w:lang w:eastAsia="ru-RU"/>
              </w:rPr>
              <w:drawing>
                <wp:inline distT="0" distB="0" distL="0" distR="0">
                  <wp:extent cx="4476115" cy="1849755"/>
                  <wp:effectExtent l="19050" t="0" r="635" b="0"/>
                  <wp:docPr id="41" name="Рисунок 2" descr="лого фест 6 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лого фест 6 ч"/>
                          <pic:cNvPicPr>
                            <a:picLocks noChangeAspect="1" noChangeArrowheads="1"/>
                          </pic:cNvPicPr>
                        </pic:nvPicPr>
                        <pic:blipFill>
                          <a:blip r:embed="rId113" cstate="print"/>
                          <a:srcRect/>
                          <a:stretch>
                            <a:fillRect/>
                          </a:stretch>
                        </pic:blipFill>
                        <pic:spPr bwMode="auto">
                          <a:xfrm>
                            <a:off x="0" y="0"/>
                            <a:ext cx="4476115" cy="1849755"/>
                          </a:xfrm>
                          <a:prstGeom prst="rect">
                            <a:avLst/>
                          </a:prstGeom>
                          <a:noFill/>
                          <a:ln w="9525">
                            <a:noFill/>
                            <a:miter lim="800000"/>
                            <a:headEnd/>
                            <a:tailEnd/>
                          </a:ln>
                        </pic:spPr>
                      </pic:pic>
                    </a:graphicData>
                  </a:graphic>
                </wp:inline>
              </w:drawing>
            </w:r>
          </w:p>
        </w:tc>
      </w:tr>
    </w:tbl>
    <w:p w:rsidR="00CE32F8" w:rsidRPr="006F54CA" w:rsidRDefault="00CE32F8" w:rsidP="00CE32F8">
      <w:pPr>
        <w:pStyle w:val="a4"/>
        <w:jc w:val="both"/>
        <w:rPr>
          <w:b/>
        </w:rPr>
      </w:pPr>
    </w:p>
    <w:p w:rsidR="00CE32F8" w:rsidRPr="006F54CA" w:rsidRDefault="00CE32F8" w:rsidP="00CE32F8">
      <w:pPr>
        <w:pStyle w:val="a4"/>
        <w:jc w:val="center"/>
        <w:rPr>
          <w:b/>
        </w:rPr>
      </w:pPr>
      <w:r w:rsidRPr="006F54CA">
        <w:rPr>
          <w:b/>
        </w:rPr>
        <w:t>ПОЛОЖЕНИЕ</w:t>
      </w:r>
    </w:p>
    <w:p w:rsidR="00CE32F8" w:rsidRPr="006F54CA" w:rsidRDefault="00CE32F8" w:rsidP="00CE32F8">
      <w:pPr>
        <w:pStyle w:val="a4"/>
        <w:jc w:val="center"/>
        <w:rPr>
          <w:b/>
        </w:rPr>
      </w:pPr>
      <w:r w:rsidRPr="006F54CA">
        <w:rPr>
          <w:b/>
          <w:lang w:val="en-US"/>
        </w:rPr>
        <w:t>VI</w:t>
      </w:r>
      <w:r w:rsidRPr="006F54CA">
        <w:rPr>
          <w:b/>
        </w:rPr>
        <w:t xml:space="preserve"> Фестиваля «ПРЕМЬЕРА ОДНОЙ РЕПЕТИЦИИ»</w:t>
      </w:r>
    </w:p>
    <w:p w:rsidR="00CE32F8" w:rsidRPr="006F54CA" w:rsidRDefault="00CE32F8" w:rsidP="00CE32F8">
      <w:pPr>
        <w:pStyle w:val="a4"/>
        <w:jc w:val="center"/>
        <w:rPr>
          <w:b/>
        </w:rPr>
      </w:pPr>
      <w:r w:rsidRPr="006F54CA">
        <w:rPr>
          <w:b/>
        </w:rPr>
        <w:t>(прежнее название «Фестиваль одноактной драматургии»)</w:t>
      </w:r>
    </w:p>
    <w:p w:rsidR="00CE32F8" w:rsidRPr="006F54CA" w:rsidRDefault="00CE32F8" w:rsidP="00CE32F8">
      <w:pPr>
        <w:pStyle w:val="a4"/>
        <w:jc w:val="center"/>
        <w:rPr>
          <w:b/>
          <w:lang w:val="en-US"/>
        </w:rPr>
      </w:pPr>
      <w:r w:rsidRPr="006F54CA">
        <w:rPr>
          <w:b/>
        </w:rPr>
        <w:t>Театр «ДИЛИЖАНС» (22 – 28 июня 2015г.)</w:t>
      </w:r>
    </w:p>
    <w:p w:rsidR="00CE32F8" w:rsidRPr="006F54CA" w:rsidRDefault="00CE32F8" w:rsidP="00CE32F8">
      <w:pPr>
        <w:pStyle w:val="a4"/>
        <w:jc w:val="both"/>
        <w:rPr>
          <w:b/>
          <w:lang w:val="en-US"/>
        </w:rPr>
      </w:pPr>
    </w:p>
    <w:p w:rsidR="00CE32F8" w:rsidRPr="006F54CA" w:rsidRDefault="00CE32F8" w:rsidP="00CE32F8">
      <w:pPr>
        <w:pStyle w:val="4"/>
        <w:keepNext w:val="0"/>
        <w:keepLines w:val="0"/>
        <w:numPr>
          <w:ilvl w:val="0"/>
          <w:numId w:val="20"/>
        </w:numPr>
        <w:spacing w:before="0"/>
        <w:ind w:left="0" w:firstLine="0"/>
        <w:jc w:val="both"/>
        <w:rPr>
          <w:rFonts w:ascii="Times New Roman" w:hAnsi="Times New Roman" w:cs="Times New Roman"/>
          <w:i w:val="0"/>
          <w:color w:val="auto"/>
        </w:rPr>
      </w:pPr>
      <w:r w:rsidRPr="006F54CA">
        <w:rPr>
          <w:rFonts w:ascii="Times New Roman" w:hAnsi="Times New Roman" w:cs="Times New Roman"/>
          <w:i w:val="0"/>
          <w:color w:val="auto"/>
        </w:rPr>
        <w:t xml:space="preserve">ЦЕЛИ И ЗАДАЧИ ФЕСТИВАЛЯ: </w:t>
      </w:r>
    </w:p>
    <w:p w:rsidR="00CE32F8" w:rsidRPr="006F54CA" w:rsidRDefault="00CE32F8" w:rsidP="00CE32F8">
      <w:pPr>
        <w:pStyle w:val="4"/>
        <w:keepNext w:val="0"/>
        <w:keepLines w:val="0"/>
        <w:numPr>
          <w:ilvl w:val="0"/>
          <w:numId w:val="21"/>
        </w:numPr>
        <w:spacing w:before="0"/>
        <w:ind w:left="0" w:firstLine="0"/>
        <w:jc w:val="both"/>
        <w:rPr>
          <w:rFonts w:ascii="Times New Roman" w:hAnsi="Times New Roman" w:cs="Times New Roman"/>
          <w:b w:val="0"/>
          <w:i w:val="0"/>
          <w:color w:val="auto"/>
        </w:rPr>
      </w:pPr>
      <w:r w:rsidRPr="006F54CA">
        <w:rPr>
          <w:rFonts w:ascii="Times New Roman" w:hAnsi="Times New Roman" w:cs="Times New Roman"/>
          <w:b w:val="0"/>
          <w:i w:val="0"/>
          <w:color w:val="auto"/>
        </w:rPr>
        <w:t xml:space="preserve">Выявление молодых талантливых режиссеров, актеров с режиссерским мышлением, предоставление площадки для реализации самостоятельных творческих замыслов театральной молодежи. </w:t>
      </w:r>
    </w:p>
    <w:p w:rsidR="00CE32F8" w:rsidRPr="006F54CA" w:rsidRDefault="00CE32F8" w:rsidP="00CE32F8">
      <w:pPr>
        <w:pStyle w:val="4"/>
        <w:keepNext w:val="0"/>
        <w:keepLines w:val="0"/>
        <w:numPr>
          <w:ilvl w:val="0"/>
          <w:numId w:val="21"/>
        </w:numPr>
        <w:spacing w:before="0"/>
        <w:ind w:left="0" w:firstLine="0"/>
        <w:jc w:val="both"/>
        <w:rPr>
          <w:rFonts w:ascii="Times New Roman" w:hAnsi="Times New Roman" w:cs="Times New Roman"/>
          <w:b w:val="0"/>
          <w:i w:val="0"/>
          <w:color w:val="auto"/>
        </w:rPr>
      </w:pPr>
      <w:r w:rsidRPr="006F54CA">
        <w:rPr>
          <w:rFonts w:ascii="Times New Roman" w:hAnsi="Times New Roman" w:cs="Times New Roman"/>
          <w:b w:val="0"/>
          <w:i w:val="0"/>
          <w:color w:val="auto"/>
        </w:rPr>
        <w:t xml:space="preserve">Обсуждение актуальных вопросов театрального искусства (режиссуры, драматургии, актерского мастерства и т.д.). </w:t>
      </w:r>
    </w:p>
    <w:p w:rsidR="00CE32F8" w:rsidRPr="006F54CA" w:rsidRDefault="00CE32F8" w:rsidP="00CE32F8">
      <w:pPr>
        <w:pStyle w:val="4"/>
        <w:keepNext w:val="0"/>
        <w:keepLines w:val="0"/>
        <w:numPr>
          <w:ilvl w:val="0"/>
          <w:numId w:val="21"/>
        </w:numPr>
        <w:spacing w:before="0"/>
        <w:ind w:left="0" w:firstLine="0"/>
        <w:jc w:val="both"/>
        <w:rPr>
          <w:rFonts w:ascii="Times New Roman" w:hAnsi="Times New Roman" w:cs="Times New Roman"/>
          <w:b w:val="0"/>
          <w:i w:val="0"/>
          <w:color w:val="auto"/>
        </w:rPr>
      </w:pPr>
      <w:r w:rsidRPr="006F54CA">
        <w:rPr>
          <w:rFonts w:ascii="Times New Roman" w:hAnsi="Times New Roman" w:cs="Times New Roman"/>
          <w:b w:val="0"/>
          <w:i w:val="0"/>
          <w:color w:val="auto"/>
        </w:rPr>
        <w:t xml:space="preserve">Взаимодействие с экспертами. </w:t>
      </w:r>
    </w:p>
    <w:p w:rsidR="00CE32F8" w:rsidRPr="006F54CA" w:rsidRDefault="00CE32F8" w:rsidP="00CE32F8">
      <w:pPr>
        <w:pStyle w:val="4"/>
        <w:keepNext w:val="0"/>
        <w:keepLines w:val="0"/>
        <w:numPr>
          <w:ilvl w:val="0"/>
          <w:numId w:val="21"/>
        </w:numPr>
        <w:spacing w:before="0"/>
        <w:ind w:left="0" w:firstLine="0"/>
        <w:jc w:val="both"/>
        <w:rPr>
          <w:rFonts w:ascii="Times New Roman" w:hAnsi="Times New Roman" w:cs="Times New Roman"/>
          <w:b w:val="0"/>
          <w:i w:val="0"/>
          <w:color w:val="auto"/>
        </w:rPr>
      </w:pPr>
      <w:r w:rsidRPr="006F54CA">
        <w:rPr>
          <w:rFonts w:ascii="Times New Roman" w:hAnsi="Times New Roman" w:cs="Times New Roman"/>
          <w:b w:val="0"/>
          <w:i w:val="0"/>
          <w:color w:val="auto"/>
        </w:rPr>
        <w:t xml:space="preserve">Привлечение внимания к фестивалю прессы, формирование театрально ориентированной журналистики. </w:t>
      </w:r>
    </w:p>
    <w:p w:rsidR="00CE32F8" w:rsidRPr="006F54CA" w:rsidRDefault="00CE32F8" w:rsidP="00CE32F8">
      <w:pPr>
        <w:pStyle w:val="4"/>
        <w:keepNext w:val="0"/>
        <w:keepLines w:val="0"/>
        <w:numPr>
          <w:ilvl w:val="0"/>
          <w:numId w:val="21"/>
        </w:numPr>
        <w:spacing w:before="0"/>
        <w:ind w:left="0" w:firstLine="0"/>
        <w:jc w:val="both"/>
        <w:rPr>
          <w:rFonts w:ascii="Times New Roman" w:hAnsi="Times New Roman" w:cs="Times New Roman"/>
          <w:b w:val="0"/>
          <w:i w:val="0"/>
          <w:color w:val="auto"/>
        </w:rPr>
      </w:pPr>
      <w:r w:rsidRPr="006F54CA">
        <w:rPr>
          <w:rFonts w:ascii="Times New Roman" w:hAnsi="Times New Roman" w:cs="Times New Roman"/>
          <w:b w:val="0"/>
          <w:i w:val="0"/>
          <w:color w:val="auto"/>
        </w:rPr>
        <w:t xml:space="preserve">Поиск и открытие новых имен среди молодых дизайнеров и художников, способных в перспективе работать в театре. </w:t>
      </w:r>
    </w:p>
    <w:p w:rsidR="00CE32F8" w:rsidRPr="006F54CA" w:rsidRDefault="00CE32F8" w:rsidP="00CE32F8">
      <w:pPr>
        <w:pStyle w:val="4"/>
        <w:keepNext w:val="0"/>
        <w:keepLines w:val="0"/>
        <w:numPr>
          <w:ilvl w:val="0"/>
          <w:numId w:val="21"/>
        </w:numPr>
        <w:spacing w:before="0"/>
        <w:ind w:left="0" w:firstLine="0"/>
        <w:jc w:val="both"/>
        <w:rPr>
          <w:rFonts w:ascii="Times New Roman" w:hAnsi="Times New Roman" w:cs="Times New Roman"/>
          <w:b w:val="0"/>
          <w:i w:val="0"/>
          <w:color w:val="auto"/>
        </w:rPr>
      </w:pPr>
      <w:r w:rsidRPr="006F54CA">
        <w:rPr>
          <w:rFonts w:ascii="Times New Roman" w:hAnsi="Times New Roman" w:cs="Times New Roman"/>
          <w:b w:val="0"/>
          <w:i w:val="0"/>
          <w:color w:val="auto"/>
        </w:rPr>
        <w:lastRenderedPageBreak/>
        <w:t xml:space="preserve">Привлечение внимания к фестивалю спонсоров и меценатов, готовых взять на себя материальное обеспечение спектаклей в </w:t>
      </w:r>
      <w:proofErr w:type="spellStart"/>
      <w:r w:rsidRPr="006F54CA">
        <w:rPr>
          <w:rFonts w:ascii="Times New Roman" w:hAnsi="Times New Roman" w:cs="Times New Roman"/>
          <w:b w:val="0"/>
          <w:i w:val="0"/>
          <w:color w:val="auto"/>
        </w:rPr>
        <w:t>постфестивальный</w:t>
      </w:r>
      <w:proofErr w:type="spellEnd"/>
      <w:r w:rsidRPr="006F54CA">
        <w:rPr>
          <w:rFonts w:ascii="Times New Roman" w:hAnsi="Times New Roman" w:cs="Times New Roman"/>
          <w:b w:val="0"/>
          <w:i w:val="0"/>
          <w:color w:val="auto"/>
        </w:rPr>
        <w:t xml:space="preserve"> период. </w:t>
      </w:r>
    </w:p>
    <w:p w:rsidR="00CE32F8" w:rsidRPr="006F54CA" w:rsidRDefault="00CE32F8" w:rsidP="00CE32F8">
      <w:pPr>
        <w:pStyle w:val="4"/>
        <w:keepNext w:val="0"/>
        <w:keepLines w:val="0"/>
        <w:numPr>
          <w:ilvl w:val="0"/>
          <w:numId w:val="21"/>
        </w:numPr>
        <w:spacing w:before="0"/>
        <w:ind w:left="0" w:firstLine="0"/>
        <w:jc w:val="both"/>
        <w:rPr>
          <w:rFonts w:ascii="Times New Roman" w:hAnsi="Times New Roman" w:cs="Times New Roman"/>
          <w:b w:val="0"/>
          <w:i w:val="0"/>
          <w:color w:val="auto"/>
        </w:rPr>
      </w:pPr>
      <w:r w:rsidRPr="006F54CA">
        <w:rPr>
          <w:rFonts w:ascii="Times New Roman" w:hAnsi="Times New Roman" w:cs="Times New Roman"/>
          <w:b w:val="0"/>
          <w:i w:val="0"/>
          <w:color w:val="auto"/>
        </w:rPr>
        <w:t xml:space="preserve">Популяризация театрального искусства в </w:t>
      </w:r>
      <w:proofErr w:type="gramStart"/>
      <w:r w:rsidRPr="006F54CA">
        <w:rPr>
          <w:rFonts w:ascii="Times New Roman" w:hAnsi="Times New Roman" w:cs="Times New Roman"/>
          <w:b w:val="0"/>
          <w:i w:val="0"/>
          <w:color w:val="auto"/>
        </w:rPr>
        <w:t>городе</w:t>
      </w:r>
      <w:proofErr w:type="gramEnd"/>
      <w:r w:rsidRPr="006F54CA">
        <w:rPr>
          <w:rFonts w:ascii="Times New Roman" w:hAnsi="Times New Roman" w:cs="Times New Roman"/>
          <w:b w:val="0"/>
          <w:i w:val="0"/>
          <w:color w:val="auto"/>
        </w:rPr>
        <w:t xml:space="preserve">. </w:t>
      </w:r>
    </w:p>
    <w:p w:rsidR="00CE32F8" w:rsidRPr="006F54CA" w:rsidRDefault="00CE32F8" w:rsidP="00CE32F8">
      <w:pPr>
        <w:pStyle w:val="4"/>
        <w:spacing w:before="0"/>
        <w:jc w:val="both"/>
        <w:rPr>
          <w:rFonts w:ascii="Times New Roman" w:hAnsi="Times New Roman" w:cs="Times New Roman"/>
          <w:b w:val="0"/>
          <w:i w:val="0"/>
          <w:color w:val="auto"/>
        </w:rPr>
      </w:pPr>
    </w:p>
    <w:p w:rsidR="00CE32F8" w:rsidRPr="006F54CA" w:rsidRDefault="00CE32F8" w:rsidP="00CE32F8">
      <w:pPr>
        <w:pStyle w:val="4"/>
        <w:spacing w:before="0"/>
        <w:jc w:val="both"/>
        <w:rPr>
          <w:rFonts w:ascii="Times New Roman" w:hAnsi="Times New Roman" w:cs="Times New Roman"/>
          <w:i w:val="0"/>
          <w:color w:val="auto"/>
        </w:rPr>
      </w:pPr>
      <w:r w:rsidRPr="006F54CA">
        <w:rPr>
          <w:rFonts w:ascii="Times New Roman" w:hAnsi="Times New Roman" w:cs="Times New Roman"/>
          <w:i w:val="0"/>
          <w:color w:val="auto"/>
        </w:rPr>
        <w:t>2. ОРГАНИЗАТОРЫ КОНКУРСА</w:t>
      </w:r>
    </w:p>
    <w:p w:rsidR="00CE32F8" w:rsidRPr="006F54CA" w:rsidRDefault="00CE32F8" w:rsidP="00CE32F8">
      <w:pPr>
        <w:pStyle w:val="af"/>
        <w:spacing w:before="0" w:beforeAutospacing="0" w:after="0" w:afterAutospacing="0"/>
        <w:jc w:val="both"/>
      </w:pPr>
      <w:r w:rsidRPr="006F54CA">
        <w:t>МАУИ «Театр Юного Зрителя «ДИЛИЖАНС»</w:t>
      </w:r>
    </w:p>
    <w:p w:rsidR="00CE32F8" w:rsidRPr="006F54CA" w:rsidRDefault="00CE32F8" w:rsidP="00CE32F8">
      <w:pPr>
        <w:pStyle w:val="af"/>
        <w:spacing w:before="0" w:beforeAutospacing="0" w:after="0" w:afterAutospacing="0"/>
        <w:jc w:val="both"/>
      </w:pPr>
      <w:r w:rsidRPr="006F54CA">
        <w:t>Департамент культуры мэрии городского округа Тольятти</w:t>
      </w:r>
    </w:p>
    <w:p w:rsidR="00CE32F8" w:rsidRPr="006F54CA" w:rsidRDefault="00CE32F8" w:rsidP="00CE32F8">
      <w:pPr>
        <w:pStyle w:val="af"/>
        <w:spacing w:before="0" w:beforeAutospacing="0" w:after="0" w:afterAutospacing="0"/>
        <w:jc w:val="both"/>
      </w:pPr>
    </w:p>
    <w:p w:rsidR="00CE32F8" w:rsidRPr="006F54CA" w:rsidRDefault="00CE32F8" w:rsidP="00CE32F8">
      <w:pPr>
        <w:pStyle w:val="4"/>
        <w:spacing w:before="0"/>
        <w:jc w:val="both"/>
        <w:rPr>
          <w:rFonts w:ascii="Times New Roman" w:hAnsi="Times New Roman" w:cs="Times New Roman"/>
          <w:i w:val="0"/>
          <w:color w:val="auto"/>
        </w:rPr>
      </w:pPr>
      <w:r w:rsidRPr="006F54CA">
        <w:rPr>
          <w:rFonts w:ascii="Times New Roman" w:hAnsi="Times New Roman" w:cs="Times New Roman"/>
          <w:i w:val="0"/>
          <w:color w:val="auto"/>
        </w:rPr>
        <w:t xml:space="preserve">3. НОМИНАЦИИ </w:t>
      </w:r>
    </w:p>
    <w:p w:rsidR="00CE32F8" w:rsidRPr="006F54CA" w:rsidRDefault="00CE32F8" w:rsidP="00CE32F8">
      <w:pPr>
        <w:pStyle w:val="af"/>
        <w:spacing w:before="0" w:beforeAutospacing="0" w:after="0" w:afterAutospacing="0"/>
        <w:jc w:val="both"/>
      </w:pPr>
      <w:r w:rsidRPr="006F54CA">
        <w:t>- Лучший спектакль фестиваля</w:t>
      </w:r>
    </w:p>
    <w:p w:rsidR="00CE32F8" w:rsidRPr="006F54CA" w:rsidRDefault="00CE32F8" w:rsidP="00CE32F8">
      <w:pPr>
        <w:pStyle w:val="af"/>
        <w:spacing w:before="0" w:beforeAutospacing="0" w:after="0" w:afterAutospacing="0"/>
        <w:jc w:val="both"/>
      </w:pPr>
      <w:r w:rsidRPr="006F54CA">
        <w:t>- Лучшая актерская работа фестиваля</w:t>
      </w:r>
    </w:p>
    <w:p w:rsidR="00CE32F8" w:rsidRPr="006F54CA" w:rsidRDefault="00CE32F8" w:rsidP="00CE32F8">
      <w:pPr>
        <w:pStyle w:val="af"/>
        <w:spacing w:before="0" w:beforeAutospacing="0" w:after="0" w:afterAutospacing="0"/>
        <w:jc w:val="both"/>
      </w:pPr>
      <w:r w:rsidRPr="006F54CA">
        <w:t>- Лучшее освещение работы фестиваля в прессе</w:t>
      </w:r>
    </w:p>
    <w:p w:rsidR="00CE32F8" w:rsidRPr="006F54CA" w:rsidRDefault="00CE32F8" w:rsidP="00CE32F8">
      <w:pPr>
        <w:pStyle w:val="af"/>
        <w:spacing w:before="0" w:beforeAutospacing="0" w:after="0" w:afterAutospacing="0"/>
        <w:jc w:val="both"/>
      </w:pPr>
      <w:r w:rsidRPr="006F54CA">
        <w:t xml:space="preserve">- Лучшая работа художника в </w:t>
      </w:r>
      <w:proofErr w:type="gramStart"/>
      <w:r w:rsidRPr="006F54CA">
        <w:t>категориях</w:t>
      </w:r>
      <w:proofErr w:type="gramEnd"/>
      <w:r w:rsidRPr="006F54CA">
        <w:t>: афиша, костюм, пространство</w:t>
      </w:r>
    </w:p>
    <w:p w:rsidR="00CC0624" w:rsidRPr="006F54CA" w:rsidRDefault="00CC0624" w:rsidP="00CC0624">
      <w:pPr>
        <w:pStyle w:val="af"/>
        <w:spacing w:before="0" w:beforeAutospacing="0" w:after="0" w:afterAutospacing="0"/>
        <w:jc w:val="both"/>
      </w:pPr>
    </w:p>
    <w:p w:rsidR="00CC0624" w:rsidRPr="006F54CA" w:rsidRDefault="00CE32F8" w:rsidP="00CC0624">
      <w:pPr>
        <w:pStyle w:val="af"/>
        <w:numPr>
          <w:ilvl w:val="0"/>
          <w:numId w:val="18"/>
        </w:numPr>
        <w:spacing w:before="0" w:beforeAutospacing="0" w:after="0" w:afterAutospacing="0"/>
        <w:ind w:left="0" w:firstLine="0"/>
        <w:jc w:val="both"/>
      </w:pPr>
      <w:r w:rsidRPr="006F54CA">
        <w:rPr>
          <w:b/>
        </w:rPr>
        <w:t>ТРЕБОВАНИЯ К ПРЕДСТАВЛЕННЫМ НА КОНКУРС РАБОТАМ</w:t>
      </w:r>
      <w:r w:rsidRPr="006F54CA">
        <w:t xml:space="preserve"> </w:t>
      </w:r>
    </w:p>
    <w:p w:rsidR="00CE32F8" w:rsidRPr="006F54CA" w:rsidRDefault="00CE32F8" w:rsidP="00CC0624">
      <w:pPr>
        <w:pStyle w:val="af"/>
        <w:spacing w:before="0" w:beforeAutospacing="0" w:after="0" w:afterAutospacing="0"/>
        <w:jc w:val="both"/>
      </w:pPr>
      <w:r w:rsidRPr="006F54CA">
        <w:t>В фестивале могут принять участие различные творческие группы города Тольятти под руководством начинающих режиссеров. Режиссер должен осуществить выбор одноактной пьесы, инсценировки литературного произведения, авторской драматургии для воплощения в рамках фестиваля и уведомить оргкомитет в лице Мартынова В.В. (</w:t>
      </w:r>
      <w:hyperlink r:id="rId114" w:history="1">
        <w:r w:rsidRPr="006F54CA">
          <w:rPr>
            <w:rStyle w:val="aa"/>
            <w:color w:val="auto"/>
            <w:lang w:val="en-US"/>
          </w:rPr>
          <w:t>tornadioni</w:t>
        </w:r>
        <w:r w:rsidRPr="006F54CA">
          <w:rPr>
            <w:rStyle w:val="aa"/>
            <w:color w:val="auto"/>
          </w:rPr>
          <w:t>@</w:t>
        </w:r>
        <w:r w:rsidRPr="006F54CA">
          <w:rPr>
            <w:rStyle w:val="aa"/>
            <w:color w:val="auto"/>
            <w:lang w:val="en-US"/>
          </w:rPr>
          <w:t>yandex</w:t>
        </w:r>
        <w:r w:rsidRPr="006F54CA">
          <w:rPr>
            <w:rStyle w:val="aa"/>
            <w:color w:val="auto"/>
          </w:rPr>
          <w:t>.</w:t>
        </w:r>
        <w:r w:rsidRPr="006F54CA">
          <w:rPr>
            <w:rStyle w:val="aa"/>
            <w:color w:val="auto"/>
            <w:lang w:val="en-US"/>
          </w:rPr>
          <w:t>ru</w:t>
        </w:r>
      </w:hyperlink>
      <w:r w:rsidRPr="006F54CA">
        <w:t xml:space="preserve">) о названии готовящейся работы в период с 1 января до 1 мая 2015 г. (форма заявки в приложении). Готовый спектакль не должен превышать 1 час 20 минут сценического времени, и проходить без антракта. На следующем этапе режиссер осуществляет репетиции спектакля со своей актерской группой и в начале июня (число будет объявлено дополнительно) организует предварительный закрытый показ работы для представителей оргкомитета. После предварительного показа формируется программа фестиваля, распределяются дни и время представления спектаклей публике. </w:t>
      </w:r>
    </w:p>
    <w:p w:rsidR="00CE32F8" w:rsidRPr="006F54CA" w:rsidRDefault="00CE32F8" w:rsidP="00CC0624">
      <w:pPr>
        <w:pStyle w:val="4"/>
        <w:spacing w:before="0"/>
        <w:ind w:firstLine="708"/>
        <w:jc w:val="both"/>
        <w:rPr>
          <w:rFonts w:ascii="Times New Roman" w:hAnsi="Times New Roman" w:cs="Times New Roman"/>
          <w:b w:val="0"/>
          <w:i w:val="0"/>
          <w:color w:val="auto"/>
        </w:rPr>
      </w:pPr>
      <w:r w:rsidRPr="006F54CA">
        <w:rPr>
          <w:rFonts w:ascii="Times New Roman" w:hAnsi="Times New Roman" w:cs="Times New Roman"/>
          <w:b w:val="0"/>
          <w:i w:val="0"/>
          <w:color w:val="auto"/>
        </w:rPr>
        <w:t xml:space="preserve">Главная задача участников: при минимальном использовании материальных средств на постановку достичь максимального эстетического эффекта. Решающее значение имеет не качество готовности и оснащенности спектакля, а перспективность и цельность режиссерской концепции, качество актерских заявок на роль. Ограниченный по времени график репетиций  обуславливает результат фестиваля, как показ заявок на полноценные спектакли в будущем. Финальный показ спектаклей осуществляется в открытом </w:t>
      </w:r>
      <w:proofErr w:type="gramStart"/>
      <w:r w:rsidRPr="006F54CA">
        <w:rPr>
          <w:rFonts w:ascii="Times New Roman" w:hAnsi="Times New Roman" w:cs="Times New Roman"/>
          <w:b w:val="0"/>
          <w:i w:val="0"/>
          <w:color w:val="auto"/>
        </w:rPr>
        <w:t>режиме</w:t>
      </w:r>
      <w:proofErr w:type="gramEnd"/>
      <w:r w:rsidRPr="006F54CA">
        <w:rPr>
          <w:rFonts w:ascii="Times New Roman" w:hAnsi="Times New Roman" w:cs="Times New Roman"/>
          <w:b w:val="0"/>
          <w:i w:val="0"/>
          <w:color w:val="auto"/>
        </w:rPr>
        <w:t xml:space="preserve"> (на постороннюю публику) и зрительского обсуждения заявленных актерских или режиссерских разработок. Открытые показы и последующее зрительское обсуждение позволяет выявить перспективные постановки. </w:t>
      </w:r>
    </w:p>
    <w:p w:rsidR="00CE32F8" w:rsidRPr="006F54CA" w:rsidRDefault="00CE32F8" w:rsidP="00CE32F8">
      <w:pPr>
        <w:pStyle w:val="4"/>
        <w:spacing w:before="0"/>
        <w:jc w:val="both"/>
        <w:rPr>
          <w:rFonts w:ascii="Times New Roman" w:hAnsi="Times New Roman" w:cs="Times New Roman"/>
          <w:i w:val="0"/>
          <w:color w:val="auto"/>
        </w:rPr>
      </w:pPr>
    </w:p>
    <w:p w:rsidR="00CE32F8" w:rsidRPr="006F54CA" w:rsidRDefault="00CE32F8" w:rsidP="00CE32F8">
      <w:pPr>
        <w:pStyle w:val="4"/>
        <w:spacing w:before="0"/>
        <w:jc w:val="both"/>
        <w:rPr>
          <w:rFonts w:ascii="Times New Roman" w:hAnsi="Times New Roman" w:cs="Times New Roman"/>
          <w:i w:val="0"/>
          <w:color w:val="auto"/>
        </w:rPr>
      </w:pPr>
      <w:r w:rsidRPr="006F54CA">
        <w:rPr>
          <w:rFonts w:ascii="Times New Roman" w:hAnsi="Times New Roman" w:cs="Times New Roman"/>
          <w:i w:val="0"/>
          <w:color w:val="auto"/>
        </w:rPr>
        <w:t>5. УЧАСТИЕ ИНОГОРОДНИХ ТВОРЧЕСКИХ ГРУПП</w:t>
      </w:r>
    </w:p>
    <w:p w:rsidR="00CE32F8" w:rsidRPr="006F54CA" w:rsidRDefault="00CE32F8" w:rsidP="00CE32F8">
      <w:pPr>
        <w:pStyle w:val="4"/>
        <w:spacing w:before="0"/>
        <w:jc w:val="both"/>
        <w:rPr>
          <w:rFonts w:ascii="Times New Roman" w:hAnsi="Times New Roman" w:cs="Times New Roman"/>
          <w:b w:val="0"/>
          <w:i w:val="0"/>
          <w:color w:val="auto"/>
        </w:rPr>
      </w:pPr>
      <w:r w:rsidRPr="006F54CA">
        <w:rPr>
          <w:rFonts w:ascii="Times New Roman" w:hAnsi="Times New Roman" w:cs="Times New Roman"/>
          <w:b w:val="0"/>
          <w:i w:val="0"/>
          <w:color w:val="auto"/>
        </w:rPr>
        <w:t xml:space="preserve">В настоящее время в </w:t>
      </w:r>
      <w:proofErr w:type="gramStart"/>
      <w:r w:rsidRPr="006F54CA">
        <w:rPr>
          <w:rFonts w:ascii="Times New Roman" w:hAnsi="Times New Roman" w:cs="Times New Roman"/>
          <w:b w:val="0"/>
          <w:i w:val="0"/>
          <w:color w:val="auto"/>
        </w:rPr>
        <w:t>бюджете</w:t>
      </w:r>
      <w:proofErr w:type="gramEnd"/>
      <w:r w:rsidRPr="006F54CA">
        <w:rPr>
          <w:rFonts w:ascii="Times New Roman" w:hAnsi="Times New Roman" w:cs="Times New Roman"/>
          <w:b w:val="0"/>
          <w:i w:val="0"/>
          <w:color w:val="auto"/>
        </w:rPr>
        <w:t xml:space="preserve"> фестиваля не предусмотрено финансирование приезда и проживания иногородних творческих групп. Но чтобы в </w:t>
      </w:r>
      <w:proofErr w:type="gramStart"/>
      <w:r w:rsidRPr="006F54CA">
        <w:rPr>
          <w:rFonts w:ascii="Times New Roman" w:hAnsi="Times New Roman" w:cs="Times New Roman"/>
          <w:b w:val="0"/>
          <w:i w:val="0"/>
          <w:color w:val="auto"/>
        </w:rPr>
        <w:t>будущем</w:t>
      </w:r>
      <w:proofErr w:type="gramEnd"/>
      <w:r w:rsidRPr="006F54CA">
        <w:rPr>
          <w:rFonts w:ascii="Times New Roman" w:hAnsi="Times New Roman" w:cs="Times New Roman"/>
          <w:b w:val="0"/>
          <w:i w:val="0"/>
          <w:color w:val="auto"/>
        </w:rPr>
        <w:t xml:space="preserve"> расширение границ фестиваля стало возможным, оргкомитет приглашает к участию и иногородние творческие группы на принципах самоокупаемости.</w:t>
      </w:r>
    </w:p>
    <w:p w:rsidR="00CE32F8" w:rsidRPr="006F54CA" w:rsidRDefault="00CE32F8" w:rsidP="00CE32F8">
      <w:pPr>
        <w:pStyle w:val="4"/>
        <w:spacing w:before="0"/>
        <w:jc w:val="both"/>
        <w:rPr>
          <w:rFonts w:ascii="Times New Roman" w:hAnsi="Times New Roman" w:cs="Times New Roman"/>
          <w:b w:val="0"/>
          <w:i w:val="0"/>
          <w:color w:val="auto"/>
        </w:rPr>
      </w:pPr>
      <w:proofErr w:type="gramStart"/>
      <w:r w:rsidRPr="006F54CA">
        <w:rPr>
          <w:rFonts w:ascii="Times New Roman" w:hAnsi="Times New Roman" w:cs="Times New Roman"/>
          <w:b w:val="0"/>
          <w:i w:val="0"/>
          <w:color w:val="auto"/>
        </w:rPr>
        <w:t>Для участия необходимо ознакомиться с положением фестиваля, взять на себя ответственность за соблюдение условий фестиваля (не более 2-х месяцев репетиций, отсутствие финансовых вложений в спектакль и предварительных показов работы в своих городах, спектакль должен создаваться данной творческой группой без помощи третьих лиц.</w:t>
      </w:r>
      <w:proofErr w:type="gramEnd"/>
      <w:r w:rsidRPr="006F54CA">
        <w:rPr>
          <w:rFonts w:ascii="Times New Roman" w:hAnsi="Times New Roman" w:cs="Times New Roman"/>
          <w:b w:val="0"/>
          <w:i w:val="0"/>
          <w:color w:val="auto"/>
        </w:rPr>
        <w:t xml:space="preserve"> Фестиваль основан на полном </w:t>
      </w:r>
      <w:proofErr w:type="gramStart"/>
      <w:r w:rsidRPr="006F54CA">
        <w:rPr>
          <w:rFonts w:ascii="Times New Roman" w:hAnsi="Times New Roman" w:cs="Times New Roman"/>
          <w:b w:val="0"/>
          <w:i w:val="0"/>
          <w:color w:val="auto"/>
        </w:rPr>
        <w:t>доверии</w:t>
      </w:r>
      <w:proofErr w:type="gramEnd"/>
      <w:r w:rsidRPr="006F54CA">
        <w:rPr>
          <w:rFonts w:ascii="Times New Roman" w:hAnsi="Times New Roman" w:cs="Times New Roman"/>
          <w:b w:val="0"/>
          <w:i w:val="0"/>
          <w:color w:val="auto"/>
        </w:rPr>
        <w:t xml:space="preserve">, взаимопонимании и уважении. Поэтому никаких проверок соответствия проводиться не будет. </w:t>
      </w:r>
      <w:proofErr w:type="gramStart"/>
      <w:r w:rsidRPr="006F54CA">
        <w:rPr>
          <w:rFonts w:ascii="Times New Roman" w:hAnsi="Times New Roman" w:cs="Times New Roman"/>
          <w:b w:val="0"/>
          <w:i w:val="0"/>
          <w:color w:val="auto"/>
        </w:rPr>
        <w:t xml:space="preserve">Соблюдение же условий становится зоной ответственности самих участников фестиваля.), оформить и отправить заявку </w:t>
      </w:r>
      <w:r w:rsidRPr="006F54CA">
        <w:rPr>
          <w:rFonts w:ascii="Times New Roman" w:hAnsi="Times New Roman" w:cs="Times New Roman"/>
          <w:i w:val="0"/>
          <w:color w:val="auto"/>
          <w:u w:val="single"/>
        </w:rPr>
        <w:t>в срок до 1-ого мая</w:t>
      </w:r>
      <w:r w:rsidRPr="006F54CA">
        <w:rPr>
          <w:rFonts w:ascii="Times New Roman" w:hAnsi="Times New Roman" w:cs="Times New Roman"/>
          <w:b w:val="0"/>
          <w:i w:val="0"/>
          <w:color w:val="auto"/>
        </w:rPr>
        <w:t xml:space="preserve"> и </w:t>
      </w:r>
      <w:r w:rsidRPr="006F54CA">
        <w:rPr>
          <w:rFonts w:ascii="Times New Roman" w:hAnsi="Times New Roman" w:cs="Times New Roman"/>
          <w:b w:val="0"/>
          <w:i w:val="0"/>
          <w:color w:val="auto"/>
          <w:u w:val="single"/>
        </w:rPr>
        <w:t>при положительном ответе</w:t>
      </w:r>
      <w:r w:rsidRPr="006F54CA">
        <w:rPr>
          <w:rFonts w:ascii="Times New Roman" w:hAnsi="Times New Roman" w:cs="Times New Roman"/>
          <w:b w:val="0"/>
          <w:i w:val="0"/>
          <w:color w:val="auto"/>
        </w:rPr>
        <w:t xml:space="preserve"> оргкомитета выслать видеозапись чернового прогона спектакля </w:t>
      </w:r>
      <w:r w:rsidRPr="006F54CA">
        <w:rPr>
          <w:rFonts w:ascii="Times New Roman" w:hAnsi="Times New Roman" w:cs="Times New Roman"/>
          <w:i w:val="0"/>
          <w:color w:val="auto"/>
          <w:u w:val="single"/>
        </w:rPr>
        <w:t>до 10-ого мая 2015г.</w:t>
      </w:r>
      <w:r w:rsidRPr="006F54CA">
        <w:rPr>
          <w:rFonts w:ascii="Times New Roman" w:hAnsi="Times New Roman" w:cs="Times New Roman"/>
          <w:b w:val="0"/>
          <w:i w:val="0"/>
          <w:color w:val="auto"/>
        </w:rPr>
        <w:t xml:space="preserve"> </w:t>
      </w:r>
      <w:proofErr w:type="gramEnd"/>
    </w:p>
    <w:p w:rsidR="00CC0624" w:rsidRPr="006F54CA" w:rsidRDefault="00CC0624" w:rsidP="00CE32F8">
      <w:pPr>
        <w:pStyle w:val="a4"/>
        <w:jc w:val="both"/>
        <w:rPr>
          <w:b/>
        </w:rPr>
      </w:pPr>
    </w:p>
    <w:p w:rsidR="00CE32F8" w:rsidRPr="006F54CA" w:rsidRDefault="00CE32F8" w:rsidP="00CE32F8">
      <w:pPr>
        <w:pStyle w:val="a4"/>
        <w:jc w:val="both"/>
        <w:rPr>
          <w:b/>
        </w:rPr>
      </w:pPr>
      <w:r w:rsidRPr="006F54CA">
        <w:rPr>
          <w:b/>
        </w:rPr>
        <w:t>6. ПОРЯДОК ПРОВЕДЕНИЯ ФЕСТИВАЛЯ И ВЫЯВЛЕНИЯ ПОБЕДИТЕЛЕЙ</w:t>
      </w:r>
    </w:p>
    <w:p w:rsidR="00CE32F8" w:rsidRPr="006F54CA" w:rsidRDefault="00CE32F8" w:rsidP="00CE32F8">
      <w:pPr>
        <w:pStyle w:val="a4"/>
        <w:jc w:val="both"/>
      </w:pPr>
      <w:r w:rsidRPr="006F54CA">
        <w:lastRenderedPageBreak/>
        <w:t xml:space="preserve">   После каждого показа будет проводиться открытое обсуждение со зрителем на тему актуальности и необходимости воплощения и доведения данного спектакля до премьеры. Зрители получают право проголосовать за спектакль корешком от билета. Те зрители, которые по абонементу смотрят все спектакли </w:t>
      </w:r>
      <w:proofErr w:type="gramStart"/>
      <w:r w:rsidRPr="006F54CA">
        <w:t>фестиваля</w:t>
      </w:r>
      <w:proofErr w:type="gramEnd"/>
      <w:r w:rsidRPr="006F54CA">
        <w:t xml:space="preserve"> получают право на количество голосов равное количеству просматриваемых спектаклей и вправе распорядиться имеющимися голосами, как им заблагорассудится. </w:t>
      </w:r>
    </w:p>
    <w:p w:rsidR="00CE32F8" w:rsidRPr="006F54CA" w:rsidRDefault="00CE32F8" w:rsidP="00CE32F8">
      <w:pPr>
        <w:pStyle w:val="a4"/>
        <w:jc w:val="both"/>
      </w:pPr>
      <w:r w:rsidRPr="006F54CA">
        <w:t xml:space="preserve">Каждый член «Жюри </w:t>
      </w:r>
      <w:proofErr w:type="spellStart"/>
      <w:r w:rsidRPr="006F54CA">
        <w:t>суперзрителей</w:t>
      </w:r>
      <w:proofErr w:type="spellEnd"/>
      <w:r w:rsidRPr="006F54CA">
        <w:t xml:space="preserve">» фестиваля </w:t>
      </w:r>
      <w:proofErr w:type="gramStart"/>
      <w:r w:rsidRPr="006F54CA">
        <w:t>принимает активное участие в обсуждении всех представленных работ и имеет</w:t>
      </w:r>
      <w:proofErr w:type="gramEnd"/>
      <w:r w:rsidRPr="006F54CA">
        <w:t xml:space="preserve"> в своем распоряжении десятибалльный голос. Подсчет голосов и награждение победителей состоятся в день завершения фестиваля.</w:t>
      </w:r>
    </w:p>
    <w:p w:rsidR="00CE32F8" w:rsidRPr="006F54CA" w:rsidRDefault="00CE32F8" w:rsidP="00CE32F8">
      <w:pPr>
        <w:pStyle w:val="a4"/>
        <w:jc w:val="both"/>
      </w:pPr>
    </w:p>
    <w:p w:rsidR="00CE32F8" w:rsidRPr="006F54CA" w:rsidRDefault="00CE32F8" w:rsidP="00CE32F8">
      <w:pPr>
        <w:pStyle w:val="4"/>
        <w:spacing w:before="0"/>
        <w:jc w:val="both"/>
        <w:rPr>
          <w:rFonts w:ascii="Times New Roman" w:hAnsi="Times New Roman" w:cs="Times New Roman"/>
          <w:i w:val="0"/>
          <w:color w:val="auto"/>
        </w:rPr>
      </w:pPr>
      <w:r w:rsidRPr="006F54CA">
        <w:rPr>
          <w:rFonts w:ascii="Times New Roman" w:hAnsi="Times New Roman" w:cs="Times New Roman"/>
          <w:i w:val="0"/>
          <w:color w:val="auto"/>
        </w:rPr>
        <w:t>7. ЖЮРИ СУПЕРЗРИТЕЛЕЙ.</w:t>
      </w:r>
    </w:p>
    <w:p w:rsidR="00CE32F8" w:rsidRPr="006F54CA" w:rsidRDefault="00CE32F8" w:rsidP="00CE32F8">
      <w:pPr>
        <w:jc w:val="both"/>
      </w:pPr>
      <w:r w:rsidRPr="006F54CA">
        <w:t xml:space="preserve">Жюри будет состоять из общественных деятелей различных возрастов и профессий, которым близко театральное искусство. Задача организаторов – представить в </w:t>
      </w:r>
      <w:proofErr w:type="gramStart"/>
      <w:r w:rsidRPr="006F54CA">
        <w:t>составе</w:t>
      </w:r>
      <w:proofErr w:type="gramEnd"/>
      <w:r w:rsidRPr="006F54CA">
        <w:t xml:space="preserve"> жюри «</w:t>
      </w:r>
      <w:proofErr w:type="spellStart"/>
      <w:r w:rsidRPr="006F54CA">
        <w:t>суперзрителей</w:t>
      </w:r>
      <w:proofErr w:type="spellEnd"/>
      <w:r w:rsidRPr="006F54CA">
        <w:t>» людей, представляющих многообразие идеологических и эстетических пристрастий.</w:t>
      </w:r>
    </w:p>
    <w:p w:rsidR="00CE32F8" w:rsidRPr="006F54CA" w:rsidRDefault="00CE32F8" w:rsidP="00CE32F8">
      <w:pPr>
        <w:jc w:val="both"/>
      </w:pPr>
    </w:p>
    <w:p w:rsidR="00CE32F8" w:rsidRPr="006F54CA" w:rsidRDefault="00CE32F8" w:rsidP="00CE32F8">
      <w:pPr>
        <w:pStyle w:val="a4"/>
        <w:jc w:val="both"/>
        <w:rPr>
          <w:b/>
        </w:rPr>
      </w:pPr>
      <w:r w:rsidRPr="006F54CA">
        <w:rPr>
          <w:b/>
        </w:rPr>
        <w:t>8. ЭКСПЕРТНЫЙ СОВЕТ ФЕСТИВАЛЯ.</w:t>
      </w:r>
    </w:p>
    <w:p w:rsidR="00CE32F8" w:rsidRPr="006F54CA" w:rsidRDefault="00CE32F8" w:rsidP="00CE32F8">
      <w:pPr>
        <w:pStyle w:val="a4"/>
        <w:jc w:val="both"/>
      </w:pPr>
      <w:r w:rsidRPr="006F54CA">
        <w:t xml:space="preserve">     В Экспертный Совет Фестиваля входят театральные деятели Тольятти, а так же Организаторы фестиваля.</w:t>
      </w:r>
    </w:p>
    <w:p w:rsidR="00CE32F8" w:rsidRPr="006F54CA" w:rsidRDefault="00CE32F8" w:rsidP="00CE32F8">
      <w:pPr>
        <w:pStyle w:val="a4"/>
        <w:jc w:val="both"/>
      </w:pPr>
      <w:r w:rsidRPr="006F54CA">
        <w:t xml:space="preserve">   Экспертный совет имеет право принимать участие в открытых </w:t>
      </w:r>
      <w:proofErr w:type="gramStart"/>
      <w:r w:rsidRPr="006F54CA">
        <w:t>обсуждениях</w:t>
      </w:r>
      <w:proofErr w:type="gramEnd"/>
      <w:r w:rsidRPr="006F54CA">
        <w:t xml:space="preserve"> фестиваля, высказывать свое мнение, но не имеет права голоса и возможности повлиять на результаты фестиваля.</w:t>
      </w:r>
    </w:p>
    <w:p w:rsidR="00CE32F8" w:rsidRPr="006F54CA" w:rsidRDefault="00CE32F8" w:rsidP="00CE32F8">
      <w:pPr>
        <w:pStyle w:val="a4"/>
        <w:jc w:val="both"/>
      </w:pPr>
      <w:r w:rsidRPr="006F54CA">
        <w:t xml:space="preserve">  </w:t>
      </w:r>
    </w:p>
    <w:p w:rsidR="00CE32F8" w:rsidRPr="006F54CA" w:rsidRDefault="00CE32F8" w:rsidP="00CE32F8">
      <w:pPr>
        <w:pStyle w:val="a4"/>
        <w:jc w:val="both"/>
        <w:rPr>
          <w:b/>
        </w:rPr>
      </w:pPr>
      <w:r w:rsidRPr="006F54CA">
        <w:t xml:space="preserve"> </w:t>
      </w:r>
      <w:r w:rsidRPr="006F54CA">
        <w:rPr>
          <w:b/>
        </w:rPr>
        <w:t>9. ДОПОЛНИТЕЛЬНАЯ КОНКУРСНАЯ ПРОГРАММА.</w:t>
      </w:r>
    </w:p>
    <w:p w:rsidR="00CE32F8" w:rsidRPr="006F54CA" w:rsidRDefault="00CE32F8" w:rsidP="00CE32F8">
      <w:pPr>
        <w:pStyle w:val="a4"/>
        <w:jc w:val="both"/>
      </w:pPr>
      <w:r w:rsidRPr="006F54CA">
        <w:t xml:space="preserve"> </w:t>
      </w:r>
    </w:p>
    <w:p w:rsidR="00CE32F8" w:rsidRPr="006F54CA" w:rsidRDefault="00CE32F8" w:rsidP="00CE32F8">
      <w:pPr>
        <w:pStyle w:val="a4"/>
        <w:jc w:val="both"/>
      </w:pPr>
      <w:r w:rsidRPr="006F54CA">
        <w:tab/>
      </w:r>
      <w:r w:rsidRPr="006F54CA">
        <w:rPr>
          <w:b/>
        </w:rPr>
        <w:t>Журналистика.</w:t>
      </w:r>
      <w:r w:rsidRPr="006F54CA">
        <w:t xml:space="preserve"> Конкурс проводится среди журналистов и городских изданий (телекомпаний, радио, интернет СМИ) подавших заявки на освещение деятельности фестиваля. </w:t>
      </w:r>
      <w:proofErr w:type="gramStart"/>
      <w:r w:rsidRPr="006F54CA">
        <w:t xml:space="preserve">(Заявки принимаются в срок </w:t>
      </w:r>
      <w:r w:rsidRPr="006F54CA">
        <w:rPr>
          <w:b/>
        </w:rPr>
        <w:t>до 15 июня</w:t>
      </w:r>
      <w:r w:rsidRPr="006F54CA">
        <w:t xml:space="preserve"> 2015 г. на электронную почту </w:t>
      </w:r>
      <w:hyperlink r:id="rId115" w:history="1">
        <w:r w:rsidRPr="006F54CA">
          <w:rPr>
            <w:rStyle w:val="aa"/>
            <w:color w:val="auto"/>
            <w:lang w:val="en-US"/>
          </w:rPr>
          <w:t>st</w:t>
        </w:r>
        <w:r w:rsidRPr="006F54CA">
          <w:rPr>
            <w:rStyle w:val="aa"/>
            <w:color w:val="auto"/>
          </w:rPr>
          <w:t>.</w:t>
        </w:r>
        <w:r w:rsidRPr="006F54CA">
          <w:rPr>
            <w:rStyle w:val="aa"/>
            <w:color w:val="auto"/>
            <w:lang w:val="en-US"/>
          </w:rPr>
          <w:t>razina</w:t>
        </w:r>
        <w:r w:rsidRPr="006F54CA">
          <w:rPr>
            <w:rStyle w:val="aa"/>
            <w:color w:val="auto"/>
          </w:rPr>
          <w:t>-93@</w:t>
        </w:r>
        <w:r w:rsidRPr="006F54CA">
          <w:rPr>
            <w:rStyle w:val="aa"/>
            <w:color w:val="auto"/>
            <w:lang w:val="en-US"/>
          </w:rPr>
          <w:t>bk</w:t>
        </w:r>
        <w:r w:rsidRPr="006F54CA">
          <w:rPr>
            <w:rStyle w:val="aa"/>
            <w:color w:val="auto"/>
          </w:rPr>
          <w:t>.</w:t>
        </w:r>
        <w:r w:rsidRPr="006F54CA">
          <w:rPr>
            <w:rStyle w:val="aa"/>
            <w:color w:val="auto"/>
            <w:lang w:val="en-US"/>
          </w:rPr>
          <w:t>ru</w:t>
        </w:r>
      </w:hyperlink>
      <w:r w:rsidRPr="006F54CA">
        <w:t xml:space="preserve"> . </w:t>
      </w:r>
      <w:proofErr w:type="gramEnd"/>
    </w:p>
    <w:p w:rsidR="00CE32F8" w:rsidRPr="006F54CA" w:rsidRDefault="00CE32F8" w:rsidP="00CE32F8">
      <w:pPr>
        <w:pStyle w:val="a4"/>
        <w:jc w:val="both"/>
      </w:pPr>
      <w:r w:rsidRPr="006F54CA">
        <w:t>Журналисты издания получают полную аккредитацию на всю программу фестиваля, посещение всех показов и обсуждений, доступ ко всем участникам, экспертам и организаторам фестиваля. Освещение фестиваля может строиться в любой форме: анонсы показов, дневник фестиваля, обзор фестивальных работ, интервью с организаторами и участниками, итоговое освещение и т.д. Материалы о фестивале должны быть опубликованы в</w:t>
      </w:r>
      <w:r w:rsidRPr="006F54CA">
        <w:rPr>
          <w:b/>
          <w:u w:val="single"/>
        </w:rPr>
        <w:t xml:space="preserve"> период с 15 июня по 1 июля 2015 года.</w:t>
      </w:r>
      <w:r w:rsidRPr="006F54CA">
        <w:t xml:space="preserve"> </w:t>
      </w:r>
    </w:p>
    <w:p w:rsidR="00CE32F8" w:rsidRPr="006F54CA" w:rsidRDefault="00CE32F8" w:rsidP="00CE32F8">
      <w:pPr>
        <w:pStyle w:val="a4"/>
        <w:jc w:val="both"/>
      </w:pPr>
      <w:r w:rsidRPr="006F54CA">
        <w:t xml:space="preserve">Призовой фонд составляет 5 000 рублей. Экспертный совет </w:t>
      </w:r>
      <w:proofErr w:type="gramStart"/>
      <w:r w:rsidRPr="006F54CA">
        <w:t>принимает решение о победителе конкурса и производит</w:t>
      </w:r>
      <w:proofErr w:type="gramEnd"/>
      <w:r w:rsidRPr="006F54CA">
        <w:t xml:space="preserve"> награждение в театре «Дилижанс».</w:t>
      </w:r>
    </w:p>
    <w:p w:rsidR="00CE32F8" w:rsidRPr="006F54CA" w:rsidRDefault="00CE32F8" w:rsidP="00CE32F8">
      <w:pPr>
        <w:pStyle w:val="a4"/>
        <w:jc w:val="both"/>
      </w:pPr>
    </w:p>
    <w:p w:rsidR="00CE32F8" w:rsidRPr="006F54CA" w:rsidRDefault="00CE32F8" w:rsidP="00CE32F8">
      <w:pPr>
        <w:pStyle w:val="a4"/>
        <w:jc w:val="both"/>
      </w:pPr>
    </w:p>
    <w:p w:rsidR="00CE32F8" w:rsidRPr="006F54CA" w:rsidRDefault="00CE32F8" w:rsidP="00CE32F8">
      <w:pPr>
        <w:pStyle w:val="a4"/>
        <w:jc w:val="both"/>
      </w:pPr>
      <w:r w:rsidRPr="006F54CA">
        <w:rPr>
          <w:b/>
        </w:rPr>
        <w:t>Эскизы.</w:t>
      </w:r>
      <w:r w:rsidRPr="006F54CA">
        <w:t xml:space="preserve"> Конкурс проводится среди молодых дизайнеров и художников подавших заявки на участие в срок </w:t>
      </w:r>
      <w:r w:rsidRPr="006F54CA">
        <w:rPr>
          <w:b/>
        </w:rPr>
        <w:t>до 15 июня 2015 г</w:t>
      </w:r>
      <w:r w:rsidRPr="006F54CA">
        <w:t xml:space="preserve">. на электронную почту </w:t>
      </w:r>
      <w:hyperlink r:id="rId116" w:history="1">
        <w:r w:rsidRPr="006F54CA">
          <w:rPr>
            <w:rStyle w:val="aa"/>
            <w:color w:val="auto"/>
            <w:lang w:val="en-US"/>
          </w:rPr>
          <w:t>st</w:t>
        </w:r>
        <w:r w:rsidRPr="006F54CA">
          <w:rPr>
            <w:rStyle w:val="aa"/>
            <w:color w:val="auto"/>
          </w:rPr>
          <w:t>.</w:t>
        </w:r>
        <w:r w:rsidRPr="006F54CA">
          <w:rPr>
            <w:rStyle w:val="aa"/>
            <w:color w:val="auto"/>
            <w:lang w:val="en-US"/>
          </w:rPr>
          <w:t>razina</w:t>
        </w:r>
        <w:r w:rsidRPr="006F54CA">
          <w:rPr>
            <w:rStyle w:val="aa"/>
            <w:color w:val="auto"/>
          </w:rPr>
          <w:t>-93@</w:t>
        </w:r>
        <w:r w:rsidRPr="006F54CA">
          <w:rPr>
            <w:rStyle w:val="aa"/>
            <w:color w:val="auto"/>
            <w:lang w:val="en-US"/>
          </w:rPr>
          <w:t>bk</w:t>
        </w:r>
        <w:r w:rsidRPr="006F54CA">
          <w:rPr>
            <w:rStyle w:val="aa"/>
            <w:color w:val="auto"/>
          </w:rPr>
          <w:t>.</w:t>
        </w:r>
        <w:r w:rsidRPr="006F54CA">
          <w:rPr>
            <w:rStyle w:val="aa"/>
            <w:color w:val="auto"/>
            <w:lang w:val="en-US"/>
          </w:rPr>
          <w:t>ru</w:t>
        </w:r>
      </w:hyperlink>
      <w:r w:rsidRPr="006F54CA">
        <w:t xml:space="preserve"> Процесс работы: Участники конкурса после показа каждого спектакля фестиваля в течение следующего дня до 18.00  представляют свои эскизы в любой из категорий (афиша, костюм, пространство) в любом количестве и размещают свои работы на выставочном стенде данного спектакля в фойе театра «Дилижанс», в этот момент эскиз становится конкурсной работой.</w:t>
      </w:r>
    </w:p>
    <w:p w:rsidR="00CE32F8" w:rsidRPr="006F54CA" w:rsidRDefault="00CE32F8" w:rsidP="00CE32F8">
      <w:pPr>
        <w:pStyle w:val="a4"/>
        <w:jc w:val="both"/>
      </w:pPr>
      <w:r w:rsidRPr="006F54CA">
        <w:t xml:space="preserve"> В последний день фестиваля, </w:t>
      </w:r>
      <w:r w:rsidRPr="006F54CA">
        <w:rPr>
          <w:b/>
        </w:rPr>
        <w:t>28 июня 2015 г.</w:t>
      </w:r>
      <w:r w:rsidRPr="006F54CA">
        <w:t xml:space="preserve"> происходит зрительское голосование по всем представленным работам, на основании которого экспертный совет и режиссеры спектаклей-участников принимают решение о победителе в каждой из категорий. Призовой фонд конкурса: 5 000 руб. </w:t>
      </w:r>
    </w:p>
    <w:p w:rsidR="00CE32F8" w:rsidRPr="006F54CA" w:rsidRDefault="00CE32F8" w:rsidP="00CE32F8">
      <w:pPr>
        <w:pStyle w:val="a4"/>
        <w:jc w:val="both"/>
      </w:pPr>
    </w:p>
    <w:p w:rsidR="00CE32F8" w:rsidRPr="006F54CA" w:rsidRDefault="00CE32F8" w:rsidP="00CE32F8">
      <w:pPr>
        <w:pStyle w:val="4"/>
        <w:spacing w:before="0"/>
        <w:jc w:val="both"/>
        <w:rPr>
          <w:rFonts w:ascii="Times New Roman" w:hAnsi="Times New Roman" w:cs="Times New Roman"/>
          <w:i w:val="0"/>
          <w:color w:val="auto"/>
        </w:rPr>
      </w:pPr>
      <w:r w:rsidRPr="006F54CA">
        <w:rPr>
          <w:rFonts w:ascii="Times New Roman" w:hAnsi="Times New Roman" w:cs="Times New Roman"/>
          <w:i w:val="0"/>
          <w:color w:val="auto"/>
        </w:rPr>
        <w:lastRenderedPageBreak/>
        <w:t xml:space="preserve">10. СРОКИ ПРОВЕДЕНИЯ ФЕСТИВАЛЯ </w:t>
      </w:r>
    </w:p>
    <w:p w:rsidR="00CE32F8" w:rsidRPr="006F54CA" w:rsidRDefault="00CE32F8" w:rsidP="00CE32F8">
      <w:pPr>
        <w:pStyle w:val="af"/>
        <w:spacing w:before="0" w:beforeAutospacing="0" w:after="0" w:afterAutospacing="0"/>
        <w:jc w:val="both"/>
      </w:pPr>
      <w:r w:rsidRPr="006F54CA">
        <w:t xml:space="preserve">Сроки проведения конкурса: </w:t>
      </w:r>
    </w:p>
    <w:p w:rsidR="00CE32F8" w:rsidRPr="006F54CA" w:rsidRDefault="00CE32F8" w:rsidP="00CE32F8">
      <w:pPr>
        <w:pStyle w:val="af"/>
        <w:spacing w:before="0" w:beforeAutospacing="0" w:after="0" w:afterAutospacing="0"/>
        <w:jc w:val="both"/>
      </w:pPr>
      <w:r w:rsidRPr="006F54CA">
        <w:t>С 1 января 2015 г. до 1 мая 2015 г.– прием заявок.</w:t>
      </w:r>
    </w:p>
    <w:p w:rsidR="00CE32F8" w:rsidRPr="006F54CA" w:rsidRDefault="00CE32F8" w:rsidP="00CE32F8">
      <w:pPr>
        <w:pStyle w:val="af"/>
        <w:spacing w:before="0" w:beforeAutospacing="0" w:after="0" w:afterAutospacing="0"/>
        <w:jc w:val="both"/>
      </w:pPr>
      <w:r w:rsidRPr="006F54CA">
        <w:t>С 1 мая 2015г. по 1 июня 2015г. – первый репетиционный период до предварительного показа.</w:t>
      </w:r>
    </w:p>
    <w:p w:rsidR="00CE32F8" w:rsidRPr="006F54CA" w:rsidRDefault="00CE32F8" w:rsidP="00CE32F8">
      <w:pPr>
        <w:pStyle w:val="af"/>
        <w:spacing w:before="0" w:beforeAutospacing="0" w:after="0" w:afterAutospacing="0"/>
        <w:jc w:val="both"/>
      </w:pPr>
      <w:r w:rsidRPr="006F54CA">
        <w:t>С 1 по 10 июня 2015г. – предварительные закрытые показы фестивальных работ.</w:t>
      </w:r>
    </w:p>
    <w:p w:rsidR="00CE32F8" w:rsidRPr="006F54CA" w:rsidRDefault="00CE32F8" w:rsidP="00CE32F8">
      <w:pPr>
        <w:pStyle w:val="af"/>
        <w:spacing w:before="0" w:beforeAutospacing="0" w:after="0" w:afterAutospacing="0"/>
        <w:jc w:val="both"/>
      </w:pPr>
      <w:r w:rsidRPr="006F54CA">
        <w:t>С 10 июня 2015г. – подготовка спектаклей на открытый показ.</w:t>
      </w:r>
    </w:p>
    <w:p w:rsidR="00CE32F8" w:rsidRPr="006F54CA" w:rsidRDefault="00CE32F8" w:rsidP="00CE32F8">
      <w:pPr>
        <w:pStyle w:val="af"/>
        <w:spacing w:before="0" w:beforeAutospacing="0" w:after="0" w:afterAutospacing="0"/>
        <w:jc w:val="both"/>
      </w:pPr>
      <w:r w:rsidRPr="006F54CA">
        <w:t>С 22 по 28 июня 2015г. – проведение фестиваля (открытые показы, обсуждения).</w:t>
      </w:r>
    </w:p>
    <w:p w:rsidR="00CE32F8" w:rsidRPr="006F54CA" w:rsidRDefault="00CE32F8" w:rsidP="00CE32F8">
      <w:pPr>
        <w:jc w:val="both"/>
      </w:pPr>
    </w:p>
    <w:p w:rsidR="00CE32F8" w:rsidRPr="006F54CA" w:rsidRDefault="00CE32F8" w:rsidP="00CE32F8">
      <w:pPr>
        <w:jc w:val="both"/>
        <w:rPr>
          <w:b/>
        </w:rPr>
      </w:pPr>
      <w:r w:rsidRPr="006F54CA">
        <w:rPr>
          <w:b/>
        </w:rPr>
        <w:t>11. КОНТАКТЫ</w:t>
      </w:r>
    </w:p>
    <w:p w:rsidR="00CE32F8" w:rsidRPr="006F54CA" w:rsidRDefault="00CE32F8" w:rsidP="00CE32F8">
      <w:pPr>
        <w:jc w:val="both"/>
        <w:rPr>
          <w:iCs/>
        </w:rPr>
      </w:pPr>
      <w:r w:rsidRPr="006F54CA">
        <w:rPr>
          <w:iCs/>
        </w:rPr>
        <w:t xml:space="preserve">445051, Самарская область, </w:t>
      </w:r>
      <w:proofErr w:type="gramStart"/>
      <w:r w:rsidRPr="006F54CA">
        <w:rPr>
          <w:iCs/>
        </w:rPr>
        <w:t>г</w:t>
      </w:r>
      <w:proofErr w:type="gramEnd"/>
      <w:r w:rsidRPr="006F54CA">
        <w:rPr>
          <w:iCs/>
        </w:rPr>
        <w:t xml:space="preserve">. Тольятти, ул. Степана Разина, д. 93 </w:t>
      </w:r>
    </w:p>
    <w:p w:rsidR="00CE32F8" w:rsidRPr="006F54CA" w:rsidRDefault="00CE32F8" w:rsidP="00CE32F8">
      <w:pPr>
        <w:jc w:val="both"/>
      </w:pPr>
      <w:r w:rsidRPr="006F54CA">
        <w:rPr>
          <w:iCs/>
        </w:rPr>
        <w:t>тел.: 34-20-50</w:t>
      </w:r>
      <w:r w:rsidRPr="006F54CA">
        <w:t>, т.34-09-80</w:t>
      </w:r>
    </w:p>
    <w:p w:rsidR="00CE32F8" w:rsidRPr="006F54CA" w:rsidRDefault="00302ABE" w:rsidP="00CE32F8">
      <w:pPr>
        <w:jc w:val="both"/>
      </w:pPr>
      <w:hyperlink r:id="rId117" w:history="1">
        <w:r w:rsidR="00CE32F8" w:rsidRPr="006F54CA">
          <w:rPr>
            <w:rStyle w:val="aa"/>
            <w:color w:val="auto"/>
            <w:lang w:val="en-US"/>
          </w:rPr>
          <w:t>st</w:t>
        </w:r>
        <w:r w:rsidR="00CE32F8" w:rsidRPr="006F54CA">
          <w:rPr>
            <w:rStyle w:val="aa"/>
            <w:color w:val="auto"/>
          </w:rPr>
          <w:t>.</w:t>
        </w:r>
        <w:r w:rsidR="00CE32F8" w:rsidRPr="006F54CA">
          <w:rPr>
            <w:rStyle w:val="aa"/>
            <w:color w:val="auto"/>
            <w:lang w:val="en-US"/>
          </w:rPr>
          <w:t>razina</w:t>
        </w:r>
        <w:r w:rsidR="00CE32F8" w:rsidRPr="006F54CA">
          <w:rPr>
            <w:rStyle w:val="aa"/>
            <w:color w:val="auto"/>
          </w:rPr>
          <w:t>-93@</w:t>
        </w:r>
        <w:r w:rsidR="00CE32F8" w:rsidRPr="006F54CA">
          <w:rPr>
            <w:rStyle w:val="aa"/>
            <w:color w:val="auto"/>
            <w:lang w:val="en-US"/>
          </w:rPr>
          <w:t>bk</w:t>
        </w:r>
        <w:r w:rsidR="00CE32F8" w:rsidRPr="006F54CA">
          <w:rPr>
            <w:rStyle w:val="aa"/>
            <w:color w:val="auto"/>
          </w:rPr>
          <w:t>.</w:t>
        </w:r>
        <w:r w:rsidR="00CE32F8" w:rsidRPr="006F54CA">
          <w:rPr>
            <w:rStyle w:val="aa"/>
            <w:color w:val="auto"/>
            <w:lang w:val="en-US"/>
          </w:rPr>
          <w:t>ru</w:t>
        </w:r>
      </w:hyperlink>
      <w:r w:rsidR="00CE32F8" w:rsidRPr="006F54CA">
        <w:t xml:space="preserve"> </w:t>
      </w:r>
    </w:p>
    <w:p w:rsidR="00CE32F8" w:rsidRPr="006F54CA" w:rsidRDefault="00CE32F8" w:rsidP="00CE32F8">
      <w:pPr>
        <w:jc w:val="both"/>
      </w:pPr>
      <w:r w:rsidRPr="006F54CA">
        <w:rPr>
          <w:lang w:val="en-US"/>
        </w:rPr>
        <w:t>http</w:t>
      </w:r>
      <w:r w:rsidRPr="006F54CA">
        <w:t>://</w:t>
      </w:r>
      <w:proofErr w:type="spellStart"/>
      <w:r w:rsidRPr="006F54CA">
        <w:rPr>
          <w:lang w:val="en-US"/>
        </w:rPr>
        <w:t>vk</w:t>
      </w:r>
      <w:proofErr w:type="spellEnd"/>
      <w:r w:rsidRPr="006F54CA">
        <w:t>.</w:t>
      </w:r>
      <w:r w:rsidRPr="006F54CA">
        <w:rPr>
          <w:lang w:val="en-US"/>
        </w:rPr>
        <w:t>com</w:t>
      </w:r>
      <w:r w:rsidRPr="006F54CA">
        <w:t>/</w:t>
      </w:r>
      <w:proofErr w:type="spellStart"/>
      <w:r w:rsidRPr="006F54CA">
        <w:rPr>
          <w:lang w:val="en-US"/>
        </w:rPr>
        <w:t>teatr</w:t>
      </w:r>
      <w:proofErr w:type="spellEnd"/>
      <w:r w:rsidRPr="006F54CA">
        <w:t>_</w:t>
      </w:r>
      <w:r w:rsidRPr="006F54CA">
        <w:rPr>
          <w:lang w:val="en-US"/>
        </w:rPr>
        <w:t>diligence</w:t>
      </w:r>
    </w:p>
    <w:p w:rsidR="00CE32F8" w:rsidRPr="006F54CA" w:rsidRDefault="00CE32F8" w:rsidP="00CE32F8">
      <w:pPr>
        <w:jc w:val="both"/>
      </w:pPr>
    </w:p>
    <w:p w:rsidR="00CE32F8" w:rsidRPr="006F54CA" w:rsidRDefault="00CE32F8" w:rsidP="00CE32F8">
      <w:pPr>
        <w:jc w:val="both"/>
      </w:pPr>
      <w:r w:rsidRPr="006F54CA">
        <w:t>Руководитель фестиваля – Мартынов В.В.</w:t>
      </w:r>
      <w:r w:rsidR="00CC0624" w:rsidRPr="006F54CA">
        <w:t xml:space="preserve"> х</w:t>
      </w:r>
      <w:r w:rsidRPr="006F54CA">
        <w:t>уд</w:t>
      </w:r>
      <w:r w:rsidR="00CC0624" w:rsidRPr="006F54CA">
        <w:t xml:space="preserve">ожественный руководитель театра </w:t>
      </w:r>
      <w:r w:rsidRPr="006F54CA">
        <w:t>«Дилижанс»</w:t>
      </w:r>
      <w:r w:rsidR="00CC0624" w:rsidRPr="006F54CA">
        <w:t xml:space="preserve">, </w:t>
      </w:r>
      <w:hyperlink r:id="rId118" w:history="1">
        <w:r w:rsidRPr="006F54CA">
          <w:rPr>
            <w:rStyle w:val="aa"/>
            <w:color w:val="auto"/>
            <w:lang w:val="en-US"/>
          </w:rPr>
          <w:t>tornadioni</w:t>
        </w:r>
        <w:r w:rsidRPr="006F54CA">
          <w:rPr>
            <w:rStyle w:val="aa"/>
            <w:color w:val="auto"/>
          </w:rPr>
          <w:t>@</w:t>
        </w:r>
        <w:r w:rsidRPr="006F54CA">
          <w:rPr>
            <w:rStyle w:val="aa"/>
            <w:color w:val="auto"/>
            <w:lang w:val="en-US"/>
          </w:rPr>
          <w:t>yandex</w:t>
        </w:r>
        <w:r w:rsidRPr="006F54CA">
          <w:rPr>
            <w:rStyle w:val="aa"/>
            <w:color w:val="auto"/>
          </w:rPr>
          <w:t>.</w:t>
        </w:r>
        <w:r w:rsidRPr="006F54CA">
          <w:rPr>
            <w:rStyle w:val="aa"/>
            <w:color w:val="auto"/>
            <w:lang w:val="en-US"/>
          </w:rPr>
          <w:t>ru</w:t>
        </w:r>
      </w:hyperlink>
    </w:p>
    <w:p w:rsidR="00DF2B76" w:rsidRPr="006F54CA" w:rsidRDefault="00DF2B76" w:rsidP="006A427B">
      <w:pPr>
        <w:pStyle w:val="ab"/>
        <w:spacing w:after="0" w:line="240" w:lineRule="auto"/>
        <w:ind w:left="0" w:firstLine="284"/>
        <w:jc w:val="both"/>
      </w:pPr>
    </w:p>
    <w:p w:rsidR="004879BA" w:rsidRPr="006F54CA" w:rsidRDefault="004879BA" w:rsidP="004879BA">
      <w:pPr>
        <w:jc w:val="center"/>
        <w:rPr>
          <w:b/>
        </w:rPr>
      </w:pPr>
      <w:r w:rsidRPr="006F54CA">
        <w:rPr>
          <w:b/>
        </w:rPr>
        <w:t xml:space="preserve">Международный музыкальный фестиваль «Классика над Волгой» </w:t>
      </w:r>
    </w:p>
    <w:p w:rsidR="004879BA" w:rsidRPr="006F54CA" w:rsidRDefault="004879BA" w:rsidP="004879BA">
      <w:pPr>
        <w:jc w:val="center"/>
        <w:rPr>
          <w:b/>
        </w:rPr>
      </w:pPr>
      <w:r>
        <w:rPr>
          <w:b/>
        </w:rPr>
        <w:t>К</w:t>
      </w:r>
      <w:r w:rsidRPr="006F54CA">
        <w:rPr>
          <w:b/>
        </w:rPr>
        <w:t>онкурс рисунков «Музыка на бумаге»</w:t>
      </w:r>
    </w:p>
    <w:p w:rsidR="004879BA" w:rsidRPr="004879BA" w:rsidRDefault="004879BA" w:rsidP="004879BA">
      <w:pPr>
        <w:tabs>
          <w:tab w:val="left" w:pos="9360"/>
        </w:tabs>
        <w:jc w:val="center"/>
        <w:rPr>
          <w:b/>
          <w:sz w:val="16"/>
          <w:szCs w:val="16"/>
        </w:rPr>
      </w:pPr>
    </w:p>
    <w:p w:rsidR="004879BA" w:rsidRPr="006F54CA" w:rsidRDefault="004879BA" w:rsidP="004879BA">
      <w:pPr>
        <w:jc w:val="center"/>
        <w:rPr>
          <w:b/>
        </w:rPr>
      </w:pPr>
      <w:r w:rsidRPr="006F54CA">
        <w:rPr>
          <w:b/>
        </w:rPr>
        <w:t>Положение о конкурсе</w:t>
      </w:r>
    </w:p>
    <w:p w:rsidR="004879BA" w:rsidRPr="004879BA" w:rsidRDefault="004879BA" w:rsidP="004879BA">
      <w:pPr>
        <w:jc w:val="center"/>
        <w:rPr>
          <w:b/>
          <w:sz w:val="16"/>
          <w:szCs w:val="16"/>
        </w:rPr>
      </w:pPr>
    </w:p>
    <w:p w:rsidR="004879BA" w:rsidRPr="006F54CA" w:rsidRDefault="004879BA" w:rsidP="004879BA">
      <w:pPr>
        <w:jc w:val="both"/>
        <w:rPr>
          <w:b/>
        </w:rPr>
      </w:pPr>
      <w:r w:rsidRPr="006F54CA">
        <w:rPr>
          <w:b/>
        </w:rPr>
        <w:t xml:space="preserve">Глава 1. Общие положения, предмет и цели конкурса </w:t>
      </w:r>
    </w:p>
    <w:p w:rsidR="004879BA" w:rsidRPr="006F54CA" w:rsidRDefault="004879BA" w:rsidP="004879BA">
      <w:pPr>
        <w:numPr>
          <w:ilvl w:val="1"/>
          <w:numId w:val="10"/>
        </w:numPr>
        <w:ind w:left="0" w:firstLine="0"/>
        <w:jc w:val="both"/>
      </w:pPr>
      <w:r w:rsidRPr="006F54CA">
        <w:t xml:space="preserve">Положение о конкурсе </w:t>
      </w:r>
      <w:proofErr w:type="gramStart"/>
      <w:r w:rsidRPr="006F54CA">
        <w:t>разработано и утверждено</w:t>
      </w:r>
      <w:proofErr w:type="gramEnd"/>
      <w:r w:rsidRPr="006F54CA">
        <w:t xml:space="preserve"> организационным комитетом фестиваля «Классика над Волгой», радиостанцией «Август», МБОУДОД «Детская художественная школа №1»;</w:t>
      </w:r>
    </w:p>
    <w:p w:rsidR="004879BA" w:rsidRPr="006F54CA" w:rsidRDefault="004879BA" w:rsidP="004879BA">
      <w:pPr>
        <w:numPr>
          <w:ilvl w:val="1"/>
          <w:numId w:val="10"/>
        </w:numPr>
        <w:ind w:left="0" w:firstLine="0"/>
        <w:jc w:val="both"/>
      </w:pPr>
      <w:r w:rsidRPr="006F54CA">
        <w:t xml:space="preserve">Основные термины, используемые в </w:t>
      </w:r>
      <w:proofErr w:type="gramStart"/>
      <w:r w:rsidRPr="006F54CA">
        <w:t>Положении</w:t>
      </w:r>
      <w:proofErr w:type="gramEnd"/>
      <w:r w:rsidRPr="006F54CA">
        <w:t>:</w:t>
      </w:r>
    </w:p>
    <w:p w:rsidR="004879BA" w:rsidRPr="006F54CA" w:rsidRDefault="004879BA" w:rsidP="004879BA">
      <w:pPr>
        <w:jc w:val="both"/>
      </w:pPr>
      <w:r w:rsidRPr="006F54CA">
        <w:t>- организатор – организационный комитет фестиваля «Классика над Волгой», радиостанция «Август», МБОУДОД «Детская художественная школа №1»;</w:t>
      </w:r>
    </w:p>
    <w:p w:rsidR="004879BA" w:rsidRPr="006F54CA" w:rsidRDefault="004879BA" w:rsidP="004879BA">
      <w:pPr>
        <w:jc w:val="both"/>
      </w:pPr>
      <w:r w:rsidRPr="006F54CA">
        <w:t>- участник – автор рисунка, который соответствует требованием конкурса;</w:t>
      </w:r>
    </w:p>
    <w:p w:rsidR="004879BA" w:rsidRPr="006F54CA" w:rsidRDefault="004879BA" w:rsidP="004879BA">
      <w:pPr>
        <w:jc w:val="both"/>
      </w:pPr>
      <w:r w:rsidRPr="006F54CA">
        <w:t>- жюри – группа экспертов, осуществляющая оценку конкурсных работ и определяющая победителей конкурса;</w:t>
      </w:r>
    </w:p>
    <w:p w:rsidR="004879BA" w:rsidRPr="006F54CA" w:rsidRDefault="004879BA" w:rsidP="004879BA">
      <w:pPr>
        <w:numPr>
          <w:ilvl w:val="1"/>
          <w:numId w:val="10"/>
        </w:numPr>
        <w:ind w:left="0" w:firstLine="0"/>
        <w:jc w:val="both"/>
      </w:pPr>
      <w:r w:rsidRPr="006F54CA">
        <w:t xml:space="preserve">Организация и проведение конкурса строится на </w:t>
      </w:r>
      <w:proofErr w:type="gramStart"/>
      <w:r w:rsidRPr="006F54CA">
        <w:t>принципах</w:t>
      </w:r>
      <w:proofErr w:type="gramEnd"/>
      <w:r w:rsidRPr="006F54CA">
        <w:t xml:space="preserve"> общедоступности, свободного развития личности и творческого самовыражения его участников;</w:t>
      </w:r>
    </w:p>
    <w:p w:rsidR="004879BA" w:rsidRPr="006F54CA" w:rsidRDefault="004879BA" w:rsidP="004879BA">
      <w:pPr>
        <w:numPr>
          <w:ilvl w:val="1"/>
          <w:numId w:val="10"/>
        </w:numPr>
        <w:ind w:left="0" w:firstLine="0"/>
        <w:jc w:val="both"/>
      </w:pPr>
      <w:r w:rsidRPr="006F54CA">
        <w:t>Предметом конкурса являются рисунки, в основе которых – визуализация фестиваля «Классика над Волгой», а также личные ассоциации конкурсантов, связанные с классической музыкой;</w:t>
      </w:r>
    </w:p>
    <w:p w:rsidR="004879BA" w:rsidRPr="006F54CA" w:rsidRDefault="004879BA" w:rsidP="004879BA">
      <w:pPr>
        <w:numPr>
          <w:ilvl w:val="1"/>
          <w:numId w:val="10"/>
        </w:numPr>
        <w:ind w:left="0" w:firstLine="0"/>
        <w:jc w:val="both"/>
      </w:pPr>
      <w:r w:rsidRPr="006F54CA">
        <w:t>По итогам конкурса лучшие работы будут напечатаны как серия почтовых туристических открыток «Классика над Волгой», с указанием краткой информации об авторах данных работ – Ф.И.О., возраст, место учебы/работы;</w:t>
      </w:r>
    </w:p>
    <w:p w:rsidR="004879BA" w:rsidRPr="006F54CA" w:rsidRDefault="004879BA" w:rsidP="004879BA">
      <w:pPr>
        <w:numPr>
          <w:ilvl w:val="1"/>
          <w:numId w:val="10"/>
        </w:numPr>
        <w:ind w:left="0" w:firstLine="0"/>
        <w:jc w:val="both"/>
      </w:pPr>
      <w:r w:rsidRPr="006F54CA">
        <w:t xml:space="preserve">Авторы лучших работ в </w:t>
      </w:r>
      <w:proofErr w:type="gramStart"/>
      <w:r w:rsidRPr="006F54CA">
        <w:t>качестве</w:t>
      </w:r>
      <w:proofErr w:type="gramEnd"/>
      <w:r w:rsidRPr="006F54CA">
        <w:t xml:space="preserve"> вознаграждения получают по два билета на один из вечеров фестиваля «Классика над Волгой» (Тольятти, б/о «Волна», 28 июня-2 июля 2015 года);</w:t>
      </w:r>
    </w:p>
    <w:p w:rsidR="004879BA" w:rsidRPr="006F54CA" w:rsidRDefault="004879BA" w:rsidP="004879BA">
      <w:pPr>
        <w:numPr>
          <w:ilvl w:val="1"/>
          <w:numId w:val="10"/>
        </w:numPr>
        <w:ind w:left="0" w:firstLine="0"/>
        <w:jc w:val="both"/>
      </w:pPr>
      <w:r w:rsidRPr="006F54CA">
        <w:t>Цели конкурса:</w:t>
      </w:r>
    </w:p>
    <w:p w:rsidR="004879BA" w:rsidRPr="006F54CA" w:rsidRDefault="004879BA" w:rsidP="004879BA">
      <w:pPr>
        <w:jc w:val="both"/>
      </w:pPr>
      <w:r w:rsidRPr="006F54CA">
        <w:t xml:space="preserve">- визуализировать фестиваль «Классика над Волгой» в </w:t>
      </w:r>
      <w:proofErr w:type="gramStart"/>
      <w:r w:rsidRPr="006F54CA">
        <w:t>целях</w:t>
      </w:r>
      <w:proofErr w:type="gramEnd"/>
      <w:r w:rsidRPr="006F54CA">
        <w:t xml:space="preserve"> изучения публичного видения фестиваля;</w:t>
      </w:r>
    </w:p>
    <w:p w:rsidR="004879BA" w:rsidRPr="006F54CA" w:rsidRDefault="004879BA" w:rsidP="004879BA">
      <w:pPr>
        <w:jc w:val="both"/>
      </w:pPr>
      <w:r w:rsidRPr="006F54CA">
        <w:t xml:space="preserve">- пробудить интерес к классической музыке среди всех групп населения Тольятти; </w:t>
      </w:r>
    </w:p>
    <w:p w:rsidR="004879BA" w:rsidRPr="006F54CA" w:rsidRDefault="004879BA" w:rsidP="004879BA">
      <w:pPr>
        <w:jc w:val="both"/>
      </w:pPr>
      <w:r w:rsidRPr="006F54CA">
        <w:t>- предоставить жителям Тольятти площадку для свободной творческой реализации, в том числе среди профессиональных художников и дизайнеров;</w:t>
      </w:r>
    </w:p>
    <w:p w:rsidR="004879BA" w:rsidRPr="006F54CA" w:rsidRDefault="004879BA" w:rsidP="004879BA">
      <w:pPr>
        <w:jc w:val="both"/>
      </w:pPr>
      <w:r w:rsidRPr="006F54CA">
        <w:t>- внести вклад в формирование привлекательного культурно-туристического имиджа Тольятти и Самарской области (посредством выпуска серии туристических открыток «Классика над Волгой»).</w:t>
      </w:r>
    </w:p>
    <w:p w:rsidR="004879BA" w:rsidRPr="006F54CA" w:rsidRDefault="004879BA" w:rsidP="004879BA">
      <w:pPr>
        <w:jc w:val="both"/>
        <w:rPr>
          <w:i/>
        </w:rPr>
      </w:pPr>
    </w:p>
    <w:p w:rsidR="004879BA" w:rsidRPr="006F54CA" w:rsidRDefault="004879BA" w:rsidP="004879BA">
      <w:pPr>
        <w:jc w:val="both"/>
        <w:rPr>
          <w:b/>
        </w:rPr>
      </w:pPr>
      <w:r w:rsidRPr="006F54CA">
        <w:rPr>
          <w:b/>
        </w:rPr>
        <w:lastRenderedPageBreak/>
        <w:t xml:space="preserve">Глава 2. Категории участников и правила участия в конкурсе </w:t>
      </w:r>
    </w:p>
    <w:p w:rsidR="004879BA" w:rsidRPr="006F54CA" w:rsidRDefault="004879BA" w:rsidP="004879BA">
      <w:pPr>
        <w:numPr>
          <w:ilvl w:val="1"/>
          <w:numId w:val="11"/>
        </w:numPr>
        <w:ind w:left="0" w:firstLine="0"/>
        <w:jc w:val="both"/>
        <w:rPr>
          <w:lang w:eastAsia="ar-SA"/>
        </w:rPr>
      </w:pPr>
      <w:r w:rsidRPr="006F54CA">
        <w:rPr>
          <w:lang w:eastAsia="ar-SA"/>
        </w:rPr>
        <w:t xml:space="preserve">Конкурс проводится среди всех жителей Тольятти в следующих </w:t>
      </w:r>
      <w:proofErr w:type="gramStart"/>
      <w:r w:rsidRPr="006F54CA">
        <w:rPr>
          <w:lang w:eastAsia="ar-SA"/>
        </w:rPr>
        <w:t>категориях</w:t>
      </w:r>
      <w:proofErr w:type="gramEnd"/>
      <w:r w:rsidRPr="006F54CA">
        <w:rPr>
          <w:lang w:eastAsia="ar-SA"/>
        </w:rPr>
        <w:t>:</w:t>
      </w:r>
    </w:p>
    <w:p w:rsidR="004879BA" w:rsidRPr="006F54CA" w:rsidRDefault="004879BA" w:rsidP="004879BA">
      <w:pPr>
        <w:jc w:val="both"/>
        <w:rPr>
          <w:lang w:eastAsia="ar-SA"/>
        </w:rPr>
      </w:pPr>
      <w:r w:rsidRPr="006F54CA">
        <w:rPr>
          <w:lang w:eastAsia="ar-SA"/>
        </w:rPr>
        <w:t>- дети до 10 лет;</w:t>
      </w:r>
    </w:p>
    <w:p w:rsidR="004879BA" w:rsidRPr="006F54CA" w:rsidRDefault="004879BA" w:rsidP="004879BA">
      <w:pPr>
        <w:jc w:val="both"/>
        <w:rPr>
          <w:lang w:eastAsia="ar-SA"/>
        </w:rPr>
      </w:pPr>
      <w:r w:rsidRPr="006F54CA">
        <w:rPr>
          <w:lang w:eastAsia="ar-SA"/>
        </w:rPr>
        <w:t>- дети до 16 лет;</w:t>
      </w:r>
    </w:p>
    <w:p w:rsidR="004879BA" w:rsidRPr="006F54CA" w:rsidRDefault="004879BA" w:rsidP="004879BA">
      <w:pPr>
        <w:jc w:val="both"/>
        <w:rPr>
          <w:lang w:eastAsia="ar-SA"/>
        </w:rPr>
      </w:pPr>
      <w:r w:rsidRPr="006F54CA">
        <w:rPr>
          <w:lang w:eastAsia="ar-SA"/>
        </w:rPr>
        <w:t>- студенты вузов и средних специальных учебных заведений;</w:t>
      </w:r>
    </w:p>
    <w:p w:rsidR="004879BA" w:rsidRPr="006F54CA" w:rsidRDefault="004879BA" w:rsidP="004879BA">
      <w:pPr>
        <w:jc w:val="both"/>
        <w:rPr>
          <w:lang w:eastAsia="ar-SA"/>
        </w:rPr>
      </w:pPr>
      <w:r w:rsidRPr="006F54CA">
        <w:rPr>
          <w:lang w:eastAsia="ar-SA"/>
        </w:rPr>
        <w:t>- профессиональные художники и дизайнеры;</w:t>
      </w:r>
    </w:p>
    <w:p w:rsidR="004879BA" w:rsidRPr="006F54CA" w:rsidRDefault="004879BA" w:rsidP="004879BA">
      <w:pPr>
        <w:jc w:val="both"/>
        <w:rPr>
          <w:lang w:eastAsia="ar-SA"/>
        </w:rPr>
      </w:pPr>
      <w:r w:rsidRPr="006F54CA">
        <w:rPr>
          <w:lang w:eastAsia="ar-SA"/>
        </w:rPr>
        <w:t xml:space="preserve">- профессиональные художники и дизайнеры, работающие в цифровых графических </w:t>
      </w:r>
      <w:proofErr w:type="gramStart"/>
      <w:r w:rsidRPr="006F54CA">
        <w:rPr>
          <w:lang w:eastAsia="ar-SA"/>
        </w:rPr>
        <w:t>редакторах</w:t>
      </w:r>
      <w:proofErr w:type="gramEnd"/>
      <w:r w:rsidRPr="006F54CA">
        <w:rPr>
          <w:lang w:eastAsia="ar-SA"/>
        </w:rPr>
        <w:t>;</w:t>
      </w:r>
    </w:p>
    <w:p w:rsidR="004879BA" w:rsidRPr="006F54CA" w:rsidRDefault="004879BA" w:rsidP="004879BA">
      <w:pPr>
        <w:jc w:val="both"/>
        <w:rPr>
          <w:lang w:eastAsia="ar-SA"/>
        </w:rPr>
      </w:pPr>
      <w:r w:rsidRPr="006F54CA">
        <w:rPr>
          <w:lang w:eastAsia="ar-SA"/>
        </w:rPr>
        <w:t xml:space="preserve">- любители (граждане, непопадающие ни в одну из вышеперечисленных категорий); </w:t>
      </w:r>
    </w:p>
    <w:p w:rsidR="004879BA" w:rsidRPr="006F54CA" w:rsidRDefault="004879BA" w:rsidP="004879BA">
      <w:pPr>
        <w:numPr>
          <w:ilvl w:val="1"/>
          <w:numId w:val="11"/>
        </w:numPr>
        <w:ind w:left="0" w:firstLine="0"/>
        <w:jc w:val="both"/>
        <w:rPr>
          <w:lang w:eastAsia="ar-SA"/>
        </w:rPr>
      </w:pPr>
      <w:r w:rsidRPr="006F54CA">
        <w:rPr>
          <w:lang w:eastAsia="ar-SA"/>
        </w:rPr>
        <w:t xml:space="preserve">Состязаться в </w:t>
      </w:r>
      <w:proofErr w:type="gramStart"/>
      <w:r w:rsidRPr="006F54CA">
        <w:rPr>
          <w:lang w:eastAsia="ar-SA"/>
        </w:rPr>
        <w:t>конкурсе</w:t>
      </w:r>
      <w:proofErr w:type="gramEnd"/>
      <w:r w:rsidRPr="006F54CA">
        <w:rPr>
          <w:lang w:eastAsia="ar-SA"/>
        </w:rPr>
        <w:t xml:space="preserve"> можно лишь в рамках одной категории участников. Если автор работы попадает под несколько категорий, он вправе сам выбрать, в </w:t>
      </w:r>
      <w:proofErr w:type="gramStart"/>
      <w:r w:rsidRPr="006F54CA">
        <w:rPr>
          <w:lang w:eastAsia="ar-SA"/>
        </w:rPr>
        <w:t>рамках</w:t>
      </w:r>
      <w:proofErr w:type="gramEnd"/>
      <w:r w:rsidRPr="006F54CA">
        <w:rPr>
          <w:lang w:eastAsia="ar-SA"/>
        </w:rPr>
        <w:t xml:space="preserve"> какой группы участников подавать заявку;</w:t>
      </w:r>
    </w:p>
    <w:p w:rsidR="004879BA" w:rsidRPr="006F54CA" w:rsidRDefault="004879BA" w:rsidP="004879BA">
      <w:pPr>
        <w:numPr>
          <w:ilvl w:val="1"/>
          <w:numId w:val="11"/>
        </w:numPr>
        <w:ind w:left="0" w:firstLine="0"/>
        <w:jc w:val="both"/>
        <w:rPr>
          <w:lang w:eastAsia="ar-SA"/>
        </w:rPr>
      </w:pPr>
      <w:r w:rsidRPr="006F54CA">
        <w:rPr>
          <w:lang w:eastAsia="ar-SA"/>
        </w:rPr>
        <w:t xml:space="preserve">Каждый участник может подать на конкурс не более пяти работ; </w:t>
      </w:r>
    </w:p>
    <w:p w:rsidR="004879BA" w:rsidRPr="006F54CA" w:rsidRDefault="004879BA" w:rsidP="004879BA">
      <w:pPr>
        <w:numPr>
          <w:ilvl w:val="1"/>
          <w:numId w:val="11"/>
        </w:numPr>
        <w:ind w:left="0" w:firstLine="0"/>
        <w:jc w:val="both"/>
        <w:rPr>
          <w:lang w:eastAsia="ar-SA"/>
        </w:rPr>
      </w:pPr>
      <w:r w:rsidRPr="006F54CA">
        <w:rPr>
          <w:lang w:eastAsia="ar-SA"/>
        </w:rPr>
        <w:t>В каждой из вышеназванных категорий участников будет выбран один победитель;</w:t>
      </w:r>
    </w:p>
    <w:p w:rsidR="004879BA" w:rsidRPr="006F54CA" w:rsidRDefault="004879BA" w:rsidP="004879BA">
      <w:pPr>
        <w:numPr>
          <w:ilvl w:val="1"/>
          <w:numId w:val="11"/>
        </w:numPr>
        <w:ind w:left="0" w:firstLine="0"/>
        <w:jc w:val="both"/>
        <w:rPr>
          <w:lang w:eastAsia="ar-SA"/>
        </w:rPr>
      </w:pPr>
      <w:r w:rsidRPr="006F54CA">
        <w:rPr>
          <w:lang w:eastAsia="ar-SA"/>
        </w:rPr>
        <w:t xml:space="preserve">Участвуя в </w:t>
      </w:r>
      <w:proofErr w:type="gramStart"/>
      <w:r w:rsidRPr="006F54CA">
        <w:rPr>
          <w:lang w:eastAsia="ar-SA"/>
        </w:rPr>
        <w:t>конкурсе</w:t>
      </w:r>
      <w:proofErr w:type="gramEnd"/>
      <w:r w:rsidRPr="006F54CA">
        <w:rPr>
          <w:lang w:eastAsia="ar-SA"/>
        </w:rPr>
        <w:t>, человек автоматически дает согласие на передачу организатору конкурса права на дальнейшее использование своего рисунка в различных проектах организатора и возможную публикацию в электронных и печатных СМИ;</w:t>
      </w:r>
    </w:p>
    <w:p w:rsidR="004879BA" w:rsidRPr="006F54CA" w:rsidRDefault="004879BA" w:rsidP="004879BA">
      <w:pPr>
        <w:numPr>
          <w:ilvl w:val="1"/>
          <w:numId w:val="11"/>
        </w:numPr>
        <w:ind w:left="0" w:firstLine="0"/>
        <w:jc w:val="both"/>
        <w:rPr>
          <w:lang w:eastAsia="ar-SA"/>
        </w:rPr>
      </w:pPr>
      <w:r w:rsidRPr="006F54CA">
        <w:rPr>
          <w:lang w:eastAsia="ar-SA"/>
        </w:rPr>
        <w:t xml:space="preserve">Работы, участвующие в </w:t>
      </w:r>
      <w:proofErr w:type="gramStart"/>
      <w:r w:rsidRPr="006F54CA">
        <w:rPr>
          <w:lang w:eastAsia="ar-SA"/>
        </w:rPr>
        <w:t>конкурсе</w:t>
      </w:r>
      <w:proofErr w:type="gramEnd"/>
      <w:r w:rsidRPr="006F54CA">
        <w:rPr>
          <w:lang w:eastAsia="ar-SA"/>
        </w:rPr>
        <w:t>, не возвращаются их авторам.</w:t>
      </w:r>
    </w:p>
    <w:p w:rsidR="004879BA" w:rsidRPr="006F54CA" w:rsidRDefault="004879BA" w:rsidP="004879BA">
      <w:pPr>
        <w:jc w:val="both"/>
        <w:rPr>
          <w:lang w:eastAsia="ar-SA"/>
        </w:rPr>
      </w:pPr>
    </w:p>
    <w:p w:rsidR="004879BA" w:rsidRPr="006F54CA" w:rsidRDefault="004879BA" w:rsidP="004879BA">
      <w:pPr>
        <w:jc w:val="both"/>
        <w:rPr>
          <w:b/>
          <w:lang w:eastAsia="ar-SA"/>
        </w:rPr>
      </w:pPr>
      <w:r w:rsidRPr="006F54CA">
        <w:rPr>
          <w:b/>
          <w:lang w:eastAsia="ar-SA"/>
        </w:rPr>
        <w:t>Глава 3. Основные требования и пожелания к работам</w:t>
      </w:r>
    </w:p>
    <w:p w:rsidR="004879BA" w:rsidRPr="006F54CA" w:rsidRDefault="004879BA" w:rsidP="004879BA">
      <w:pPr>
        <w:numPr>
          <w:ilvl w:val="1"/>
          <w:numId w:val="12"/>
        </w:numPr>
        <w:ind w:left="0" w:firstLine="0"/>
        <w:jc w:val="both"/>
        <w:rPr>
          <w:lang w:eastAsia="ar-SA"/>
        </w:rPr>
      </w:pPr>
      <w:r w:rsidRPr="006F54CA">
        <w:rPr>
          <w:lang w:eastAsia="ar-SA"/>
        </w:rPr>
        <w:t>Рисунки могут быть выполнены на любом материале (ватман, картон, холст и т.д.) формата А</w:t>
      </w:r>
      <w:proofErr w:type="gramStart"/>
      <w:r w:rsidRPr="006F54CA">
        <w:rPr>
          <w:lang w:eastAsia="ar-SA"/>
        </w:rPr>
        <w:t>4</w:t>
      </w:r>
      <w:proofErr w:type="gramEnd"/>
      <w:r w:rsidRPr="006F54CA">
        <w:rPr>
          <w:lang w:eastAsia="ar-SA"/>
        </w:rPr>
        <w:t xml:space="preserve"> (210x297 мм) или А5 (148x210 мм). При этом художнику обязательно следует учесть важный нюанс. Победившие в конкурсе работы будут напечатаны в серии открыток, то </w:t>
      </w:r>
      <w:proofErr w:type="gramStart"/>
      <w:r w:rsidRPr="006F54CA">
        <w:rPr>
          <w:lang w:eastAsia="ar-SA"/>
        </w:rPr>
        <w:t>есть</w:t>
      </w:r>
      <w:proofErr w:type="gramEnd"/>
      <w:r w:rsidRPr="006F54CA">
        <w:rPr>
          <w:lang w:eastAsia="ar-SA"/>
        </w:rPr>
        <w:t xml:space="preserve"> сжаты до формата А5. Поэтому изображенные на них фигуры и предметы изначально должны быть крупными, разборчивыми, понятными;</w:t>
      </w:r>
    </w:p>
    <w:p w:rsidR="004879BA" w:rsidRPr="006F54CA" w:rsidRDefault="004879BA" w:rsidP="004879BA">
      <w:pPr>
        <w:numPr>
          <w:ilvl w:val="1"/>
          <w:numId w:val="12"/>
        </w:numPr>
        <w:ind w:left="0" w:firstLine="0"/>
        <w:jc w:val="both"/>
        <w:rPr>
          <w:lang w:eastAsia="ar-SA"/>
        </w:rPr>
      </w:pPr>
      <w:proofErr w:type="gramStart"/>
      <w:r w:rsidRPr="006F54CA">
        <w:rPr>
          <w:lang w:eastAsia="ar-SA"/>
        </w:rPr>
        <w:t>Рисунки могут быть исполнены в цветной и черно-белой гамме, в любой технике, в любом художественном жанре, с использованием любых средств для рисования (карандаши, гуашь, фломастеры, тушь, акварель, мелки, пастель, цветные ручки и т.п.);</w:t>
      </w:r>
      <w:proofErr w:type="gramEnd"/>
    </w:p>
    <w:p w:rsidR="004879BA" w:rsidRPr="006F54CA" w:rsidRDefault="004879BA" w:rsidP="004879BA">
      <w:pPr>
        <w:numPr>
          <w:ilvl w:val="1"/>
          <w:numId w:val="12"/>
        </w:numPr>
        <w:ind w:left="0" w:firstLine="0"/>
        <w:jc w:val="both"/>
        <w:rPr>
          <w:lang w:eastAsia="ar-SA"/>
        </w:rPr>
      </w:pPr>
      <w:r w:rsidRPr="006F54CA">
        <w:rPr>
          <w:lang w:eastAsia="ar-SA"/>
        </w:rPr>
        <w:t xml:space="preserve">Рисунки могут быть представлены и в электронном виде в формате JPG или TIF (размер файла не должен превышать 10 </w:t>
      </w:r>
      <w:proofErr w:type="spellStart"/>
      <w:proofErr w:type="gramStart"/>
      <w:r w:rsidRPr="006F54CA">
        <w:rPr>
          <w:lang w:eastAsia="ar-SA"/>
        </w:rPr>
        <w:t>M</w:t>
      </w:r>
      <w:proofErr w:type="gramEnd"/>
      <w:r w:rsidRPr="006F54CA">
        <w:rPr>
          <w:lang w:eastAsia="ar-SA"/>
        </w:rPr>
        <w:t>байт</w:t>
      </w:r>
      <w:proofErr w:type="spellEnd"/>
      <w:r w:rsidRPr="006F54CA">
        <w:rPr>
          <w:lang w:eastAsia="ar-SA"/>
        </w:rPr>
        <w:t xml:space="preserve">, разрешение не менее 300 </w:t>
      </w:r>
      <w:proofErr w:type="spellStart"/>
      <w:r w:rsidRPr="006F54CA">
        <w:rPr>
          <w:lang w:eastAsia="ar-SA"/>
        </w:rPr>
        <w:t>пикс</w:t>
      </w:r>
      <w:proofErr w:type="spellEnd"/>
      <w:r w:rsidRPr="006F54CA">
        <w:rPr>
          <w:lang w:eastAsia="ar-SA"/>
        </w:rPr>
        <w:t>/дюйм);</w:t>
      </w:r>
    </w:p>
    <w:p w:rsidR="004879BA" w:rsidRPr="006F54CA" w:rsidRDefault="004879BA" w:rsidP="004879BA">
      <w:pPr>
        <w:numPr>
          <w:ilvl w:val="1"/>
          <w:numId w:val="12"/>
        </w:numPr>
        <w:ind w:left="0" w:firstLine="0"/>
        <w:jc w:val="both"/>
        <w:rPr>
          <w:lang w:eastAsia="ar-SA"/>
        </w:rPr>
      </w:pPr>
      <w:r w:rsidRPr="006F54CA">
        <w:rPr>
          <w:lang w:eastAsia="ar-SA"/>
        </w:rPr>
        <w:t xml:space="preserve">Рисунки от профессиональных художников и дизайнеров, работающих в графических программах, могут быть предоставлены на конкурс в форматах AI, EPS (версия до CS5, размер файла не должен превышать 10 </w:t>
      </w:r>
      <w:proofErr w:type="spellStart"/>
      <w:proofErr w:type="gramStart"/>
      <w:r w:rsidRPr="006F54CA">
        <w:rPr>
          <w:lang w:eastAsia="ar-SA"/>
        </w:rPr>
        <w:t>M</w:t>
      </w:r>
      <w:proofErr w:type="gramEnd"/>
      <w:r w:rsidRPr="006F54CA">
        <w:rPr>
          <w:lang w:eastAsia="ar-SA"/>
        </w:rPr>
        <w:t>байт</w:t>
      </w:r>
      <w:proofErr w:type="spellEnd"/>
      <w:r w:rsidRPr="006F54CA">
        <w:rPr>
          <w:lang w:eastAsia="ar-SA"/>
        </w:rPr>
        <w:t xml:space="preserve">, растровые изображения включены в публикацию, шрифты в кривых), JPG или TIF (размер файла не должен превышать 10 </w:t>
      </w:r>
      <w:proofErr w:type="spellStart"/>
      <w:r w:rsidRPr="006F54CA">
        <w:rPr>
          <w:lang w:eastAsia="ar-SA"/>
        </w:rPr>
        <w:t>Mбайт</w:t>
      </w:r>
      <w:proofErr w:type="spellEnd"/>
      <w:r w:rsidRPr="006F54CA">
        <w:rPr>
          <w:lang w:eastAsia="ar-SA"/>
        </w:rPr>
        <w:t xml:space="preserve">, разрешение не менее 300 </w:t>
      </w:r>
      <w:proofErr w:type="spellStart"/>
      <w:r w:rsidRPr="006F54CA">
        <w:rPr>
          <w:lang w:eastAsia="ar-SA"/>
        </w:rPr>
        <w:t>пикс</w:t>
      </w:r>
      <w:proofErr w:type="spellEnd"/>
      <w:r w:rsidRPr="006F54CA">
        <w:rPr>
          <w:lang w:eastAsia="ar-SA"/>
        </w:rPr>
        <w:t xml:space="preserve">/дюйм); </w:t>
      </w:r>
    </w:p>
    <w:p w:rsidR="004879BA" w:rsidRPr="006F54CA" w:rsidRDefault="004879BA" w:rsidP="004879BA">
      <w:pPr>
        <w:numPr>
          <w:ilvl w:val="1"/>
          <w:numId w:val="12"/>
        </w:numPr>
        <w:ind w:left="0" w:firstLine="0"/>
        <w:jc w:val="both"/>
        <w:rPr>
          <w:lang w:eastAsia="ar-SA"/>
        </w:rPr>
      </w:pPr>
      <w:r w:rsidRPr="006F54CA">
        <w:rPr>
          <w:lang w:eastAsia="ar-SA"/>
        </w:rPr>
        <w:t xml:space="preserve">На конкурс не принимаются работы, выполненные в </w:t>
      </w:r>
      <w:proofErr w:type="gramStart"/>
      <w:r w:rsidRPr="006F54CA">
        <w:rPr>
          <w:lang w:eastAsia="ar-SA"/>
        </w:rPr>
        <w:t>виде</w:t>
      </w:r>
      <w:proofErr w:type="gramEnd"/>
      <w:r w:rsidRPr="006F54CA">
        <w:rPr>
          <w:lang w:eastAsia="ar-SA"/>
        </w:rPr>
        <w:t xml:space="preserve"> коллажей и аппликаций. А также – рисунки с явным негативным посылом, экстремистского характера, оскорбляющие религиозные, патриотические и национальные чувства человека;</w:t>
      </w:r>
    </w:p>
    <w:p w:rsidR="004879BA" w:rsidRPr="006F54CA" w:rsidRDefault="004879BA" w:rsidP="004879BA">
      <w:pPr>
        <w:numPr>
          <w:ilvl w:val="1"/>
          <w:numId w:val="12"/>
        </w:numPr>
        <w:ind w:left="0" w:firstLine="0"/>
        <w:jc w:val="both"/>
        <w:rPr>
          <w:lang w:eastAsia="ar-SA"/>
        </w:rPr>
      </w:pPr>
      <w:r w:rsidRPr="006F54CA">
        <w:rPr>
          <w:lang w:eastAsia="ar-SA"/>
        </w:rPr>
        <w:t xml:space="preserve">Каждая работа должна сопровождаться анкетой с краткой информацией о ее авторе. А именно: </w:t>
      </w:r>
    </w:p>
    <w:p w:rsidR="004879BA" w:rsidRPr="006F54CA" w:rsidRDefault="004879BA" w:rsidP="004879BA">
      <w:pPr>
        <w:jc w:val="both"/>
        <w:rPr>
          <w:lang w:eastAsia="ar-SA"/>
        </w:rPr>
      </w:pPr>
      <w:r w:rsidRPr="006F54CA">
        <w:rPr>
          <w:lang w:eastAsia="ar-SA"/>
        </w:rPr>
        <w:t>- Ф.И.О.;</w:t>
      </w:r>
    </w:p>
    <w:p w:rsidR="004879BA" w:rsidRPr="006F54CA" w:rsidRDefault="004879BA" w:rsidP="004879BA">
      <w:pPr>
        <w:jc w:val="both"/>
        <w:rPr>
          <w:lang w:eastAsia="ar-SA"/>
        </w:rPr>
      </w:pPr>
      <w:r w:rsidRPr="006F54CA">
        <w:rPr>
          <w:lang w:eastAsia="ar-SA"/>
        </w:rPr>
        <w:t>- возраст участника;</w:t>
      </w:r>
    </w:p>
    <w:p w:rsidR="004879BA" w:rsidRPr="006F54CA" w:rsidRDefault="004879BA" w:rsidP="004879BA">
      <w:pPr>
        <w:jc w:val="both"/>
        <w:rPr>
          <w:lang w:eastAsia="ar-SA"/>
        </w:rPr>
      </w:pPr>
      <w:r w:rsidRPr="006F54CA">
        <w:rPr>
          <w:lang w:eastAsia="ar-SA"/>
        </w:rPr>
        <w:t>- контактный телефон;</w:t>
      </w:r>
    </w:p>
    <w:p w:rsidR="004879BA" w:rsidRPr="006F54CA" w:rsidRDefault="004879BA" w:rsidP="004879BA">
      <w:pPr>
        <w:jc w:val="both"/>
        <w:rPr>
          <w:lang w:eastAsia="ar-SA"/>
        </w:rPr>
      </w:pPr>
      <w:r w:rsidRPr="006F54CA">
        <w:rPr>
          <w:lang w:eastAsia="ar-SA"/>
        </w:rPr>
        <w:t>- наименование конкурсной категории;</w:t>
      </w:r>
    </w:p>
    <w:p w:rsidR="004879BA" w:rsidRPr="006F54CA" w:rsidRDefault="004879BA" w:rsidP="004879BA">
      <w:pPr>
        <w:jc w:val="both"/>
        <w:rPr>
          <w:lang w:eastAsia="ar-SA"/>
        </w:rPr>
      </w:pPr>
      <w:r w:rsidRPr="006F54CA">
        <w:rPr>
          <w:lang w:eastAsia="ar-SA"/>
        </w:rPr>
        <w:t>- место учебы/работы;</w:t>
      </w:r>
    </w:p>
    <w:p w:rsidR="004879BA" w:rsidRPr="006F54CA" w:rsidRDefault="004879BA" w:rsidP="004879BA">
      <w:pPr>
        <w:jc w:val="both"/>
        <w:rPr>
          <w:lang w:eastAsia="ar-SA"/>
        </w:rPr>
      </w:pPr>
      <w:r w:rsidRPr="006F54CA">
        <w:rPr>
          <w:lang w:eastAsia="ar-SA"/>
        </w:rPr>
        <w:t xml:space="preserve">- письменное согласие на передачу организатору конкурса права на дальнейшее использование данного рисунка в своих </w:t>
      </w:r>
      <w:proofErr w:type="gramStart"/>
      <w:r w:rsidRPr="006F54CA">
        <w:rPr>
          <w:lang w:eastAsia="ar-SA"/>
        </w:rPr>
        <w:t>проектах</w:t>
      </w:r>
      <w:proofErr w:type="gramEnd"/>
      <w:r w:rsidRPr="006F54CA">
        <w:rPr>
          <w:lang w:eastAsia="ar-SA"/>
        </w:rPr>
        <w:t xml:space="preserve"> и возможную публикацию в электронных и печатных СМИ;</w:t>
      </w:r>
    </w:p>
    <w:p w:rsidR="004879BA" w:rsidRPr="006F54CA" w:rsidRDefault="004879BA" w:rsidP="004879BA">
      <w:pPr>
        <w:jc w:val="both"/>
        <w:rPr>
          <w:lang w:eastAsia="ar-SA"/>
        </w:rPr>
      </w:pPr>
    </w:p>
    <w:p w:rsidR="004879BA" w:rsidRPr="006F54CA" w:rsidRDefault="004879BA" w:rsidP="004879BA">
      <w:pPr>
        <w:jc w:val="both"/>
        <w:rPr>
          <w:b/>
          <w:lang w:eastAsia="ar-SA"/>
        </w:rPr>
      </w:pPr>
      <w:r w:rsidRPr="006F54CA">
        <w:rPr>
          <w:b/>
          <w:lang w:eastAsia="ar-SA"/>
        </w:rPr>
        <w:t>Глава 4. Сроки и порядок проведения конкурса</w:t>
      </w:r>
    </w:p>
    <w:p w:rsidR="004879BA" w:rsidRPr="006F54CA" w:rsidRDefault="004879BA" w:rsidP="004879BA">
      <w:pPr>
        <w:numPr>
          <w:ilvl w:val="1"/>
          <w:numId w:val="13"/>
        </w:numPr>
        <w:ind w:left="0" w:firstLine="0"/>
        <w:jc w:val="both"/>
        <w:rPr>
          <w:lang w:eastAsia="ar-SA"/>
        </w:rPr>
      </w:pPr>
      <w:r w:rsidRPr="006F54CA">
        <w:rPr>
          <w:lang w:eastAsia="ar-SA"/>
        </w:rPr>
        <w:t xml:space="preserve">Конкурс проводится на территории </w:t>
      </w:r>
      <w:proofErr w:type="gramStart"/>
      <w:r w:rsidRPr="006F54CA">
        <w:rPr>
          <w:lang w:eastAsia="ar-SA"/>
        </w:rPr>
        <w:t>г</w:t>
      </w:r>
      <w:proofErr w:type="gramEnd"/>
      <w:r w:rsidRPr="006F54CA">
        <w:rPr>
          <w:lang w:eastAsia="ar-SA"/>
        </w:rPr>
        <w:t>. о. Тольятти с 1 апреля по 15 июня 2015 года в четыре этапа:</w:t>
      </w:r>
    </w:p>
    <w:p w:rsidR="004879BA" w:rsidRPr="006F54CA" w:rsidRDefault="004879BA" w:rsidP="004879BA">
      <w:pPr>
        <w:jc w:val="both"/>
        <w:rPr>
          <w:lang w:eastAsia="ar-SA"/>
        </w:rPr>
      </w:pPr>
      <w:r w:rsidRPr="006F54CA">
        <w:rPr>
          <w:lang w:eastAsia="ar-SA"/>
        </w:rPr>
        <w:t>- с 1 по 30 апреля – прием работ от участников конкурса;</w:t>
      </w:r>
    </w:p>
    <w:p w:rsidR="004879BA" w:rsidRPr="006F54CA" w:rsidRDefault="004879BA" w:rsidP="004879BA">
      <w:pPr>
        <w:jc w:val="both"/>
        <w:rPr>
          <w:lang w:eastAsia="ar-SA"/>
        </w:rPr>
      </w:pPr>
      <w:r w:rsidRPr="006F54CA">
        <w:rPr>
          <w:lang w:eastAsia="ar-SA"/>
        </w:rPr>
        <w:lastRenderedPageBreak/>
        <w:t>- с 1 по 15 мая – работа жюри по оценке конкурсных работ;</w:t>
      </w:r>
    </w:p>
    <w:p w:rsidR="004879BA" w:rsidRPr="006F54CA" w:rsidRDefault="004879BA" w:rsidP="004879BA">
      <w:pPr>
        <w:jc w:val="both"/>
        <w:rPr>
          <w:lang w:eastAsia="ar-SA"/>
        </w:rPr>
      </w:pPr>
      <w:r w:rsidRPr="006F54CA">
        <w:rPr>
          <w:lang w:eastAsia="ar-SA"/>
        </w:rPr>
        <w:t xml:space="preserve">- с 15 по 31 мая – оглашение победителей конкурса и размещение их работ на </w:t>
      </w:r>
      <w:proofErr w:type="gramStart"/>
      <w:r w:rsidRPr="006F54CA">
        <w:rPr>
          <w:lang w:eastAsia="ar-SA"/>
        </w:rPr>
        <w:t>сайте</w:t>
      </w:r>
      <w:proofErr w:type="gramEnd"/>
      <w:r w:rsidRPr="006F54CA">
        <w:rPr>
          <w:lang w:eastAsia="ar-SA"/>
        </w:rPr>
        <w:t xml:space="preserve"> фестиваля «Классика над Волгой»; награждение победителей конкурса;</w:t>
      </w:r>
    </w:p>
    <w:p w:rsidR="004879BA" w:rsidRPr="006F54CA" w:rsidRDefault="004879BA" w:rsidP="004879BA">
      <w:pPr>
        <w:jc w:val="both"/>
        <w:rPr>
          <w:lang w:eastAsia="ar-SA"/>
        </w:rPr>
      </w:pPr>
      <w:r w:rsidRPr="006F54CA">
        <w:rPr>
          <w:lang w:eastAsia="ar-SA"/>
        </w:rPr>
        <w:t xml:space="preserve">- с 31 мая по 15 июня – выпуск специальной серии туристических почтовых открыток «Классика над Волгой» с изображением работ победителей конкурса; размещение информации об итогах конкурса в СМИ; </w:t>
      </w:r>
    </w:p>
    <w:p w:rsidR="004879BA" w:rsidRPr="006F54CA" w:rsidRDefault="004879BA" w:rsidP="004879BA">
      <w:pPr>
        <w:numPr>
          <w:ilvl w:val="1"/>
          <w:numId w:val="13"/>
        </w:numPr>
        <w:ind w:left="0" w:firstLine="0"/>
        <w:jc w:val="both"/>
        <w:rPr>
          <w:lang w:eastAsia="ar-SA"/>
        </w:rPr>
      </w:pPr>
      <w:r w:rsidRPr="006F54CA">
        <w:rPr>
          <w:lang w:eastAsia="ar-SA"/>
        </w:rPr>
        <w:t xml:space="preserve">Работы принимаются по адресу: МБОУДОД «Детская художественная школа №1» (ул. Лесная 46), с понедельника по пятницу, с 10.00 до 19.00. Или по электронному адресу: </w:t>
      </w:r>
      <w:hyperlink r:id="rId119" w:history="1">
        <w:r w:rsidRPr="006F54CA">
          <w:rPr>
            <w:rStyle w:val="aa"/>
            <w:lang w:eastAsia="ar-SA"/>
          </w:rPr>
          <w:t>konkurs15kv@mail.ru</w:t>
        </w:r>
      </w:hyperlink>
      <w:r w:rsidRPr="006F54CA">
        <w:rPr>
          <w:lang w:eastAsia="ar-SA"/>
        </w:rPr>
        <w:t>. Телефон для справок: 8 961 388 46 09.</w:t>
      </w:r>
    </w:p>
    <w:p w:rsidR="004879BA" w:rsidRPr="006F54CA" w:rsidRDefault="004879BA" w:rsidP="004879BA">
      <w:pPr>
        <w:numPr>
          <w:ilvl w:val="1"/>
          <w:numId w:val="13"/>
        </w:numPr>
        <w:ind w:left="0" w:firstLine="0"/>
        <w:jc w:val="both"/>
        <w:rPr>
          <w:lang w:eastAsia="ar-SA"/>
        </w:rPr>
      </w:pPr>
      <w:r w:rsidRPr="006F54CA">
        <w:rPr>
          <w:lang w:eastAsia="ar-SA"/>
        </w:rPr>
        <w:t>Участники могут представлять свои работы на конкурс лично или через родителей/законных представителей;</w:t>
      </w:r>
    </w:p>
    <w:p w:rsidR="004879BA" w:rsidRPr="006F54CA" w:rsidRDefault="004879BA" w:rsidP="004879BA">
      <w:pPr>
        <w:numPr>
          <w:ilvl w:val="1"/>
          <w:numId w:val="13"/>
        </w:numPr>
        <w:ind w:left="0" w:firstLine="0"/>
        <w:jc w:val="both"/>
        <w:rPr>
          <w:lang w:eastAsia="ar-SA"/>
        </w:rPr>
      </w:pPr>
      <w:r w:rsidRPr="006F54CA">
        <w:rPr>
          <w:lang w:eastAsia="ar-SA"/>
        </w:rPr>
        <w:t xml:space="preserve">Порядок выдачи билетов на фестиваль «Классика над Волгой» авторам лучших работ будет уточнен на </w:t>
      </w:r>
      <w:proofErr w:type="gramStart"/>
      <w:r w:rsidRPr="006F54CA">
        <w:rPr>
          <w:lang w:eastAsia="ar-SA"/>
        </w:rPr>
        <w:t>сайте</w:t>
      </w:r>
      <w:proofErr w:type="gramEnd"/>
      <w:r w:rsidRPr="006F54CA">
        <w:rPr>
          <w:lang w:eastAsia="ar-SA"/>
        </w:rPr>
        <w:t xml:space="preserve"> фестиваля 15 мая;</w:t>
      </w:r>
    </w:p>
    <w:p w:rsidR="004879BA" w:rsidRPr="006F54CA" w:rsidRDefault="004879BA" w:rsidP="004879BA">
      <w:pPr>
        <w:jc w:val="both"/>
        <w:rPr>
          <w:lang w:eastAsia="ar-SA"/>
        </w:rPr>
      </w:pPr>
    </w:p>
    <w:p w:rsidR="004879BA" w:rsidRPr="006F54CA" w:rsidRDefault="004879BA" w:rsidP="004879BA">
      <w:pPr>
        <w:jc w:val="both"/>
        <w:rPr>
          <w:b/>
          <w:lang w:eastAsia="ar-SA"/>
        </w:rPr>
      </w:pPr>
      <w:r w:rsidRPr="006F54CA">
        <w:rPr>
          <w:b/>
          <w:lang w:eastAsia="ar-SA"/>
        </w:rPr>
        <w:t>Глава 5. Права и обязанности организаторов конкурса</w:t>
      </w:r>
    </w:p>
    <w:p w:rsidR="004879BA" w:rsidRPr="006F54CA" w:rsidRDefault="004879BA" w:rsidP="004879BA">
      <w:pPr>
        <w:numPr>
          <w:ilvl w:val="1"/>
          <w:numId w:val="15"/>
        </w:numPr>
        <w:ind w:left="0" w:firstLine="0"/>
        <w:jc w:val="both"/>
        <w:rPr>
          <w:lang w:eastAsia="ar-SA"/>
        </w:rPr>
      </w:pPr>
      <w:r w:rsidRPr="006F54CA">
        <w:rPr>
          <w:lang w:eastAsia="ar-SA"/>
        </w:rPr>
        <w:t xml:space="preserve">На организатора конкурса возлагаются следующие функции по координации проведения конкурса: </w:t>
      </w:r>
    </w:p>
    <w:p w:rsidR="004879BA" w:rsidRPr="006F54CA" w:rsidRDefault="004879BA" w:rsidP="004879BA">
      <w:pPr>
        <w:jc w:val="both"/>
        <w:rPr>
          <w:lang w:eastAsia="ar-SA"/>
        </w:rPr>
      </w:pPr>
      <w:r w:rsidRPr="006F54CA">
        <w:rPr>
          <w:lang w:eastAsia="ar-SA"/>
        </w:rPr>
        <w:t xml:space="preserve">- определение условий проведения конкурса и сроков подачи конкурсных работ; </w:t>
      </w:r>
    </w:p>
    <w:p w:rsidR="004879BA" w:rsidRPr="006F54CA" w:rsidRDefault="004879BA" w:rsidP="004879BA">
      <w:pPr>
        <w:jc w:val="both"/>
        <w:rPr>
          <w:lang w:eastAsia="ar-SA"/>
        </w:rPr>
      </w:pPr>
      <w:r w:rsidRPr="006F54CA">
        <w:rPr>
          <w:lang w:eastAsia="ar-SA"/>
        </w:rPr>
        <w:t>- принятие решения о составе жюри и предварительный отбор поступивших конкурсных работ для последующего предоставления их жюри конкурса;</w:t>
      </w:r>
    </w:p>
    <w:p w:rsidR="004879BA" w:rsidRPr="006F54CA" w:rsidRDefault="004879BA" w:rsidP="004879BA">
      <w:pPr>
        <w:jc w:val="both"/>
        <w:rPr>
          <w:lang w:eastAsia="ar-SA"/>
        </w:rPr>
      </w:pPr>
      <w:r w:rsidRPr="006F54CA">
        <w:rPr>
          <w:lang w:eastAsia="ar-SA"/>
        </w:rPr>
        <w:t>- формулирование критериев оценки конкурсных работ и механизма голосования жюри;</w:t>
      </w:r>
    </w:p>
    <w:p w:rsidR="004879BA" w:rsidRPr="006F54CA" w:rsidRDefault="004879BA" w:rsidP="004879BA">
      <w:pPr>
        <w:jc w:val="both"/>
        <w:rPr>
          <w:lang w:eastAsia="ar-SA"/>
        </w:rPr>
      </w:pPr>
      <w:r w:rsidRPr="006F54CA">
        <w:rPr>
          <w:lang w:eastAsia="ar-SA"/>
        </w:rPr>
        <w:t xml:space="preserve">- проведение мероприятий в </w:t>
      </w:r>
      <w:proofErr w:type="gramStart"/>
      <w:r w:rsidRPr="006F54CA">
        <w:rPr>
          <w:lang w:eastAsia="ar-SA"/>
        </w:rPr>
        <w:t>рамках</w:t>
      </w:r>
      <w:proofErr w:type="gramEnd"/>
      <w:r w:rsidRPr="006F54CA">
        <w:rPr>
          <w:lang w:eastAsia="ar-SA"/>
        </w:rPr>
        <w:t xml:space="preserve"> информационно-рекламной кампании конкурса; </w:t>
      </w:r>
    </w:p>
    <w:p w:rsidR="004879BA" w:rsidRPr="006F54CA" w:rsidRDefault="004879BA" w:rsidP="004879BA">
      <w:pPr>
        <w:jc w:val="both"/>
        <w:rPr>
          <w:lang w:eastAsia="ar-SA"/>
        </w:rPr>
      </w:pPr>
      <w:r w:rsidRPr="006F54CA">
        <w:rPr>
          <w:lang w:eastAsia="ar-SA"/>
        </w:rPr>
        <w:t>- выпуск лучших работ конкурса в серии почтовых туристических открыток «Классика над Волгой»;</w:t>
      </w:r>
    </w:p>
    <w:p w:rsidR="004879BA" w:rsidRPr="006F54CA" w:rsidRDefault="004879BA" w:rsidP="004879BA">
      <w:pPr>
        <w:numPr>
          <w:ilvl w:val="1"/>
          <w:numId w:val="14"/>
        </w:numPr>
        <w:ind w:left="0" w:firstLine="0"/>
        <w:jc w:val="both"/>
        <w:rPr>
          <w:lang w:eastAsia="ar-SA"/>
        </w:rPr>
      </w:pPr>
      <w:r w:rsidRPr="006F54CA">
        <w:rPr>
          <w:lang w:eastAsia="ar-SA"/>
        </w:rPr>
        <w:t>Организаторы конкурса обязаны обеспечить:</w:t>
      </w:r>
    </w:p>
    <w:p w:rsidR="004879BA" w:rsidRPr="006F54CA" w:rsidRDefault="004879BA" w:rsidP="004879BA">
      <w:pPr>
        <w:jc w:val="both"/>
        <w:rPr>
          <w:lang w:eastAsia="ar-SA"/>
        </w:rPr>
      </w:pPr>
      <w:r w:rsidRPr="006F54CA">
        <w:rPr>
          <w:lang w:eastAsia="ar-SA"/>
        </w:rPr>
        <w:t xml:space="preserve">- равные условия для всех участников конкурса; </w:t>
      </w:r>
    </w:p>
    <w:p w:rsidR="004879BA" w:rsidRPr="006F54CA" w:rsidRDefault="004879BA" w:rsidP="004879BA">
      <w:pPr>
        <w:jc w:val="both"/>
        <w:rPr>
          <w:lang w:eastAsia="ar-SA"/>
        </w:rPr>
      </w:pPr>
      <w:r w:rsidRPr="006F54CA">
        <w:rPr>
          <w:lang w:eastAsia="ar-SA"/>
        </w:rPr>
        <w:t xml:space="preserve">- гласность проведения конкурса; </w:t>
      </w:r>
    </w:p>
    <w:p w:rsidR="004879BA" w:rsidRPr="006F54CA" w:rsidRDefault="004879BA" w:rsidP="004879BA">
      <w:pPr>
        <w:jc w:val="both"/>
        <w:rPr>
          <w:lang w:eastAsia="ar-SA"/>
        </w:rPr>
      </w:pPr>
      <w:r w:rsidRPr="006F54CA">
        <w:rPr>
          <w:lang w:eastAsia="ar-SA"/>
        </w:rPr>
        <w:t>- недопущение разглашения сведений о промежуточных и окончательных результатах конкурса ранее даты официального объявления результатов конкурса.</w:t>
      </w:r>
    </w:p>
    <w:p w:rsidR="004879BA" w:rsidRPr="006F54CA" w:rsidRDefault="004879BA" w:rsidP="004879BA">
      <w:pPr>
        <w:jc w:val="both"/>
        <w:rPr>
          <w:lang w:eastAsia="ar-SA"/>
        </w:rPr>
      </w:pPr>
    </w:p>
    <w:p w:rsidR="004879BA" w:rsidRPr="006F54CA" w:rsidRDefault="004879BA" w:rsidP="004879BA">
      <w:pPr>
        <w:jc w:val="both"/>
        <w:rPr>
          <w:b/>
          <w:lang w:eastAsia="ar-SA"/>
        </w:rPr>
      </w:pPr>
      <w:r w:rsidRPr="006F54CA">
        <w:rPr>
          <w:b/>
          <w:lang w:eastAsia="ar-SA"/>
        </w:rPr>
        <w:t>Глава 6. Работа жюри и механизм оценки конкурсных работ</w:t>
      </w:r>
    </w:p>
    <w:p w:rsidR="004879BA" w:rsidRPr="006F54CA" w:rsidRDefault="004879BA" w:rsidP="004879BA">
      <w:pPr>
        <w:numPr>
          <w:ilvl w:val="1"/>
          <w:numId w:val="16"/>
        </w:numPr>
        <w:ind w:left="0" w:firstLine="0"/>
        <w:jc w:val="both"/>
        <w:rPr>
          <w:lang w:eastAsia="ar-SA"/>
        </w:rPr>
      </w:pPr>
      <w:r w:rsidRPr="006F54CA">
        <w:rPr>
          <w:lang w:eastAsia="ar-SA"/>
        </w:rPr>
        <w:t>Состав жюри конкурса определяется организатором конкурса;</w:t>
      </w:r>
    </w:p>
    <w:p w:rsidR="004879BA" w:rsidRPr="006F54CA" w:rsidRDefault="004879BA" w:rsidP="004879BA">
      <w:pPr>
        <w:numPr>
          <w:ilvl w:val="1"/>
          <w:numId w:val="16"/>
        </w:numPr>
        <w:ind w:left="0" w:firstLine="0"/>
        <w:jc w:val="both"/>
        <w:rPr>
          <w:lang w:eastAsia="ar-SA"/>
        </w:rPr>
      </w:pPr>
      <w:r w:rsidRPr="006F54CA">
        <w:rPr>
          <w:lang w:eastAsia="ar-SA"/>
        </w:rPr>
        <w:t xml:space="preserve">Жюри </w:t>
      </w:r>
      <w:proofErr w:type="gramStart"/>
      <w:r w:rsidRPr="006F54CA">
        <w:rPr>
          <w:lang w:eastAsia="ar-SA"/>
        </w:rPr>
        <w:t>оценивает конкурсные работы и определяет</w:t>
      </w:r>
      <w:proofErr w:type="gramEnd"/>
      <w:r w:rsidRPr="006F54CA">
        <w:rPr>
          <w:lang w:eastAsia="ar-SA"/>
        </w:rPr>
        <w:t xml:space="preserve"> победителя конкурса в соответствии с механизмом голосования, описанным ниже в настоящем положении;</w:t>
      </w:r>
    </w:p>
    <w:p w:rsidR="004879BA" w:rsidRPr="006F54CA" w:rsidRDefault="004879BA" w:rsidP="004879BA">
      <w:pPr>
        <w:numPr>
          <w:ilvl w:val="1"/>
          <w:numId w:val="16"/>
        </w:numPr>
        <w:ind w:left="0" w:firstLine="0"/>
        <w:jc w:val="both"/>
        <w:rPr>
          <w:lang w:eastAsia="ar-SA"/>
        </w:rPr>
      </w:pPr>
      <w:r w:rsidRPr="006F54CA">
        <w:rPr>
          <w:lang w:eastAsia="ar-SA"/>
        </w:rPr>
        <w:t xml:space="preserve">Голосование членов жюри производится в два тура. Первый тур голосования начинается на следующий день после завершения приема работ на участие в </w:t>
      </w:r>
      <w:proofErr w:type="gramStart"/>
      <w:r w:rsidRPr="006F54CA">
        <w:rPr>
          <w:lang w:eastAsia="ar-SA"/>
        </w:rPr>
        <w:t>конкурсе</w:t>
      </w:r>
      <w:proofErr w:type="gramEnd"/>
      <w:r w:rsidRPr="006F54CA">
        <w:rPr>
          <w:lang w:eastAsia="ar-SA"/>
        </w:rPr>
        <w:t xml:space="preserve"> (а именно – 1 мая 2015 года). Голосование проводится каждым членом жюри индивидуально по двум критериям оценки: </w:t>
      </w:r>
    </w:p>
    <w:p w:rsidR="004879BA" w:rsidRPr="006F54CA" w:rsidRDefault="004879BA" w:rsidP="004879BA">
      <w:pPr>
        <w:jc w:val="both"/>
        <w:rPr>
          <w:lang w:eastAsia="ar-SA"/>
        </w:rPr>
      </w:pPr>
      <w:r w:rsidRPr="006F54CA">
        <w:rPr>
          <w:lang w:eastAsia="ar-SA"/>
        </w:rPr>
        <w:t>- оригинальность сюжета – от 1 до 5 баллов;</w:t>
      </w:r>
    </w:p>
    <w:p w:rsidR="004879BA" w:rsidRPr="006F54CA" w:rsidRDefault="004879BA" w:rsidP="004879BA">
      <w:pPr>
        <w:jc w:val="both"/>
        <w:rPr>
          <w:lang w:eastAsia="ar-SA"/>
        </w:rPr>
      </w:pPr>
      <w:r w:rsidRPr="006F54CA">
        <w:rPr>
          <w:lang w:eastAsia="ar-SA"/>
        </w:rPr>
        <w:t>- художественность работы – от 1 до 5 баллов;</w:t>
      </w:r>
    </w:p>
    <w:p w:rsidR="004879BA" w:rsidRPr="006F54CA" w:rsidRDefault="004879BA" w:rsidP="004879BA">
      <w:pPr>
        <w:jc w:val="both"/>
        <w:rPr>
          <w:lang w:eastAsia="ar-SA"/>
        </w:rPr>
      </w:pPr>
      <w:r w:rsidRPr="006F54CA">
        <w:rPr>
          <w:lang w:eastAsia="ar-SA"/>
        </w:rPr>
        <w:t>Итоговая оценка каждого участника формируется путем суммирования оценок всех участников жюри по двум критериям. Первый тур голосования проводится в течение одной недели (с 1 по 7 мая). По итогам первого тура голосования составляется список финалистов конкурса, куда попадают работы, набравшие наибольшее общее число баллов;</w:t>
      </w:r>
    </w:p>
    <w:p w:rsidR="004879BA" w:rsidRPr="006F54CA" w:rsidRDefault="004879BA" w:rsidP="004879BA">
      <w:pPr>
        <w:numPr>
          <w:ilvl w:val="1"/>
          <w:numId w:val="16"/>
        </w:numPr>
        <w:ind w:left="0" w:firstLine="0"/>
        <w:jc w:val="both"/>
        <w:rPr>
          <w:lang w:eastAsia="ar-SA"/>
        </w:rPr>
      </w:pPr>
      <w:r w:rsidRPr="006F54CA">
        <w:rPr>
          <w:lang w:eastAsia="ar-SA"/>
        </w:rPr>
        <w:t>Второй тур голосования предусматривает оценку финалистов конкурса. В течение второй недели (с 8 по 14 мая 2015 года) члены жюри повторно оценивают отобранные в первом туре голосования работы. По итогам второго тура голосования в каждой категории участников определяется один победитель;</w:t>
      </w:r>
    </w:p>
    <w:p w:rsidR="004879BA" w:rsidRPr="006F54CA" w:rsidRDefault="004879BA" w:rsidP="004879BA">
      <w:pPr>
        <w:numPr>
          <w:ilvl w:val="1"/>
          <w:numId w:val="16"/>
        </w:numPr>
        <w:ind w:left="0" w:firstLine="0"/>
        <w:jc w:val="both"/>
        <w:rPr>
          <w:lang w:eastAsia="ar-SA"/>
        </w:rPr>
      </w:pPr>
      <w:r w:rsidRPr="006F54CA">
        <w:rPr>
          <w:lang w:eastAsia="ar-SA"/>
        </w:rPr>
        <w:t>Члены жюри обязаны обеспечить:</w:t>
      </w:r>
    </w:p>
    <w:p w:rsidR="004879BA" w:rsidRPr="006F54CA" w:rsidRDefault="004879BA" w:rsidP="004879BA">
      <w:pPr>
        <w:jc w:val="both"/>
        <w:rPr>
          <w:lang w:eastAsia="ar-SA"/>
        </w:rPr>
      </w:pPr>
      <w:r w:rsidRPr="006F54CA">
        <w:rPr>
          <w:lang w:eastAsia="ar-SA"/>
        </w:rPr>
        <w:t>- независимую и равноправную оценку всех конкурсных работ;</w:t>
      </w:r>
    </w:p>
    <w:p w:rsidR="004879BA" w:rsidRPr="006F54CA" w:rsidRDefault="004879BA" w:rsidP="004879BA">
      <w:pPr>
        <w:jc w:val="both"/>
        <w:rPr>
          <w:lang w:eastAsia="ar-SA"/>
        </w:rPr>
      </w:pPr>
      <w:r w:rsidRPr="006F54CA">
        <w:rPr>
          <w:lang w:eastAsia="ar-SA"/>
        </w:rPr>
        <w:t>- неразглашение сведений о промежуточных и окончательных результатах конкурса ранее даты его завершения.</w:t>
      </w:r>
    </w:p>
    <w:p w:rsidR="004879BA" w:rsidRPr="006F54CA" w:rsidRDefault="004879BA" w:rsidP="004879BA">
      <w:pPr>
        <w:tabs>
          <w:tab w:val="left" w:pos="9360"/>
        </w:tabs>
        <w:jc w:val="center"/>
        <w:rPr>
          <w:b/>
          <w:sz w:val="28"/>
          <w:szCs w:val="28"/>
        </w:rPr>
      </w:pPr>
    </w:p>
    <w:p w:rsidR="004879BA" w:rsidRPr="006F54CA" w:rsidRDefault="004879BA" w:rsidP="004879BA">
      <w:pPr>
        <w:jc w:val="center"/>
        <w:rPr>
          <w:b/>
        </w:rPr>
      </w:pPr>
      <w:r w:rsidRPr="006F54CA">
        <w:rPr>
          <w:b/>
        </w:rPr>
        <w:t>Анкета участника конкурса рисунков «Музыка на бумаге»</w:t>
      </w:r>
    </w:p>
    <w:p w:rsidR="004879BA" w:rsidRPr="006F54CA" w:rsidRDefault="004879BA" w:rsidP="004879BA">
      <w:pPr>
        <w:jc w:val="both"/>
        <w:rPr>
          <w:b/>
        </w:rPr>
      </w:pPr>
    </w:p>
    <w:p w:rsidR="004879BA" w:rsidRPr="006F54CA" w:rsidRDefault="004879BA" w:rsidP="004879BA">
      <w:pPr>
        <w:jc w:val="center"/>
      </w:pPr>
      <w:r w:rsidRPr="006F54CA">
        <w:rPr>
          <w:b/>
        </w:rPr>
        <w:t xml:space="preserve">Организаторы: </w:t>
      </w:r>
      <w:r w:rsidRPr="006F54CA">
        <w:t>организационный комитет международного музыкального фестиваля «Классика над Волгой», радиостанция «Август», МБОУДОД «Детская художественная школа №1»</w:t>
      </w:r>
    </w:p>
    <w:p w:rsidR="004879BA" w:rsidRPr="006F54CA" w:rsidRDefault="00302ABE" w:rsidP="004879BA">
      <w:pPr>
        <w:tabs>
          <w:tab w:val="left" w:pos="1575"/>
          <w:tab w:val="left" w:pos="3270"/>
        </w:tabs>
        <w:jc w:val="both"/>
        <w:rPr>
          <w:b/>
        </w:rPr>
      </w:pPr>
      <w:r>
        <w:rPr>
          <w:b/>
          <w:noProof/>
        </w:rPr>
        <w:pict>
          <v:line id="Прямая соединительная линия 10" o:spid="_x0000_s1036" style="position:absolute;left:0;text-align:left;z-index:251796480;visibility:visible" from="46.2pt,10.9pt" to="475.95pt,11.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" strokecolor="black [3200]" strokeweight=".5pt">
            <v:stroke joinstyle="miter"/>
          </v:line>
        </w:pict>
      </w:r>
      <w:r w:rsidR="004879BA" w:rsidRPr="006F54CA">
        <w:rPr>
          <w:b/>
        </w:rPr>
        <w:t xml:space="preserve">Ф.И.О.: </w:t>
      </w:r>
    </w:p>
    <w:p w:rsidR="004879BA" w:rsidRPr="006F54CA" w:rsidRDefault="004879BA" w:rsidP="004879BA">
      <w:pPr>
        <w:jc w:val="both"/>
        <w:rPr>
          <w:b/>
          <w:sz w:val="16"/>
          <w:szCs w:val="16"/>
        </w:rPr>
      </w:pPr>
    </w:p>
    <w:p w:rsidR="004879BA" w:rsidRPr="006F54CA" w:rsidRDefault="00302ABE" w:rsidP="004879BA">
      <w:pPr>
        <w:jc w:val="both"/>
        <w:rPr>
          <w:b/>
        </w:rPr>
      </w:pPr>
      <w:r>
        <w:rPr>
          <w:b/>
          <w:noProof/>
        </w:rPr>
        <w:pict>
          <v:line id="Прямая соединительная линия 12" o:spid="_x0000_s1037" style="position:absolute;left:0;text-align:left;z-index:251797504;visibility:visible;mso-width-relative:margin;mso-height-relative:margin" from="48.45pt,11.5pt" to="477.45pt,12.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" strokecolor="black [3200]" strokeweight=".5pt">
            <v:stroke joinstyle="miter"/>
          </v:line>
        </w:pict>
      </w:r>
      <w:r w:rsidR="004879BA" w:rsidRPr="006F54CA">
        <w:rPr>
          <w:b/>
        </w:rPr>
        <w:t xml:space="preserve">Возраст: </w:t>
      </w:r>
    </w:p>
    <w:p w:rsidR="004879BA" w:rsidRPr="006F54CA" w:rsidRDefault="004879BA" w:rsidP="004879BA">
      <w:pPr>
        <w:jc w:val="both"/>
        <w:rPr>
          <w:b/>
          <w:sz w:val="16"/>
          <w:szCs w:val="16"/>
        </w:rPr>
      </w:pPr>
    </w:p>
    <w:p w:rsidR="004879BA" w:rsidRPr="006F54CA" w:rsidRDefault="00302ABE" w:rsidP="004879BA">
      <w:pPr>
        <w:jc w:val="both"/>
        <w:rPr>
          <w:b/>
        </w:rPr>
      </w:pPr>
      <w:r>
        <w:rPr>
          <w:b/>
          <w:noProof/>
        </w:rPr>
        <w:pict>
          <v:line id="Прямая соединительная линия 14" o:spid="_x0000_s1038" style="position:absolute;left:0;text-align:left;z-index:251798528;visibility:visible" from="123.45pt,10.9pt" to="475.95pt,10.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" strokecolor="black [3200]" strokeweight=".5pt">
            <v:stroke joinstyle="miter"/>
          </v:line>
        </w:pict>
      </w:r>
      <w:r w:rsidR="004879BA" w:rsidRPr="006F54CA">
        <w:rPr>
          <w:b/>
        </w:rPr>
        <w:t xml:space="preserve">Место учебы/работы: </w:t>
      </w:r>
    </w:p>
    <w:p w:rsidR="004879BA" w:rsidRPr="006F54CA" w:rsidRDefault="004879BA" w:rsidP="004879BA">
      <w:pPr>
        <w:jc w:val="both"/>
        <w:rPr>
          <w:b/>
          <w:sz w:val="16"/>
          <w:szCs w:val="16"/>
        </w:rPr>
      </w:pPr>
    </w:p>
    <w:p w:rsidR="004879BA" w:rsidRPr="006F54CA" w:rsidRDefault="004879BA" w:rsidP="004879BA">
      <w:pPr>
        <w:jc w:val="both"/>
        <w:rPr>
          <w:b/>
        </w:rPr>
      </w:pPr>
      <w:r w:rsidRPr="006F54CA">
        <w:rPr>
          <w:b/>
        </w:rPr>
        <w:t>Конкурсная категория (отметить нужный вариант):</w:t>
      </w:r>
    </w:p>
    <w:p w:rsidR="004879BA" w:rsidRPr="006F54CA" w:rsidRDefault="004879BA" w:rsidP="004879BA">
      <w:pPr>
        <w:jc w:val="both"/>
      </w:pPr>
      <w:r w:rsidRPr="006F54CA">
        <w:t>- дети до 10 лет;</w:t>
      </w:r>
    </w:p>
    <w:p w:rsidR="004879BA" w:rsidRPr="006F54CA" w:rsidRDefault="004879BA" w:rsidP="004879BA">
      <w:pPr>
        <w:jc w:val="both"/>
      </w:pPr>
      <w:r w:rsidRPr="006F54CA">
        <w:t>- дети до 16 лет;</w:t>
      </w:r>
    </w:p>
    <w:p w:rsidR="004879BA" w:rsidRPr="006F54CA" w:rsidRDefault="004879BA" w:rsidP="004879BA">
      <w:pPr>
        <w:jc w:val="both"/>
      </w:pPr>
      <w:r w:rsidRPr="006F54CA">
        <w:t>- студенты вузов и средних специальных учебных заведений;</w:t>
      </w:r>
    </w:p>
    <w:p w:rsidR="004879BA" w:rsidRPr="006F54CA" w:rsidRDefault="004879BA" w:rsidP="004879BA">
      <w:pPr>
        <w:jc w:val="both"/>
      </w:pPr>
      <w:r w:rsidRPr="006F54CA">
        <w:t>- профессиональные художники и дизайнеры;</w:t>
      </w:r>
    </w:p>
    <w:p w:rsidR="004879BA" w:rsidRPr="006F54CA" w:rsidRDefault="004879BA" w:rsidP="004879BA">
      <w:pPr>
        <w:jc w:val="both"/>
      </w:pPr>
      <w:r w:rsidRPr="006F54CA">
        <w:t xml:space="preserve">- профессиональные художники и дизайнеры, работающие в цифровых графических </w:t>
      </w:r>
      <w:proofErr w:type="gramStart"/>
      <w:r w:rsidRPr="006F54CA">
        <w:t>редакторах</w:t>
      </w:r>
      <w:proofErr w:type="gramEnd"/>
      <w:r w:rsidRPr="006F54CA">
        <w:t>;</w:t>
      </w:r>
    </w:p>
    <w:p w:rsidR="004879BA" w:rsidRPr="006F54CA" w:rsidRDefault="004879BA" w:rsidP="004879BA">
      <w:pPr>
        <w:jc w:val="both"/>
      </w:pPr>
      <w:r w:rsidRPr="006F54CA">
        <w:t>- любители (граждане, непопадающие ни в одну из вышеперечисленных категорий).</w:t>
      </w:r>
    </w:p>
    <w:p w:rsidR="004879BA" w:rsidRPr="006F54CA" w:rsidRDefault="004879BA" w:rsidP="004879BA">
      <w:pPr>
        <w:jc w:val="both"/>
      </w:pPr>
    </w:p>
    <w:p w:rsidR="004879BA" w:rsidRPr="006F54CA" w:rsidRDefault="00302ABE" w:rsidP="004879BA">
      <w:pPr>
        <w:jc w:val="both"/>
        <w:rPr>
          <w:b/>
        </w:rPr>
      </w:pPr>
      <w:r>
        <w:rPr>
          <w:b/>
          <w:noProof/>
        </w:rPr>
        <w:pict>
          <v:line id="Прямая соединительная линия 18" o:spid="_x0000_s1039" style="position:absolute;left:0;text-align:left;z-index:251799552;visibility:visible;mso-width-relative:margin;mso-height-relative:margin" from="124.95pt,11.85pt" to="481.2pt,12.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" strokecolor="black [3200]" strokeweight=".5pt">
            <v:stroke joinstyle="miter"/>
          </v:line>
        </w:pict>
      </w:r>
      <w:r w:rsidR="004879BA" w:rsidRPr="006F54CA">
        <w:rPr>
          <w:b/>
        </w:rPr>
        <w:t xml:space="preserve">Контактный телефон: </w:t>
      </w:r>
    </w:p>
    <w:p w:rsidR="004879BA" w:rsidRPr="006F54CA" w:rsidRDefault="004879BA" w:rsidP="004879BA">
      <w:pPr>
        <w:jc w:val="both"/>
      </w:pPr>
    </w:p>
    <w:p w:rsidR="004879BA" w:rsidRPr="006F54CA" w:rsidRDefault="004879BA" w:rsidP="004879BA">
      <w:pPr>
        <w:jc w:val="both"/>
      </w:pPr>
      <w:r w:rsidRPr="006F54CA">
        <w:t xml:space="preserve">*Отправляя работу на конкурс, я передаю его организатору права на дальнейшее использование данного рисунка в своих </w:t>
      </w:r>
      <w:proofErr w:type="gramStart"/>
      <w:r w:rsidRPr="006F54CA">
        <w:t>проектах</w:t>
      </w:r>
      <w:proofErr w:type="gramEnd"/>
      <w:r w:rsidRPr="006F54CA">
        <w:t xml:space="preserve"> и возможную публикацию в электронных и печатных СМИ: </w:t>
      </w:r>
    </w:p>
    <w:p w:rsidR="004879BA" w:rsidRPr="006F54CA" w:rsidRDefault="00302ABE" w:rsidP="004879BA">
      <w:pPr>
        <w:jc w:val="center"/>
        <w:rPr>
          <w:sz w:val="22"/>
          <w:szCs w:val="22"/>
        </w:rPr>
      </w:pPr>
      <w:r>
        <w:rPr>
          <w:noProof/>
          <w:sz w:val="22"/>
          <w:szCs w:val="22"/>
        </w:rPr>
        <w:pict>
          <v:line id="Прямая соединительная линия 20" o:spid="_x0000_s1040" style="position:absolute;left:0;text-align:left;flip:y;z-index:251800576;visibility:visible;mso-width-relative:margin;mso-height-relative:margin" from="94.95pt,1.35pt" to="481.95pt,1.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" strokecolor="black [3200]" strokeweight=".5pt">
            <v:stroke joinstyle="miter"/>
          </v:line>
        </w:pict>
      </w:r>
      <w:r w:rsidR="004879BA" w:rsidRPr="006F54CA">
        <w:rPr>
          <w:sz w:val="22"/>
          <w:szCs w:val="22"/>
        </w:rPr>
        <w:t>подпись (Фамилия И.О)</w:t>
      </w:r>
    </w:p>
    <w:p w:rsidR="004879BA" w:rsidRPr="006F54CA" w:rsidRDefault="004879BA" w:rsidP="004879BA">
      <w:pPr>
        <w:jc w:val="both"/>
      </w:pPr>
    </w:p>
    <w:p w:rsidR="004879BA" w:rsidRPr="006F54CA" w:rsidRDefault="004879BA" w:rsidP="004879BA">
      <w:pPr>
        <w:jc w:val="both"/>
        <w:rPr>
          <w:i/>
        </w:rPr>
      </w:pPr>
      <w:r w:rsidRPr="006F54CA">
        <w:rPr>
          <w:i/>
        </w:rPr>
        <w:t>*Участники могут представлять свои работы на конкурс лично или через родителей/законных представителей. В этом случае в последнем пункте анкеты подпись и ее расшифровку (в скобках) ставит родитель/законный представитель.</w:t>
      </w:r>
    </w:p>
    <w:p w:rsidR="00DF2B76" w:rsidRPr="006F54CA" w:rsidRDefault="00DF2B76" w:rsidP="006A427B">
      <w:pPr>
        <w:pStyle w:val="ab"/>
        <w:spacing w:after="0" w:line="240" w:lineRule="auto"/>
        <w:ind w:left="0" w:firstLine="284"/>
        <w:jc w:val="both"/>
      </w:pPr>
    </w:p>
    <w:p w:rsidR="00E01C28" w:rsidRPr="006F54CA" w:rsidRDefault="00E01C28" w:rsidP="00197752">
      <w:pPr>
        <w:jc w:val="center"/>
        <w:rPr>
          <w:b/>
        </w:rPr>
      </w:pPr>
    </w:p>
    <w:p w:rsidR="00F62575" w:rsidRPr="006F54CA" w:rsidRDefault="00822164" w:rsidP="00197752">
      <w:pPr>
        <w:jc w:val="both"/>
      </w:pPr>
      <w:r w:rsidRPr="006F54CA">
        <w:t>Р</w:t>
      </w:r>
      <w:r w:rsidR="00F62575" w:rsidRPr="006F54CA">
        <w:t>уководител</w:t>
      </w:r>
      <w:r w:rsidRPr="006F54CA">
        <w:t>ь</w:t>
      </w:r>
    </w:p>
    <w:p w:rsidR="00F62575" w:rsidRPr="006F54CA" w:rsidRDefault="00F62575" w:rsidP="00197752">
      <w:pPr>
        <w:jc w:val="both"/>
      </w:pPr>
      <w:r w:rsidRPr="006F54CA">
        <w:t>департамента культуры</w:t>
      </w:r>
      <w:r w:rsidRPr="006F54CA">
        <w:tab/>
      </w:r>
      <w:r w:rsidRPr="006F54CA">
        <w:tab/>
      </w:r>
      <w:r w:rsidRPr="006F54CA">
        <w:tab/>
      </w:r>
      <w:r w:rsidRPr="006F54CA">
        <w:tab/>
      </w:r>
      <w:r w:rsidRPr="006F54CA">
        <w:tab/>
      </w:r>
      <w:r w:rsidRPr="006F54CA">
        <w:tab/>
        <w:t>Н.</w:t>
      </w:r>
      <w:r w:rsidR="00822164" w:rsidRPr="006F54CA">
        <w:t>В</w:t>
      </w:r>
      <w:r w:rsidRPr="006F54CA">
        <w:t xml:space="preserve">. </w:t>
      </w:r>
      <w:r w:rsidR="00822164" w:rsidRPr="006F54CA">
        <w:t>Булюкина</w:t>
      </w:r>
    </w:p>
    <w:p w:rsidR="00F62575" w:rsidRPr="006F54CA" w:rsidRDefault="00F62575" w:rsidP="00197752">
      <w:pPr>
        <w:jc w:val="both"/>
      </w:pPr>
    </w:p>
    <w:p w:rsidR="00F62575" w:rsidRPr="006F54CA" w:rsidRDefault="00C26BE8" w:rsidP="00197752">
      <w:pPr>
        <w:jc w:val="both"/>
        <w:rPr>
          <w:sz w:val="20"/>
          <w:szCs w:val="20"/>
        </w:rPr>
      </w:pPr>
      <w:r w:rsidRPr="006F54CA">
        <w:rPr>
          <w:sz w:val="20"/>
          <w:szCs w:val="20"/>
        </w:rPr>
        <w:t xml:space="preserve">Евтушевская О.Н. </w:t>
      </w:r>
    </w:p>
    <w:p w:rsidR="00C26BE8" w:rsidRPr="006F54CA" w:rsidRDefault="00C26BE8" w:rsidP="00197752">
      <w:pPr>
        <w:jc w:val="both"/>
        <w:rPr>
          <w:rFonts w:eastAsia="Calibri"/>
          <w:sz w:val="20"/>
          <w:szCs w:val="20"/>
          <w:lang w:eastAsia="en-US"/>
        </w:rPr>
      </w:pPr>
      <w:r w:rsidRPr="006F54CA">
        <w:rPr>
          <w:sz w:val="20"/>
          <w:szCs w:val="20"/>
        </w:rPr>
        <w:t>543 373</w:t>
      </w:r>
    </w:p>
    <w:sectPr w:rsidR="00C26BE8" w:rsidRPr="006F54CA" w:rsidSect="00E635AB">
      <w:footerReference w:type="even" r:id="rId120"/>
      <w:footerReference w:type="default" r:id="rId121"/>
      <w:pgSz w:w="11907" w:h="16840" w:code="9"/>
      <w:pgMar w:top="993" w:right="1134" w:bottom="284" w:left="1440" w:header="720" w:footer="720" w:gutter="0"/>
      <w:cols w:space="720"/>
      <w:titlePg/>
      <w:docGrid w:linePitch="326"/>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907A02" w:rsidRDefault="00907A02">
      <w:r>
        <w:separator/>
      </w:r>
    </w:p>
  </w:endnote>
  <w:endnote w:type="continuationSeparator" w:id="0">
    <w:p w:rsidR="00907A02" w:rsidRDefault="00907A02">
      <w:r>
        <w:continuationSeparator/>
      </w:r>
    </w:p>
  </w:endnote>
</w:endnotes>
</file>

<file path=word/fontTable.xml><?xml version="1.0" encoding="utf-8"?>
<w:fonts xmlns:r="http://schemas.openxmlformats.org/officeDocument/2006/relationships" xmlns:w="http://schemas.openxmlformats.org/wordprocessingml/2006/main">
  <w:font w:name="Wingdings">
    <w:panose1 w:val="05000000000000000000"/>
    <w:charset w:val="02"/>
    <w:family w:val="auto"/>
    <w:pitch w:val="variable"/>
    <w:sig w:usb0="00000000" w:usb1="10000000" w:usb2="00000000" w:usb3="00000000" w:csb0="80000000" w:csb1="00000000"/>
  </w:font>
  <w:font w:name="Times New Roman">
    <w:panose1 w:val="02020603050405020304"/>
    <w:charset w:val="CC"/>
    <w:family w:val="roman"/>
    <w:pitch w:val="variable"/>
    <w:sig w:usb0="20002A87" w:usb1="80000000" w:usb2="00000008" w:usb3="00000000" w:csb0="000001FF" w:csb1="00000000"/>
  </w:font>
  <w:font w:name="Symbol">
    <w:panose1 w:val="05050102010706020507"/>
    <w:charset w:val="02"/>
    <w:family w:val="roman"/>
    <w:pitch w:val="variable"/>
    <w:sig w:usb0="00000000" w:usb1="10000000" w:usb2="00000000" w:usb3="00000000" w:csb0="80000000" w:csb1="00000000"/>
  </w:font>
  <w:font w:name="OpenSymbol">
    <w:altName w:val="Arial Unicode MS"/>
    <w:charset w:val="80"/>
    <w:family w:val="auto"/>
    <w:pitch w:val="default"/>
    <w:sig w:usb0="00000000" w:usb1="00000000" w:usb2="00000000" w:usb3="00000000" w:csb0="00000000" w:csb1="00000000"/>
  </w:font>
  <w:font w:name="Courier New">
    <w:panose1 w:val="02070309020205020404"/>
    <w:charset w:val="CC"/>
    <w:family w:val="modern"/>
    <w:pitch w:val="fixed"/>
    <w:sig w:usb0="20002A87" w:usb1="80000000" w:usb2="00000008" w:usb3="00000000" w:csb0="000001FF" w:csb1="00000000"/>
  </w:font>
  <w:font w:name="Times New Roman Cyr">
    <w:panose1 w:val="02020603050405020304"/>
    <w:charset w:val="CC"/>
    <w:family w:val="roman"/>
    <w:pitch w:val="variable"/>
    <w:sig w:usb0="00000201" w:usb1="00000000" w:usb2="00000000" w:usb3="00000000" w:csb0="00000004" w:csb1="00000000"/>
  </w:font>
  <w:font w:name="Calibri">
    <w:panose1 w:val="020F0502020204030204"/>
    <w:charset w:val="CC"/>
    <w:family w:val="swiss"/>
    <w:pitch w:val="variable"/>
    <w:sig w:usb0="A00002EF" w:usb1="4000207B" w:usb2="00000000" w:usb3="00000000" w:csb0="0000009F" w:csb1="00000000"/>
  </w:font>
  <w:font w:name="Arial">
    <w:panose1 w:val="020B0604020202020204"/>
    <w:charset w:val="CC"/>
    <w:family w:val="swiss"/>
    <w:pitch w:val="variable"/>
    <w:sig w:usb0="20002A87" w:usb1="80000000" w:usb2="00000008" w:usb3="00000000" w:csb0="000001FF" w:csb1="00000000"/>
  </w:font>
  <w:font w:name="Cambria">
    <w:panose1 w:val="02040503050406030204"/>
    <w:charset w:val="CC"/>
    <w:family w:val="roman"/>
    <w:pitch w:val="variable"/>
    <w:sig w:usb0="A00002EF" w:usb1="4000004B" w:usb2="00000000" w:usb3="00000000" w:csb0="0000009F" w:csb1="00000000"/>
  </w:font>
  <w:font w:name="Arbat">
    <w:panose1 w:val="00000000000000000000"/>
    <w:charset w:val="00"/>
    <w:family w:val="auto"/>
    <w:pitch w:val="variable"/>
    <w:sig w:usb0="00000203" w:usb1="00000000" w:usb2="00000000" w:usb3="00000000" w:csb0="00000005" w:csb1="00000000"/>
  </w:font>
  <w:font w:name="Garamond">
    <w:panose1 w:val="02020404030301010803"/>
    <w:charset w:val="CC"/>
    <w:family w:val="roman"/>
    <w:pitch w:val="variable"/>
    <w:sig w:usb0="00000287" w:usb1="00000000" w:usb2="00000000" w:usb3="00000000" w:csb0="0000009F" w:csb1="00000000"/>
  </w:font>
  <w:font w:name="Tahoma">
    <w:panose1 w:val="020B0604030504040204"/>
    <w:charset w:val="00"/>
    <w:family w:val="swiss"/>
    <w:notTrueType/>
    <w:pitch w:val="variable"/>
    <w:sig w:usb0="00000003" w:usb1="00000000" w:usb2="00000000" w:usb3="00000000" w:csb0="00000001" w:csb1="00000000"/>
  </w:font>
  <w:font w:name="Verdana">
    <w:panose1 w:val="020B0604030504040204"/>
    <w:charset w:val="CC"/>
    <w:family w:val="swiss"/>
    <w:pitch w:val="variable"/>
    <w:sig w:usb0="20000287" w:usb1="00000000" w:usb2="00000000" w:usb3="00000000" w:csb0="0000019F" w:csb1="00000000"/>
  </w:font>
  <w:font w:name="Consolas">
    <w:panose1 w:val="020B0609020204030204"/>
    <w:charset w:val="CC"/>
    <w:family w:val="modern"/>
    <w:pitch w:val="fixed"/>
    <w:sig w:usb0="A00002EF" w:usb1="4000204B" w:usb2="00000000" w:usb3="00000000" w:csb0="0000009F" w:csb1="00000000"/>
  </w:font>
  <w:font w:name="PF Agora Serif Pro">
    <w:altName w:val="Times New Roman"/>
    <w:panose1 w:val="00000000000000000000"/>
    <w:charset w:val="CC"/>
    <w:family w:val="roman"/>
    <w:notTrueType/>
    <w:pitch w:val="default"/>
    <w:sig w:usb0="00000203" w:usb1="00000000" w:usb2="00000000" w:usb3="00000000" w:csb0="00000005" w:csb1="00000000"/>
  </w:font>
  <w:font w:name="PF Agora Sans Pro Medium">
    <w:altName w:val="PF Agora Sans Pro Medium"/>
    <w:panose1 w:val="00000000000000000000"/>
    <w:charset w:val="CC"/>
    <w:family w:val="swiss"/>
    <w:notTrueType/>
    <w:pitch w:val="default"/>
    <w:sig w:usb0="00000201" w:usb1="00000000" w:usb2="00000000" w:usb3="00000000" w:csb0="00000004" w:csb1="00000000"/>
  </w:font>
  <w:font w:name="Century Gothic">
    <w:panose1 w:val="020B0502020202020204"/>
    <w:charset w:val="CC"/>
    <w:family w:val="swiss"/>
    <w:pitch w:val="variable"/>
    <w:sig w:usb0="00000287" w:usb1="00000000" w:usb2="00000000" w:usb3="00000000" w:csb0="0000009F" w:csb1="00000000"/>
  </w:font>
  <w:font w:name="Lucida Sans Unicode">
    <w:panose1 w:val="020B0602030504020204"/>
    <w:charset w:val="CC"/>
    <w:family w:val="swiss"/>
    <w:pitch w:val="variable"/>
    <w:sig w:usb0="80000AFF" w:usb1="0000396B" w:usb2="00000000" w:usb3="00000000" w:csb0="0000003F" w:csb1="00000000"/>
  </w:font>
  <w:font w:name="Mangal">
    <w:panose1 w:val="00000400000000000000"/>
    <w:charset w:val="01"/>
    <w:family w:val="roman"/>
    <w:notTrueType/>
    <w:pitch w:val="variable"/>
    <w:sig w:usb0="00002000" w:usb1="00000000" w:usb2="00000000" w:usb3="00000000" w:csb0="00000000" w:csb1="00000000"/>
  </w:font>
  <w:font w:name="Lucida Grande">
    <w:altName w:val="Arial"/>
    <w:charset w:val="CC"/>
    <w:family w:val="auto"/>
    <w:pitch w:val="variable"/>
    <w:sig w:usb0="00000000" w:usb1="00000000" w:usb2="00000000" w:usb3="00000000" w:csb0="00000000" w:csb1="00000000"/>
  </w:font>
  <w:font w:name="SimSun">
    <w:altName w:val="宋体"/>
    <w:panose1 w:val="02010600030101010101"/>
    <w:charset w:val="86"/>
    <w:family w:val="auto"/>
    <w:notTrueType/>
    <w:pitch w:val="variable"/>
    <w:sig w:usb0="00000001" w:usb1="080E0000" w:usb2="00000010" w:usb3="00000000" w:csb0="00040000"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B3F1E" w:rsidRDefault="00302ABE" w:rsidP="003A0FC7">
    <w:pPr>
      <w:pStyle w:val="a8"/>
      <w:framePr w:wrap="around" w:vAnchor="text" w:hAnchor="margin" w:xAlign="right" w:y="1"/>
      <w:rPr>
        <w:rStyle w:val="af3"/>
      </w:rPr>
    </w:pPr>
    <w:r>
      <w:rPr>
        <w:rStyle w:val="af3"/>
      </w:rPr>
      <w:fldChar w:fldCharType="begin"/>
    </w:r>
    <w:r w:rsidR="00AB3F1E">
      <w:rPr>
        <w:rStyle w:val="af3"/>
      </w:rPr>
      <w:instrText xml:space="preserve">PAGE  </w:instrText>
    </w:r>
    <w:r>
      <w:rPr>
        <w:rStyle w:val="af3"/>
      </w:rPr>
      <w:fldChar w:fldCharType="end"/>
    </w:r>
  </w:p>
  <w:p w:rsidR="00AB3F1E" w:rsidRDefault="00AB3F1E" w:rsidP="003A0FC7">
    <w:pPr>
      <w:pStyle w:val="a8"/>
      <w:ind w:right="360"/>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B3F1E" w:rsidRDefault="00302ABE" w:rsidP="003A0FC7">
    <w:pPr>
      <w:pStyle w:val="a8"/>
      <w:framePr w:wrap="around" w:vAnchor="text" w:hAnchor="margin" w:xAlign="right" w:y="1"/>
      <w:rPr>
        <w:rStyle w:val="af3"/>
      </w:rPr>
    </w:pPr>
    <w:r>
      <w:rPr>
        <w:rStyle w:val="af3"/>
      </w:rPr>
      <w:fldChar w:fldCharType="begin"/>
    </w:r>
    <w:r w:rsidR="00AB3F1E">
      <w:rPr>
        <w:rStyle w:val="af3"/>
      </w:rPr>
      <w:instrText xml:space="preserve">PAGE  </w:instrText>
    </w:r>
    <w:r>
      <w:rPr>
        <w:rStyle w:val="af3"/>
      </w:rPr>
      <w:fldChar w:fldCharType="separate"/>
    </w:r>
    <w:r w:rsidR="00E7666C">
      <w:rPr>
        <w:rStyle w:val="af3"/>
        <w:noProof/>
      </w:rPr>
      <w:t>2</w:t>
    </w:r>
    <w:r>
      <w:rPr>
        <w:rStyle w:val="af3"/>
      </w:rPr>
      <w:fldChar w:fldCharType="end"/>
    </w:r>
  </w:p>
  <w:p w:rsidR="00AB3F1E" w:rsidRDefault="00AB3F1E" w:rsidP="003A0FC7">
    <w:pPr>
      <w:pStyle w:val="a8"/>
      <w:ind w:right="360"/>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907A02" w:rsidRDefault="00907A02">
      <w:r>
        <w:separator/>
      </w:r>
    </w:p>
  </w:footnote>
  <w:footnote w:type="continuationSeparator" w:id="0">
    <w:p w:rsidR="00907A02" w:rsidRDefault="00907A02">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0001"/>
    <w:multiLevelType w:val="multilevel"/>
    <w:tmpl w:val="00000001"/>
    <w:name w:val="WW8Num1"/>
    <w:lvl w:ilvl="0">
      <w:start w:val="1"/>
      <w:numFmt w:val="bullet"/>
      <w:lvlText w:val=""/>
      <w:lvlJc w:val="left"/>
      <w:pPr>
        <w:tabs>
          <w:tab w:val="num" w:pos="0"/>
        </w:tabs>
        <w:ind w:left="720" w:hanging="360"/>
      </w:pPr>
      <w:rPr>
        <w:rFonts w:ascii="Wingdings" w:hAnsi="Wingdings" w:cs="Wingdings"/>
      </w:rPr>
    </w:lvl>
    <w:lvl w:ilvl="1">
      <w:start w:val="1"/>
      <w:numFmt w:val="bullet"/>
      <w:lvlText w:val=""/>
      <w:lvlJc w:val="left"/>
      <w:pPr>
        <w:tabs>
          <w:tab w:val="num" w:pos="0"/>
        </w:tabs>
        <w:ind w:left="1080" w:hanging="360"/>
      </w:pPr>
      <w:rPr>
        <w:rFonts w:ascii="Wingdings" w:hAnsi="Wingdings" w:cs="Wingdings"/>
      </w:rPr>
    </w:lvl>
    <w:lvl w:ilvl="2">
      <w:start w:val="1"/>
      <w:numFmt w:val="bullet"/>
      <w:lvlText w:val=""/>
      <w:lvlJc w:val="left"/>
      <w:pPr>
        <w:tabs>
          <w:tab w:val="num" w:pos="0"/>
        </w:tabs>
        <w:ind w:left="1440" w:hanging="360"/>
      </w:pPr>
      <w:rPr>
        <w:rFonts w:ascii="Wingdings" w:hAnsi="Wingdings" w:cs="Wingdings"/>
      </w:rPr>
    </w:lvl>
    <w:lvl w:ilvl="3">
      <w:start w:val="1"/>
      <w:numFmt w:val="bullet"/>
      <w:lvlText w:val=""/>
      <w:lvlJc w:val="left"/>
      <w:pPr>
        <w:tabs>
          <w:tab w:val="num" w:pos="0"/>
        </w:tabs>
        <w:ind w:left="1800" w:hanging="360"/>
      </w:pPr>
      <w:rPr>
        <w:rFonts w:ascii="Wingdings" w:hAnsi="Wingdings" w:cs="Wingdings"/>
      </w:rPr>
    </w:lvl>
    <w:lvl w:ilvl="4">
      <w:start w:val="1"/>
      <w:numFmt w:val="bullet"/>
      <w:lvlText w:val=""/>
      <w:lvlJc w:val="left"/>
      <w:pPr>
        <w:tabs>
          <w:tab w:val="num" w:pos="0"/>
        </w:tabs>
        <w:ind w:left="2160" w:hanging="360"/>
      </w:pPr>
      <w:rPr>
        <w:rFonts w:ascii="Wingdings" w:hAnsi="Wingdings" w:cs="Wingdings"/>
      </w:rPr>
    </w:lvl>
    <w:lvl w:ilvl="5">
      <w:start w:val="1"/>
      <w:numFmt w:val="bullet"/>
      <w:lvlText w:val=""/>
      <w:lvlJc w:val="left"/>
      <w:pPr>
        <w:tabs>
          <w:tab w:val="num" w:pos="0"/>
        </w:tabs>
        <w:ind w:left="2520" w:hanging="360"/>
      </w:pPr>
      <w:rPr>
        <w:rFonts w:ascii="Wingdings" w:hAnsi="Wingdings" w:cs="Wingdings"/>
      </w:rPr>
    </w:lvl>
    <w:lvl w:ilvl="6">
      <w:start w:val="1"/>
      <w:numFmt w:val="bullet"/>
      <w:lvlText w:val=""/>
      <w:lvlJc w:val="left"/>
      <w:pPr>
        <w:tabs>
          <w:tab w:val="num" w:pos="0"/>
        </w:tabs>
        <w:ind w:left="2880" w:hanging="360"/>
      </w:pPr>
      <w:rPr>
        <w:rFonts w:ascii="Wingdings" w:hAnsi="Wingdings" w:cs="Wingdings"/>
      </w:rPr>
    </w:lvl>
    <w:lvl w:ilvl="7">
      <w:start w:val="1"/>
      <w:numFmt w:val="bullet"/>
      <w:lvlText w:val=""/>
      <w:lvlJc w:val="left"/>
      <w:pPr>
        <w:tabs>
          <w:tab w:val="num" w:pos="0"/>
        </w:tabs>
        <w:ind w:left="3240" w:hanging="360"/>
      </w:pPr>
      <w:rPr>
        <w:rFonts w:ascii="Wingdings" w:hAnsi="Wingdings" w:cs="Wingdings"/>
      </w:rPr>
    </w:lvl>
    <w:lvl w:ilvl="8">
      <w:start w:val="1"/>
      <w:numFmt w:val="bullet"/>
      <w:lvlText w:val=""/>
      <w:lvlJc w:val="left"/>
      <w:pPr>
        <w:tabs>
          <w:tab w:val="num" w:pos="0"/>
        </w:tabs>
        <w:ind w:left="3600" w:hanging="360"/>
      </w:pPr>
      <w:rPr>
        <w:rFonts w:ascii="Wingdings" w:hAnsi="Wingdings" w:cs="Wingdings"/>
      </w:rPr>
    </w:lvl>
  </w:abstractNum>
  <w:abstractNum w:abstractNumId="1">
    <w:nsid w:val="00000002"/>
    <w:multiLevelType w:val="multilevel"/>
    <w:tmpl w:val="00000002"/>
    <w:name w:val="WW8Num4"/>
    <w:lvl w:ilvl="0">
      <w:start w:val="1"/>
      <w:numFmt w:val="decimal"/>
      <w:lvlText w:val="%1."/>
      <w:lvlJc w:val="left"/>
      <w:pPr>
        <w:tabs>
          <w:tab w:val="num" w:pos="0"/>
        </w:tabs>
        <w:ind w:left="1069" w:hanging="360"/>
      </w:pPr>
      <w:rPr>
        <w:rFonts w:ascii="Times New Roman" w:hAnsi="Times New Roman" w:cs="Times New Roman" w:hint="default"/>
        <w:b/>
        <w:sz w:val="28"/>
        <w:szCs w:val="28"/>
      </w:rPr>
    </w:lvl>
    <w:lvl w:ilvl="1">
      <w:start w:val="2"/>
      <w:numFmt w:val="decimal"/>
      <w:lvlText w:val="%1.%2."/>
      <w:lvlJc w:val="left"/>
      <w:pPr>
        <w:tabs>
          <w:tab w:val="num" w:pos="0"/>
        </w:tabs>
        <w:ind w:left="1429" w:hanging="720"/>
      </w:pPr>
      <w:rPr>
        <w:rFonts w:ascii="Times New Roman" w:hAnsi="Times New Roman" w:cs="Times New Roman" w:hint="default"/>
        <w:b/>
        <w:sz w:val="28"/>
        <w:szCs w:val="28"/>
      </w:rPr>
    </w:lvl>
    <w:lvl w:ilvl="2">
      <w:start w:val="1"/>
      <w:numFmt w:val="decimal"/>
      <w:lvlText w:val="%1.%2.%3."/>
      <w:lvlJc w:val="left"/>
      <w:pPr>
        <w:tabs>
          <w:tab w:val="num" w:pos="0"/>
        </w:tabs>
        <w:ind w:left="1429" w:hanging="720"/>
      </w:pPr>
      <w:rPr>
        <w:rFonts w:ascii="Times New Roman" w:hAnsi="Times New Roman" w:cs="Times New Roman" w:hint="default"/>
        <w:b/>
        <w:sz w:val="28"/>
        <w:szCs w:val="28"/>
      </w:rPr>
    </w:lvl>
    <w:lvl w:ilvl="3">
      <w:start w:val="1"/>
      <w:numFmt w:val="decimal"/>
      <w:lvlText w:val="%1.%2.%3.%4."/>
      <w:lvlJc w:val="left"/>
      <w:pPr>
        <w:tabs>
          <w:tab w:val="num" w:pos="0"/>
        </w:tabs>
        <w:ind w:left="1789" w:hanging="1080"/>
      </w:pPr>
      <w:rPr>
        <w:rFonts w:ascii="Times New Roman" w:hAnsi="Times New Roman" w:cs="Times New Roman" w:hint="default"/>
        <w:b/>
        <w:sz w:val="28"/>
        <w:szCs w:val="28"/>
      </w:rPr>
    </w:lvl>
    <w:lvl w:ilvl="4">
      <w:start w:val="1"/>
      <w:numFmt w:val="decimal"/>
      <w:lvlText w:val="%1.%2.%3.%4.%5."/>
      <w:lvlJc w:val="left"/>
      <w:pPr>
        <w:tabs>
          <w:tab w:val="num" w:pos="0"/>
        </w:tabs>
        <w:ind w:left="1789" w:hanging="1080"/>
      </w:pPr>
      <w:rPr>
        <w:rFonts w:ascii="Times New Roman" w:hAnsi="Times New Roman" w:cs="Times New Roman" w:hint="default"/>
        <w:b/>
        <w:sz w:val="28"/>
        <w:szCs w:val="28"/>
      </w:rPr>
    </w:lvl>
    <w:lvl w:ilvl="5">
      <w:start w:val="1"/>
      <w:numFmt w:val="decimal"/>
      <w:lvlText w:val="%1.%2.%3.%4.%5.%6."/>
      <w:lvlJc w:val="left"/>
      <w:pPr>
        <w:tabs>
          <w:tab w:val="num" w:pos="0"/>
        </w:tabs>
        <w:ind w:left="2149" w:hanging="1440"/>
      </w:pPr>
      <w:rPr>
        <w:rFonts w:ascii="Times New Roman" w:hAnsi="Times New Roman" w:cs="Times New Roman" w:hint="default"/>
        <w:b/>
        <w:sz w:val="28"/>
        <w:szCs w:val="28"/>
      </w:rPr>
    </w:lvl>
    <w:lvl w:ilvl="6">
      <w:start w:val="1"/>
      <w:numFmt w:val="decimal"/>
      <w:lvlText w:val="%1.%2.%3.%4.%5.%6.%7."/>
      <w:lvlJc w:val="left"/>
      <w:pPr>
        <w:tabs>
          <w:tab w:val="num" w:pos="0"/>
        </w:tabs>
        <w:ind w:left="2509" w:hanging="1800"/>
      </w:pPr>
      <w:rPr>
        <w:rFonts w:ascii="Times New Roman" w:hAnsi="Times New Roman" w:cs="Times New Roman" w:hint="default"/>
        <w:b/>
        <w:sz w:val="28"/>
        <w:szCs w:val="28"/>
      </w:rPr>
    </w:lvl>
    <w:lvl w:ilvl="7">
      <w:start w:val="1"/>
      <w:numFmt w:val="decimal"/>
      <w:lvlText w:val="%1.%2.%3.%4.%5.%6.%7.%8."/>
      <w:lvlJc w:val="left"/>
      <w:pPr>
        <w:tabs>
          <w:tab w:val="num" w:pos="0"/>
        </w:tabs>
        <w:ind w:left="2509" w:hanging="1800"/>
      </w:pPr>
      <w:rPr>
        <w:rFonts w:ascii="Times New Roman" w:hAnsi="Times New Roman" w:cs="Times New Roman" w:hint="default"/>
        <w:b/>
        <w:sz w:val="28"/>
        <w:szCs w:val="28"/>
      </w:rPr>
    </w:lvl>
    <w:lvl w:ilvl="8">
      <w:start w:val="1"/>
      <w:numFmt w:val="decimal"/>
      <w:lvlText w:val="%1.%2.%3.%4.%5.%6.%7.%8.%9."/>
      <w:lvlJc w:val="left"/>
      <w:pPr>
        <w:tabs>
          <w:tab w:val="num" w:pos="0"/>
        </w:tabs>
        <w:ind w:left="2869" w:hanging="2160"/>
      </w:pPr>
      <w:rPr>
        <w:rFonts w:ascii="Times New Roman" w:hAnsi="Times New Roman" w:cs="Times New Roman" w:hint="default"/>
        <w:b/>
        <w:sz w:val="28"/>
        <w:szCs w:val="28"/>
      </w:rPr>
    </w:lvl>
  </w:abstractNum>
  <w:abstractNum w:abstractNumId="2">
    <w:nsid w:val="00000003"/>
    <w:multiLevelType w:val="multilevel"/>
    <w:tmpl w:val="00000003"/>
    <w:name w:val="WWNum2"/>
    <w:lvl w:ilvl="0">
      <w:start w:val="1"/>
      <w:numFmt w:val="decimal"/>
      <w:lvlText w:val="%1."/>
      <w:lvlJc w:val="left"/>
      <w:pPr>
        <w:tabs>
          <w:tab w:val="num" w:pos="0"/>
        </w:tabs>
        <w:ind w:left="720" w:hanging="360"/>
      </w:pPr>
    </w:lvl>
    <w:lvl w:ilvl="1">
      <w:start w:val="1"/>
      <w:numFmt w:val="lowerLetter"/>
      <w:lvlText w:val="%2."/>
      <w:lvlJc w:val="left"/>
      <w:pPr>
        <w:tabs>
          <w:tab w:val="num" w:pos="0"/>
        </w:tabs>
        <w:ind w:left="1440" w:hanging="360"/>
      </w:pPr>
    </w:lvl>
    <w:lvl w:ilvl="2">
      <w:start w:val="1"/>
      <w:numFmt w:val="lowerRoman"/>
      <w:lvlText w:val="%2.%3."/>
      <w:lvlJc w:val="left"/>
      <w:pPr>
        <w:tabs>
          <w:tab w:val="num" w:pos="0"/>
        </w:tabs>
        <w:ind w:left="2160" w:hanging="180"/>
      </w:pPr>
    </w:lvl>
    <w:lvl w:ilvl="3">
      <w:start w:val="1"/>
      <w:numFmt w:val="decimal"/>
      <w:lvlText w:val="%2.%3.%4."/>
      <w:lvlJc w:val="left"/>
      <w:pPr>
        <w:tabs>
          <w:tab w:val="num" w:pos="0"/>
        </w:tabs>
        <w:ind w:left="2880" w:hanging="360"/>
      </w:pPr>
    </w:lvl>
    <w:lvl w:ilvl="4">
      <w:start w:val="1"/>
      <w:numFmt w:val="lowerLetter"/>
      <w:lvlText w:val="%2.%3.%4.%5."/>
      <w:lvlJc w:val="left"/>
      <w:pPr>
        <w:tabs>
          <w:tab w:val="num" w:pos="0"/>
        </w:tabs>
        <w:ind w:left="3600" w:hanging="360"/>
      </w:pPr>
    </w:lvl>
    <w:lvl w:ilvl="5">
      <w:start w:val="1"/>
      <w:numFmt w:val="lowerRoman"/>
      <w:lvlText w:val="%2.%3.%4.%5.%6."/>
      <w:lvlJc w:val="left"/>
      <w:pPr>
        <w:tabs>
          <w:tab w:val="num" w:pos="0"/>
        </w:tabs>
        <w:ind w:left="4320" w:hanging="180"/>
      </w:pPr>
    </w:lvl>
    <w:lvl w:ilvl="6">
      <w:start w:val="1"/>
      <w:numFmt w:val="decimal"/>
      <w:lvlText w:val="%2.%3.%4.%5.%6.%7."/>
      <w:lvlJc w:val="left"/>
      <w:pPr>
        <w:tabs>
          <w:tab w:val="num" w:pos="0"/>
        </w:tabs>
        <w:ind w:left="5040" w:hanging="360"/>
      </w:pPr>
    </w:lvl>
    <w:lvl w:ilvl="7">
      <w:start w:val="1"/>
      <w:numFmt w:val="lowerLetter"/>
      <w:lvlText w:val="%2.%3.%4.%5.%6.%7.%8."/>
      <w:lvlJc w:val="left"/>
      <w:pPr>
        <w:tabs>
          <w:tab w:val="num" w:pos="0"/>
        </w:tabs>
        <w:ind w:left="5760" w:hanging="360"/>
      </w:pPr>
    </w:lvl>
    <w:lvl w:ilvl="8">
      <w:start w:val="1"/>
      <w:numFmt w:val="lowerRoman"/>
      <w:lvlText w:val="%2.%3.%4.%5.%6.%7.%8.%9."/>
      <w:lvlJc w:val="left"/>
      <w:pPr>
        <w:tabs>
          <w:tab w:val="num" w:pos="0"/>
        </w:tabs>
        <w:ind w:left="6480" w:hanging="180"/>
      </w:pPr>
    </w:lvl>
  </w:abstractNum>
  <w:abstractNum w:abstractNumId="3">
    <w:nsid w:val="00000004"/>
    <w:multiLevelType w:val="multilevel"/>
    <w:tmpl w:val="00000004"/>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Symbol" w:hAnsi="Symbol" w:cs="OpenSymbol"/>
      </w:rPr>
    </w:lvl>
    <w:lvl w:ilvl="2">
      <w:start w:val="1"/>
      <w:numFmt w:val="bullet"/>
      <w:lvlText w:val=""/>
      <w:lvlJc w:val="left"/>
      <w:pPr>
        <w:tabs>
          <w:tab w:val="num" w:pos="1440"/>
        </w:tabs>
        <w:ind w:left="1440" w:hanging="360"/>
      </w:pPr>
      <w:rPr>
        <w:rFonts w:ascii="Symbol" w:hAnsi="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Symbol" w:hAnsi="Symbol" w:cs="OpenSymbol"/>
      </w:rPr>
    </w:lvl>
    <w:lvl w:ilvl="5">
      <w:start w:val="1"/>
      <w:numFmt w:val="bullet"/>
      <w:lvlText w:val=""/>
      <w:lvlJc w:val="left"/>
      <w:pPr>
        <w:tabs>
          <w:tab w:val="num" w:pos="2520"/>
        </w:tabs>
        <w:ind w:left="2520" w:hanging="360"/>
      </w:pPr>
      <w:rPr>
        <w:rFonts w:ascii="Symbol" w:hAnsi="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Symbol" w:hAnsi="Symbol" w:cs="OpenSymbol"/>
      </w:rPr>
    </w:lvl>
    <w:lvl w:ilvl="8">
      <w:start w:val="1"/>
      <w:numFmt w:val="bullet"/>
      <w:lvlText w:val=""/>
      <w:lvlJc w:val="left"/>
      <w:pPr>
        <w:tabs>
          <w:tab w:val="num" w:pos="3600"/>
        </w:tabs>
        <w:ind w:left="3600" w:hanging="360"/>
      </w:pPr>
      <w:rPr>
        <w:rFonts w:ascii="Symbol" w:hAnsi="Symbol" w:cs="OpenSymbol"/>
      </w:rPr>
    </w:lvl>
  </w:abstractNum>
  <w:abstractNum w:abstractNumId="4">
    <w:nsid w:val="09F36DCD"/>
    <w:multiLevelType w:val="multilevel"/>
    <w:tmpl w:val="0C183A76"/>
    <w:lvl w:ilvl="0">
      <w:start w:val="6"/>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5">
    <w:nsid w:val="12974CB0"/>
    <w:multiLevelType w:val="multilevel"/>
    <w:tmpl w:val="0C183A76"/>
    <w:lvl w:ilvl="0">
      <w:start w:val="5"/>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6">
    <w:nsid w:val="1996483E"/>
    <w:multiLevelType w:val="multilevel"/>
    <w:tmpl w:val="0C183A76"/>
    <w:lvl w:ilvl="0">
      <w:start w:val="4"/>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7">
    <w:nsid w:val="1FBC18B5"/>
    <w:multiLevelType w:val="multilevel"/>
    <w:tmpl w:val="149AC196"/>
    <w:lvl w:ilvl="0">
      <w:start w:val="1"/>
      <w:numFmt w:val="decimal"/>
      <w:lvlText w:val="%1."/>
      <w:lvlJc w:val="left"/>
      <w:pPr>
        <w:ind w:left="1080" w:hanging="360"/>
      </w:pPr>
    </w:lvl>
    <w:lvl w:ilvl="1">
      <w:start w:val="1"/>
      <w:numFmt w:val="lowerLetter"/>
      <w:lvlText w:val="%2."/>
      <w:lvlJc w:val="left"/>
      <w:pPr>
        <w:ind w:left="1800" w:hanging="360"/>
      </w:pPr>
    </w:lvl>
    <w:lvl w:ilvl="2">
      <w:start w:val="1"/>
      <w:numFmt w:val="lowerRoman"/>
      <w:lvlText w:val="%2.%3."/>
      <w:lvlJc w:val="right"/>
      <w:pPr>
        <w:ind w:left="2520" w:hanging="180"/>
      </w:pPr>
    </w:lvl>
    <w:lvl w:ilvl="3">
      <w:start w:val="1"/>
      <w:numFmt w:val="decimal"/>
      <w:lvlText w:val="%2.%3.%4."/>
      <w:lvlJc w:val="left"/>
      <w:pPr>
        <w:ind w:left="3240" w:hanging="360"/>
      </w:pPr>
    </w:lvl>
    <w:lvl w:ilvl="4">
      <w:start w:val="1"/>
      <w:numFmt w:val="lowerLetter"/>
      <w:lvlText w:val="%2.%3.%4.%5."/>
      <w:lvlJc w:val="left"/>
      <w:pPr>
        <w:ind w:left="3960" w:hanging="360"/>
      </w:pPr>
    </w:lvl>
    <w:lvl w:ilvl="5">
      <w:start w:val="1"/>
      <w:numFmt w:val="lowerRoman"/>
      <w:lvlText w:val="%2.%3.%4.%5.%6."/>
      <w:lvlJc w:val="right"/>
      <w:pPr>
        <w:ind w:left="4680" w:hanging="180"/>
      </w:pPr>
    </w:lvl>
    <w:lvl w:ilvl="6">
      <w:start w:val="1"/>
      <w:numFmt w:val="decimal"/>
      <w:lvlText w:val="%2.%3.%4.%5.%6.%7."/>
      <w:lvlJc w:val="left"/>
      <w:pPr>
        <w:ind w:left="5400" w:hanging="360"/>
      </w:pPr>
    </w:lvl>
    <w:lvl w:ilvl="7">
      <w:start w:val="1"/>
      <w:numFmt w:val="lowerLetter"/>
      <w:lvlText w:val="%2.%3.%4.%5.%6.%7.%8."/>
      <w:lvlJc w:val="left"/>
      <w:pPr>
        <w:ind w:left="6120" w:hanging="360"/>
      </w:pPr>
    </w:lvl>
    <w:lvl w:ilvl="8">
      <w:start w:val="1"/>
      <w:numFmt w:val="lowerRoman"/>
      <w:lvlText w:val="%2.%3.%4.%5.%6.%7.%8.%9."/>
      <w:lvlJc w:val="right"/>
      <w:pPr>
        <w:ind w:left="6840" w:hanging="180"/>
      </w:pPr>
    </w:lvl>
  </w:abstractNum>
  <w:abstractNum w:abstractNumId="8">
    <w:nsid w:val="2A62343C"/>
    <w:multiLevelType w:val="hybridMultilevel"/>
    <w:tmpl w:val="54A0F21C"/>
    <w:lvl w:ilvl="0" w:tplc="EF16C474">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9">
    <w:nsid w:val="2A677634"/>
    <w:multiLevelType w:val="hybridMultilevel"/>
    <w:tmpl w:val="B29805B0"/>
    <w:lvl w:ilvl="0" w:tplc="95542804">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0">
    <w:nsid w:val="2CB5546A"/>
    <w:multiLevelType w:val="hybridMultilevel"/>
    <w:tmpl w:val="8356EB7A"/>
    <w:lvl w:ilvl="0" w:tplc="107A7EB6">
      <w:start w:val="1"/>
      <w:numFmt w:val="decimal"/>
      <w:lvlText w:val="%1."/>
      <w:lvlJc w:val="left"/>
      <w:pPr>
        <w:ind w:left="868" w:hanging="360"/>
      </w:pPr>
      <w:rPr>
        <w:rFonts w:hint="default"/>
      </w:rPr>
    </w:lvl>
    <w:lvl w:ilvl="1" w:tplc="04190019" w:tentative="1">
      <w:start w:val="1"/>
      <w:numFmt w:val="lowerLetter"/>
      <w:lvlText w:val="%2."/>
      <w:lvlJc w:val="left"/>
      <w:pPr>
        <w:ind w:left="1588" w:hanging="360"/>
      </w:pPr>
    </w:lvl>
    <w:lvl w:ilvl="2" w:tplc="0419001B" w:tentative="1">
      <w:start w:val="1"/>
      <w:numFmt w:val="lowerRoman"/>
      <w:lvlText w:val="%3."/>
      <w:lvlJc w:val="right"/>
      <w:pPr>
        <w:ind w:left="2308" w:hanging="180"/>
      </w:pPr>
    </w:lvl>
    <w:lvl w:ilvl="3" w:tplc="0419000F" w:tentative="1">
      <w:start w:val="1"/>
      <w:numFmt w:val="decimal"/>
      <w:lvlText w:val="%4."/>
      <w:lvlJc w:val="left"/>
      <w:pPr>
        <w:ind w:left="3028" w:hanging="360"/>
      </w:pPr>
    </w:lvl>
    <w:lvl w:ilvl="4" w:tplc="04190019" w:tentative="1">
      <w:start w:val="1"/>
      <w:numFmt w:val="lowerLetter"/>
      <w:lvlText w:val="%5."/>
      <w:lvlJc w:val="left"/>
      <w:pPr>
        <w:ind w:left="3748" w:hanging="360"/>
      </w:pPr>
    </w:lvl>
    <w:lvl w:ilvl="5" w:tplc="0419001B" w:tentative="1">
      <w:start w:val="1"/>
      <w:numFmt w:val="lowerRoman"/>
      <w:lvlText w:val="%6."/>
      <w:lvlJc w:val="right"/>
      <w:pPr>
        <w:ind w:left="4468" w:hanging="180"/>
      </w:pPr>
    </w:lvl>
    <w:lvl w:ilvl="6" w:tplc="0419000F" w:tentative="1">
      <w:start w:val="1"/>
      <w:numFmt w:val="decimal"/>
      <w:lvlText w:val="%7."/>
      <w:lvlJc w:val="left"/>
      <w:pPr>
        <w:ind w:left="5188" w:hanging="360"/>
      </w:pPr>
    </w:lvl>
    <w:lvl w:ilvl="7" w:tplc="04190019" w:tentative="1">
      <w:start w:val="1"/>
      <w:numFmt w:val="lowerLetter"/>
      <w:lvlText w:val="%8."/>
      <w:lvlJc w:val="left"/>
      <w:pPr>
        <w:ind w:left="5908" w:hanging="360"/>
      </w:pPr>
    </w:lvl>
    <w:lvl w:ilvl="8" w:tplc="0419001B" w:tentative="1">
      <w:start w:val="1"/>
      <w:numFmt w:val="lowerRoman"/>
      <w:lvlText w:val="%9."/>
      <w:lvlJc w:val="right"/>
      <w:pPr>
        <w:ind w:left="6628" w:hanging="180"/>
      </w:pPr>
    </w:lvl>
  </w:abstractNum>
  <w:abstractNum w:abstractNumId="11">
    <w:nsid w:val="2D54304F"/>
    <w:multiLevelType w:val="hybridMultilevel"/>
    <w:tmpl w:val="C04E0AA0"/>
    <w:lvl w:ilvl="0" w:tplc="E5FE078A">
      <w:start w:val="1"/>
      <w:numFmt w:val="decimal"/>
      <w:lvlText w:val="%1."/>
      <w:lvlJc w:val="left"/>
      <w:pPr>
        <w:ind w:left="720" w:hanging="360"/>
      </w:pPr>
      <w:rPr>
        <w:rFonts w:cs="Times New Roman"/>
        <w:b/>
      </w:rPr>
    </w:lvl>
    <w:lvl w:ilvl="1" w:tplc="04190019">
      <w:start w:val="1"/>
      <w:numFmt w:val="lowerLetter"/>
      <w:lvlText w:val="%2."/>
      <w:lvlJc w:val="left"/>
      <w:pPr>
        <w:ind w:left="1440" w:hanging="360"/>
      </w:pPr>
      <w:rPr>
        <w:rFonts w:cs="Times New Roman"/>
      </w:rPr>
    </w:lvl>
    <w:lvl w:ilvl="2" w:tplc="0419001B">
      <w:start w:val="1"/>
      <w:numFmt w:val="lowerRoman"/>
      <w:lvlText w:val="%3."/>
      <w:lvlJc w:val="right"/>
      <w:pPr>
        <w:ind w:left="2160" w:hanging="180"/>
      </w:pPr>
      <w:rPr>
        <w:rFonts w:cs="Times New Roman"/>
      </w:rPr>
    </w:lvl>
    <w:lvl w:ilvl="3" w:tplc="0419000F">
      <w:start w:val="1"/>
      <w:numFmt w:val="decimal"/>
      <w:lvlText w:val="%4."/>
      <w:lvlJc w:val="left"/>
      <w:pPr>
        <w:ind w:left="2880" w:hanging="360"/>
      </w:pPr>
      <w:rPr>
        <w:rFonts w:cs="Times New Roman"/>
      </w:rPr>
    </w:lvl>
    <w:lvl w:ilvl="4" w:tplc="04190019">
      <w:start w:val="1"/>
      <w:numFmt w:val="lowerLetter"/>
      <w:lvlText w:val="%5."/>
      <w:lvlJc w:val="left"/>
      <w:pPr>
        <w:ind w:left="3600" w:hanging="360"/>
      </w:pPr>
      <w:rPr>
        <w:rFonts w:cs="Times New Roman"/>
      </w:rPr>
    </w:lvl>
    <w:lvl w:ilvl="5" w:tplc="0419001B">
      <w:start w:val="1"/>
      <w:numFmt w:val="lowerRoman"/>
      <w:lvlText w:val="%6."/>
      <w:lvlJc w:val="right"/>
      <w:pPr>
        <w:ind w:left="4320" w:hanging="180"/>
      </w:pPr>
      <w:rPr>
        <w:rFonts w:cs="Times New Roman"/>
      </w:rPr>
    </w:lvl>
    <w:lvl w:ilvl="6" w:tplc="0419000F">
      <w:start w:val="1"/>
      <w:numFmt w:val="decimal"/>
      <w:lvlText w:val="%7."/>
      <w:lvlJc w:val="left"/>
      <w:pPr>
        <w:ind w:left="5040" w:hanging="360"/>
      </w:pPr>
      <w:rPr>
        <w:rFonts w:cs="Times New Roman"/>
      </w:rPr>
    </w:lvl>
    <w:lvl w:ilvl="7" w:tplc="04190019">
      <w:start w:val="1"/>
      <w:numFmt w:val="lowerLetter"/>
      <w:lvlText w:val="%8."/>
      <w:lvlJc w:val="left"/>
      <w:pPr>
        <w:ind w:left="5760" w:hanging="360"/>
      </w:pPr>
      <w:rPr>
        <w:rFonts w:cs="Times New Roman"/>
      </w:rPr>
    </w:lvl>
    <w:lvl w:ilvl="8" w:tplc="0419001B">
      <w:start w:val="1"/>
      <w:numFmt w:val="lowerRoman"/>
      <w:lvlText w:val="%9."/>
      <w:lvlJc w:val="right"/>
      <w:pPr>
        <w:ind w:left="6480" w:hanging="180"/>
      </w:pPr>
      <w:rPr>
        <w:rFonts w:cs="Times New Roman"/>
      </w:rPr>
    </w:lvl>
  </w:abstractNum>
  <w:abstractNum w:abstractNumId="12">
    <w:nsid w:val="34D05CC9"/>
    <w:multiLevelType w:val="hybridMultilevel"/>
    <w:tmpl w:val="3EE67AD2"/>
    <w:lvl w:ilvl="0" w:tplc="04190001">
      <w:start w:val="1"/>
      <w:numFmt w:val="bullet"/>
      <w:lvlText w:val=""/>
      <w:lvlJc w:val="left"/>
      <w:pPr>
        <w:ind w:left="720" w:hanging="360"/>
      </w:pPr>
      <w:rPr>
        <w:rFonts w:ascii="Symbol" w:eastAsia="Times New Roman" w:hAnsi="Symbol"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nsid w:val="391F2138"/>
    <w:multiLevelType w:val="multilevel"/>
    <w:tmpl w:val="0C183A76"/>
    <w:lvl w:ilvl="0">
      <w:start w:val="5"/>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4">
    <w:nsid w:val="3F8F19B8"/>
    <w:multiLevelType w:val="multilevel"/>
    <w:tmpl w:val="0C183A76"/>
    <w:lvl w:ilvl="0">
      <w:start w:val="3"/>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5">
    <w:nsid w:val="44E01AB2"/>
    <w:multiLevelType w:val="hybridMultilevel"/>
    <w:tmpl w:val="5F24706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nsid w:val="47B64FB8"/>
    <w:multiLevelType w:val="multilevel"/>
    <w:tmpl w:val="36666684"/>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2.%3."/>
      <w:lvlJc w:val="right"/>
      <w:pPr>
        <w:ind w:left="2160" w:hanging="180"/>
      </w:pPr>
    </w:lvl>
    <w:lvl w:ilvl="3">
      <w:start w:val="1"/>
      <w:numFmt w:val="decimal"/>
      <w:lvlText w:val="%2.%3.%4."/>
      <w:lvlJc w:val="left"/>
      <w:pPr>
        <w:ind w:left="2880" w:hanging="360"/>
      </w:pPr>
    </w:lvl>
    <w:lvl w:ilvl="4">
      <w:start w:val="1"/>
      <w:numFmt w:val="lowerLetter"/>
      <w:lvlText w:val="%2.%3.%4.%5."/>
      <w:lvlJc w:val="left"/>
      <w:pPr>
        <w:ind w:left="3600" w:hanging="360"/>
      </w:pPr>
    </w:lvl>
    <w:lvl w:ilvl="5">
      <w:start w:val="1"/>
      <w:numFmt w:val="lowerRoman"/>
      <w:lvlText w:val="%2.%3.%4.%5.%6."/>
      <w:lvlJc w:val="right"/>
      <w:pPr>
        <w:ind w:left="4320" w:hanging="180"/>
      </w:pPr>
    </w:lvl>
    <w:lvl w:ilvl="6">
      <w:start w:val="1"/>
      <w:numFmt w:val="decimal"/>
      <w:lvlText w:val="%2.%3.%4.%5.%6.%7."/>
      <w:lvlJc w:val="left"/>
      <w:pPr>
        <w:ind w:left="5040" w:hanging="360"/>
      </w:pPr>
    </w:lvl>
    <w:lvl w:ilvl="7">
      <w:start w:val="1"/>
      <w:numFmt w:val="lowerLetter"/>
      <w:lvlText w:val="%2.%3.%4.%5.%6.%7.%8."/>
      <w:lvlJc w:val="left"/>
      <w:pPr>
        <w:ind w:left="5760" w:hanging="360"/>
      </w:pPr>
    </w:lvl>
    <w:lvl w:ilvl="8">
      <w:start w:val="1"/>
      <w:numFmt w:val="lowerRoman"/>
      <w:lvlText w:val="%2.%3.%4.%5.%6.%7.%8.%9."/>
      <w:lvlJc w:val="right"/>
      <w:pPr>
        <w:ind w:left="6480" w:hanging="180"/>
      </w:pPr>
    </w:lvl>
  </w:abstractNum>
  <w:abstractNum w:abstractNumId="17">
    <w:nsid w:val="4AAB53E1"/>
    <w:multiLevelType w:val="hybridMultilevel"/>
    <w:tmpl w:val="3DB2628A"/>
    <w:lvl w:ilvl="0" w:tplc="17520754">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8">
    <w:nsid w:val="4E056A08"/>
    <w:multiLevelType w:val="multilevel"/>
    <w:tmpl w:val="0C183A76"/>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9">
    <w:nsid w:val="513A68F2"/>
    <w:multiLevelType w:val="hybridMultilevel"/>
    <w:tmpl w:val="D8C24970"/>
    <w:lvl w:ilvl="0" w:tplc="C9264C76">
      <w:start w:val="1"/>
      <w:numFmt w:val="decimal"/>
      <w:lvlText w:val="%1."/>
      <w:lvlJc w:val="left"/>
      <w:pPr>
        <w:ind w:left="668" w:hanging="360"/>
      </w:pPr>
      <w:rPr>
        <w:rFonts w:hint="default"/>
      </w:rPr>
    </w:lvl>
    <w:lvl w:ilvl="1" w:tplc="04190019" w:tentative="1">
      <w:start w:val="1"/>
      <w:numFmt w:val="lowerLetter"/>
      <w:lvlText w:val="%2."/>
      <w:lvlJc w:val="left"/>
      <w:pPr>
        <w:ind w:left="1388" w:hanging="360"/>
      </w:pPr>
    </w:lvl>
    <w:lvl w:ilvl="2" w:tplc="0419001B" w:tentative="1">
      <w:start w:val="1"/>
      <w:numFmt w:val="lowerRoman"/>
      <w:lvlText w:val="%3."/>
      <w:lvlJc w:val="right"/>
      <w:pPr>
        <w:ind w:left="2108" w:hanging="180"/>
      </w:pPr>
    </w:lvl>
    <w:lvl w:ilvl="3" w:tplc="0419000F" w:tentative="1">
      <w:start w:val="1"/>
      <w:numFmt w:val="decimal"/>
      <w:lvlText w:val="%4."/>
      <w:lvlJc w:val="left"/>
      <w:pPr>
        <w:ind w:left="2828" w:hanging="360"/>
      </w:pPr>
    </w:lvl>
    <w:lvl w:ilvl="4" w:tplc="04190019" w:tentative="1">
      <w:start w:val="1"/>
      <w:numFmt w:val="lowerLetter"/>
      <w:lvlText w:val="%5."/>
      <w:lvlJc w:val="left"/>
      <w:pPr>
        <w:ind w:left="3548" w:hanging="360"/>
      </w:pPr>
    </w:lvl>
    <w:lvl w:ilvl="5" w:tplc="0419001B" w:tentative="1">
      <w:start w:val="1"/>
      <w:numFmt w:val="lowerRoman"/>
      <w:lvlText w:val="%6."/>
      <w:lvlJc w:val="right"/>
      <w:pPr>
        <w:ind w:left="4268" w:hanging="180"/>
      </w:pPr>
    </w:lvl>
    <w:lvl w:ilvl="6" w:tplc="0419000F" w:tentative="1">
      <w:start w:val="1"/>
      <w:numFmt w:val="decimal"/>
      <w:lvlText w:val="%7."/>
      <w:lvlJc w:val="left"/>
      <w:pPr>
        <w:ind w:left="4988" w:hanging="360"/>
      </w:pPr>
    </w:lvl>
    <w:lvl w:ilvl="7" w:tplc="04190019" w:tentative="1">
      <w:start w:val="1"/>
      <w:numFmt w:val="lowerLetter"/>
      <w:lvlText w:val="%8."/>
      <w:lvlJc w:val="left"/>
      <w:pPr>
        <w:ind w:left="5708" w:hanging="360"/>
      </w:pPr>
    </w:lvl>
    <w:lvl w:ilvl="8" w:tplc="0419001B" w:tentative="1">
      <w:start w:val="1"/>
      <w:numFmt w:val="lowerRoman"/>
      <w:lvlText w:val="%9."/>
      <w:lvlJc w:val="right"/>
      <w:pPr>
        <w:ind w:left="6428" w:hanging="180"/>
      </w:pPr>
    </w:lvl>
  </w:abstractNum>
  <w:abstractNum w:abstractNumId="20">
    <w:nsid w:val="679B63F6"/>
    <w:multiLevelType w:val="hybridMultilevel"/>
    <w:tmpl w:val="52B09C48"/>
    <w:lvl w:ilvl="0" w:tplc="04190001">
      <w:start w:val="1"/>
      <w:numFmt w:val="bullet"/>
      <w:lvlText w:val=""/>
      <w:lvlJc w:val="left"/>
      <w:pPr>
        <w:tabs>
          <w:tab w:val="num" w:pos="1117"/>
        </w:tabs>
        <w:ind w:left="1117" w:hanging="360"/>
      </w:pPr>
      <w:rPr>
        <w:rFonts w:ascii="Symbol" w:hAnsi="Symbol" w:hint="default"/>
      </w:rPr>
    </w:lvl>
    <w:lvl w:ilvl="1" w:tplc="04190003" w:tentative="1">
      <w:start w:val="1"/>
      <w:numFmt w:val="bullet"/>
      <w:lvlText w:val="o"/>
      <w:lvlJc w:val="left"/>
      <w:pPr>
        <w:tabs>
          <w:tab w:val="num" w:pos="1837"/>
        </w:tabs>
        <w:ind w:left="1837" w:hanging="360"/>
      </w:pPr>
      <w:rPr>
        <w:rFonts w:ascii="Courier New" w:hAnsi="Courier New" w:cs="Courier New" w:hint="default"/>
      </w:rPr>
    </w:lvl>
    <w:lvl w:ilvl="2" w:tplc="04190005" w:tentative="1">
      <w:start w:val="1"/>
      <w:numFmt w:val="bullet"/>
      <w:lvlText w:val=""/>
      <w:lvlJc w:val="left"/>
      <w:pPr>
        <w:tabs>
          <w:tab w:val="num" w:pos="2557"/>
        </w:tabs>
        <w:ind w:left="2557" w:hanging="360"/>
      </w:pPr>
      <w:rPr>
        <w:rFonts w:ascii="Wingdings" w:hAnsi="Wingdings" w:hint="default"/>
      </w:rPr>
    </w:lvl>
    <w:lvl w:ilvl="3" w:tplc="04190001" w:tentative="1">
      <w:start w:val="1"/>
      <w:numFmt w:val="bullet"/>
      <w:lvlText w:val=""/>
      <w:lvlJc w:val="left"/>
      <w:pPr>
        <w:tabs>
          <w:tab w:val="num" w:pos="3277"/>
        </w:tabs>
        <w:ind w:left="3277" w:hanging="360"/>
      </w:pPr>
      <w:rPr>
        <w:rFonts w:ascii="Symbol" w:hAnsi="Symbol" w:hint="default"/>
      </w:rPr>
    </w:lvl>
    <w:lvl w:ilvl="4" w:tplc="04190003" w:tentative="1">
      <w:start w:val="1"/>
      <w:numFmt w:val="bullet"/>
      <w:lvlText w:val="o"/>
      <w:lvlJc w:val="left"/>
      <w:pPr>
        <w:tabs>
          <w:tab w:val="num" w:pos="3997"/>
        </w:tabs>
        <w:ind w:left="3997" w:hanging="360"/>
      </w:pPr>
      <w:rPr>
        <w:rFonts w:ascii="Courier New" w:hAnsi="Courier New" w:cs="Courier New" w:hint="default"/>
      </w:rPr>
    </w:lvl>
    <w:lvl w:ilvl="5" w:tplc="04190005" w:tentative="1">
      <w:start w:val="1"/>
      <w:numFmt w:val="bullet"/>
      <w:lvlText w:val=""/>
      <w:lvlJc w:val="left"/>
      <w:pPr>
        <w:tabs>
          <w:tab w:val="num" w:pos="4717"/>
        </w:tabs>
        <w:ind w:left="4717" w:hanging="360"/>
      </w:pPr>
      <w:rPr>
        <w:rFonts w:ascii="Wingdings" w:hAnsi="Wingdings" w:hint="default"/>
      </w:rPr>
    </w:lvl>
    <w:lvl w:ilvl="6" w:tplc="04190001" w:tentative="1">
      <w:start w:val="1"/>
      <w:numFmt w:val="bullet"/>
      <w:lvlText w:val=""/>
      <w:lvlJc w:val="left"/>
      <w:pPr>
        <w:tabs>
          <w:tab w:val="num" w:pos="5437"/>
        </w:tabs>
        <w:ind w:left="5437" w:hanging="360"/>
      </w:pPr>
      <w:rPr>
        <w:rFonts w:ascii="Symbol" w:hAnsi="Symbol" w:hint="default"/>
      </w:rPr>
    </w:lvl>
    <w:lvl w:ilvl="7" w:tplc="04190003" w:tentative="1">
      <w:start w:val="1"/>
      <w:numFmt w:val="bullet"/>
      <w:lvlText w:val="o"/>
      <w:lvlJc w:val="left"/>
      <w:pPr>
        <w:tabs>
          <w:tab w:val="num" w:pos="6157"/>
        </w:tabs>
        <w:ind w:left="6157" w:hanging="360"/>
      </w:pPr>
      <w:rPr>
        <w:rFonts w:ascii="Courier New" w:hAnsi="Courier New" w:cs="Courier New" w:hint="default"/>
      </w:rPr>
    </w:lvl>
    <w:lvl w:ilvl="8" w:tplc="04190005" w:tentative="1">
      <w:start w:val="1"/>
      <w:numFmt w:val="bullet"/>
      <w:lvlText w:val=""/>
      <w:lvlJc w:val="left"/>
      <w:pPr>
        <w:tabs>
          <w:tab w:val="num" w:pos="6877"/>
        </w:tabs>
        <w:ind w:left="6877" w:hanging="360"/>
      </w:pPr>
      <w:rPr>
        <w:rFonts w:ascii="Wingdings" w:hAnsi="Wingdings" w:hint="default"/>
      </w:rPr>
    </w:lvl>
  </w:abstractNum>
  <w:abstractNum w:abstractNumId="21">
    <w:nsid w:val="6AC967FA"/>
    <w:multiLevelType w:val="hybridMultilevel"/>
    <w:tmpl w:val="F48417DA"/>
    <w:lvl w:ilvl="0" w:tplc="763C3D74">
      <w:start w:val="1"/>
      <w:numFmt w:val="decimal"/>
      <w:lvlText w:val="%1."/>
      <w:lvlJc w:val="left"/>
      <w:pPr>
        <w:ind w:left="928" w:hanging="360"/>
      </w:pPr>
      <w:rPr>
        <w:rFonts w:hint="default"/>
      </w:rPr>
    </w:lvl>
    <w:lvl w:ilvl="1" w:tplc="04190019" w:tentative="1">
      <w:start w:val="1"/>
      <w:numFmt w:val="lowerLetter"/>
      <w:lvlText w:val="%2."/>
      <w:lvlJc w:val="left"/>
      <w:pPr>
        <w:ind w:left="1648" w:hanging="360"/>
      </w:pPr>
    </w:lvl>
    <w:lvl w:ilvl="2" w:tplc="0419001B" w:tentative="1">
      <w:start w:val="1"/>
      <w:numFmt w:val="lowerRoman"/>
      <w:lvlText w:val="%3."/>
      <w:lvlJc w:val="right"/>
      <w:pPr>
        <w:ind w:left="2368" w:hanging="180"/>
      </w:pPr>
    </w:lvl>
    <w:lvl w:ilvl="3" w:tplc="0419000F" w:tentative="1">
      <w:start w:val="1"/>
      <w:numFmt w:val="decimal"/>
      <w:lvlText w:val="%4."/>
      <w:lvlJc w:val="left"/>
      <w:pPr>
        <w:ind w:left="3088" w:hanging="360"/>
      </w:pPr>
    </w:lvl>
    <w:lvl w:ilvl="4" w:tplc="04190019" w:tentative="1">
      <w:start w:val="1"/>
      <w:numFmt w:val="lowerLetter"/>
      <w:lvlText w:val="%5."/>
      <w:lvlJc w:val="left"/>
      <w:pPr>
        <w:ind w:left="3808" w:hanging="360"/>
      </w:pPr>
    </w:lvl>
    <w:lvl w:ilvl="5" w:tplc="0419001B" w:tentative="1">
      <w:start w:val="1"/>
      <w:numFmt w:val="lowerRoman"/>
      <w:lvlText w:val="%6."/>
      <w:lvlJc w:val="right"/>
      <w:pPr>
        <w:ind w:left="4528" w:hanging="180"/>
      </w:pPr>
    </w:lvl>
    <w:lvl w:ilvl="6" w:tplc="0419000F" w:tentative="1">
      <w:start w:val="1"/>
      <w:numFmt w:val="decimal"/>
      <w:lvlText w:val="%7."/>
      <w:lvlJc w:val="left"/>
      <w:pPr>
        <w:ind w:left="5248" w:hanging="360"/>
      </w:pPr>
    </w:lvl>
    <w:lvl w:ilvl="7" w:tplc="04190019" w:tentative="1">
      <w:start w:val="1"/>
      <w:numFmt w:val="lowerLetter"/>
      <w:lvlText w:val="%8."/>
      <w:lvlJc w:val="left"/>
      <w:pPr>
        <w:ind w:left="5968" w:hanging="360"/>
      </w:pPr>
    </w:lvl>
    <w:lvl w:ilvl="8" w:tplc="0419001B" w:tentative="1">
      <w:start w:val="1"/>
      <w:numFmt w:val="lowerRoman"/>
      <w:lvlText w:val="%9."/>
      <w:lvlJc w:val="right"/>
      <w:pPr>
        <w:ind w:left="6688" w:hanging="180"/>
      </w:pPr>
    </w:lvl>
  </w:abstractNum>
  <w:abstractNum w:abstractNumId="22">
    <w:nsid w:val="6E2B4066"/>
    <w:multiLevelType w:val="multilevel"/>
    <w:tmpl w:val="B07E5B70"/>
    <w:lvl w:ilvl="0">
      <w:start w:val="1"/>
      <w:numFmt w:val="decimal"/>
      <w:lvlText w:val="%1."/>
      <w:lvlJc w:val="left"/>
      <w:pPr>
        <w:ind w:left="1800" w:hanging="360"/>
      </w:pPr>
    </w:lvl>
    <w:lvl w:ilvl="1">
      <w:start w:val="1"/>
      <w:numFmt w:val="decimal"/>
      <w:lvlText w:val="%1.%2."/>
      <w:lvlJc w:val="left"/>
      <w:pPr>
        <w:ind w:left="2160" w:hanging="360"/>
      </w:pPr>
    </w:lvl>
    <w:lvl w:ilvl="2">
      <w:start w:val="1"/>
      <w:numFmt w:val="decimal"/>
      <w:lvlText w:val="%1.%2.%3."/>
      <w:lvlJc w:val="left"/>
      <w:pPr>
        <w:ind w:left="2880" w:hanging="720"/>
      </w:pPr>
    </w:lvl>
    <w:lvl w:ilvl="3">
      <w:start w:val="1"/>
      <w:numFmt w:val="decimal"/>
      <w:lvlText w:val="%1.%2.%3.%4."/>
      <w:lvlJc w:val="left"/>
      <w:pPr>
        <w:ind w:left="3240" w:hanging="720"/>
      </w:pPr>
    </w:lvl>
    <w:lvl w:ilvl="4">
      <w:start w:val="1"/>
      <w:numFmt w:val="decimal"/>
      <w:lvlText w:val="%1.%2.%3.%4.%5."/>
      <w:lvlJc w:val="left"/>
      <w:pPr>
        <w:ind w:left="3960" w:hanging="1080"/>
      </w:pPr>
    </w:lvl>
    <w:lvl w:ilvl="5">
      <w:start w:val="1"/>
      <w:numFmt w:val="decimal"/>
      <w:lvlText w:val="%1.%2.%3.%4.%5.%6."/>
      <w:lvlJc w:val="left"/>
      <w:pPr>
        <w:ind w:left="4320" w:hanging="1080"/>
      </w:pPr>
    </w:lvl>
    <w:lvl w:ilvl="6">
      <w:start w:val="1"/>
      <w:numFmt w:val="decimal"/>
      <w:lvlText w:val="%1.%2.%3.%4.%5.%6.%7."/>
      <w:lvlJc w:val="left"/>
      <w:pPr>
        <w:ind w:left="5040" w:hanging="1440"/>
      </w:pPr>
    </w:lvl>
    <w:lvl w:ilvl="7">
      <w:start w:val="1"/>
      <w:numFmt w:val="decimal"/>
      <w:lvlText w:val="%1.%2.%3.%4.%5.%6.%7.%8."/>
      <w:lvlJc w:val="left"/>
      <w:pPr>
        <w:ind w:left="5400" w:hanging="1440"/>
      </w:pPr>
    </w:lvl>
    <w:lvl w:ilvl="8">
      <w:start w:val="1"/>
      <w:numFmt w:val="decimal"/>
      <w:lvlText w:val="%1.%2.%3.%4.%5.%6.%7.%8.%9."/>
      <w:lvlJc w:val="left"/>
      <w:pPr>
        <w:ind w:left="6120" w:hanging="1800"/>
      </w:pPr>
    </w:lvl>
  </w:abstractNum>
  <w:abstractNum w:abstractNumId="23">
    <w:nsid w:val="79092385"/>
    <w:multiLevelType w:val="multilevel"/>
    <w:tmpl w:val="0C183A76"/>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4">
    <w:nsid w:val="7D2C5C29"/>
    <w:multiLevelType w:val="hybridMultilevel"/>
    <w:tmpl w:val="BD32BDDE"/>
    <w:lvl w:ilvl="0" w:tplc="3ABA4C34">
      <w:start w:val="1"/>
      <w:numFmt w:val="decimal"/>
      <w:lvlText w:val="%1."/>
      <w:lvlJc w:val="left"/>
      <w:pPr>
        <w:ind w:left="660" w:hanging="360"/>
      </w:pPr>
      <w:rPr>
        <w:rFonts w:hint="default"/>
      </w:rPr>
    </w:lvl>
    <w:lvl w:ilvl="1" w:tplc="04190019" w:tentative="1">
      <w:start w:val="1"/>
      <w:numFmt w:val="lowerLetter"/>
      <w:lvlText w:val="%2."/>
      <w:lvlJc w:val="left"/>
      <w:pPr>
        <w:ind w:left="1380" w:hanging="360"/>
      </w:pPr>
    </w:lvl>
    <w:lvl w:ilvl="2" w:tplc="0419001B" w:tentative="1">
      <w:start w:val="1"/>
      <w:numFmt w:val="lowerRoman"/>
      <w:lvlText w:val="%3."/>
      <w:lvlJc w:val="right"/>
      <w:pPr>
        <w:ind w:left="2100" w:hanging="180"/>
      </w:pPr>
    </w:lvl>
    <w:lvl w:ilvl="3" w:tplc="0419000F" w:tentative="1">
      <w:start w:val="1"/>
      <w:numFmt w:val="decimal"/>
      <w:lvlText w:val="%4."/>
      <w:lvlJc w:val="left"/>
      <w:pPr>
        <w:ind w:left="2820" w:hanging="360"/>
      </w:pPr>
    </w:lvl>
    <w:lvl w:ilvl="4" w:tplc="04190019" w:tentative="1">
      <w:start w:val="1"/>
      <w:numFmt w:val="lowerLetter"/>
      <w:lvlText w:val="%5."/>
      <w:lvlJc w:val="left"/>
      <w:pPr>
        <w:ind w:left="3540" w:hanging="360"/>
      </w:pPr>
    </w:lvl>
    <w:lvl w:ilvl="5" w:tplc="0419001B" w:tentative="1">
      <w:start w:val="1"/>
      <w:numFmt w:val="lowerRoman"/>
      <w:lvlText w:val="%6."/>
      <w:lvlJc w:val="right"/>
      <w:pPr>
        <w:ind w:left="4260" w:hanging="180"/>
      </w:pPr>
    </w:lvl>
    <w:lvl w:ilvl="6" w:tplc="0419000F" w:tentative="1">
      <w:start w:val="1"/>
      <w:numFmt w:val="decimal"/>
      <w:lvlText w:val="%7."/>
      <w:lvlJc w:val="left"/>
      <w:pPr>
        <w:ind w:left="4980" w:hanging="360"/>
      </w:pPr>
    </w:lvl>
    <w:lvl w:ilvl="7" w:tplc="04190019" w:tentative="1">
      <w:start w:val="1"/>
      <w:numFmt w:val="lowerLetter"/>
      <w:lvlText w:val="%8."/>
      <w:lvlJc w:val="left"/>
      <w:pPr>
        <w:ind w:left="5700" w:hanging="360"/>
      </w:pPr>
    </w:lvl>
    <w:lvl w:ilvl="8" w:tplc="0419001B" w:tentative="1">
      <w:start w:val="1"/>
      <w:numFmt w:val="lowerRoman"/>
      <w:lvlText w:val="%9."/>
      <w:lvlJc w:val="right"/>
      <w:pPr>
        <w:ind w:left="6420" w:hanging="180"/>
      </w:pPr>
    </w:lvl>
  </w:abstractNum>
  <w:num w:numId="1">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1"/>
  </w:num>
  <w:num w:numId="3">
    <w:abstractNumId w:val="21"/>
  </w:num>
  <w:num w:numId="4">
    <w:abstractNumId w:val="19"/>
  </w:num>
  <w:num w:numId="5">
    <w:abstractNumId w:val="24"/>
  </w:num>
  <w:num w:numId="6">
    <w:abstractNumId w:val="10"/>
  </w:num>
  <w:num w:numId="7">
    <w:abstractNumId w:val="0"/>
  </w:num>
  <w:num w:numId="8">
    <w:abstractNumId w:val="2"/>
  </w:num>
  <w:num w:numId="9">
    <w:abstractNumId w:val="20"/>
  </w:num>
  <w:num w:numId="10">
    <w:abstractNumId w:val="18"/>
  </w:num>
  <w:num w:numId="11">
    <w:abstractNumId w:val="23"/>
  </w:num>
  <w:num w:numId="12">
    <w:abstractNumId w:val="14"/>
  </w:num>
  <w:num w:numId="13">
    <w:abstractNumId w:val="6"/>
  </w:num>
  <w:num w:numId="14">
    <w:abstractNumId w:val="13"/>
  </w:num>
  <w:num w:numId="15">
    <w:abstractNumId w:val="5"/>
  </w:num>
  <w:num w:numId="16">
    <w:abstractNumId w:val="4"/>
  </w:num>
  <w:num w:numId="17">
    <w:abstractNumId w:val="22"/>
  </w:num>
  <w:num w:numId="18">
    <w:abstractNumId w:val="7"/>
  </w:num>
  <w:num w:numId="19">
    <w:abstractNumId w:val="16"/>
  </w:num>
  <w:num w:numId="20">
    <w:abstractNumId w:val="15"/>
  </w:num>
  <w:num w:numId="21">
    <w:abstractNumId w:val="12"/>
  </w:num>
  <w:num w:numId="22">
    <w:abstractNumId w:val="9"/>
  </w:num>
  <w:num w:numId="23">
    <w:abstractNumId w:val="8"/>
  </w:num>
  <w:num w:numId="24">
    <w:abstractNumId w:val="17"/>
  </w:num>
  <w:num w:numId="25">
    <w:abstractNumId w:val="3"/>
  </w:num>
  <w:numIdMacAtCleanup w:val="6"/>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08"/>
  <w:drawingGridHorizontalSpacing w:val="120"/>
  <w:displayHorizontalDrawingGridEvery w:val="2"/>
  <w:characterSpacingControl w:val="doNotCompress"/>
  <w:footnotePr>
    <w:footnote w:id="-1"/>
    <w:footnote w:id="0"/>
  </w:footnotePr>
  <w:endnotePr>
    <w:endnote w:id="-1"/>
    <w:endnote w:id="0"/>
  </w:endnotePr>
  <w:compat/>
  <w:rsids>
    <w:rsidRoot w:val="00F62575"/>
    <w:rsid w:val="00001C68"/>
    <w:rsid w:val="00001DC5"/>
    <w:rsid w:val="00003AD0"/>
    <w:rsid w:val="0000508D"/>
    <w:rsid w:val="000051CA"/>
    <w:rsid w:val="00006577"/>
    <w:rsid w:val="00010126"/>
    <w:rsid w:val="00013040"/>
    <w:rsid w:val="0001311B"/>
    <w:rsid w:val="00013A4E"/>
    <w:rsid w:val="00013B0F"/>
    <w:rsid w:val="0001400E"/>
    <w:rsid w:val="000164A9"/>
    <w:rsid w:val="0002020A"/>
    <w:rsid w:val="000220DA"/>
    <w:rsid w:val="0002361C"/>
    <w:rsid w:val="0002617E"/>
    <w:rsid w:val="00033533"/>
    <w:rsid w:val="00033748"/>
    <w:rsid w:val="0003561A"/>
    <w:rsid w:val="00035783"/>
    <w:rsid w:val="000432CF"/>
    <w:rsid w:val="00046847"/>
    <w:rsid w:val="00047264"/>
    <w:rsid w:val="00052872"/>
    <w:rsid w:val="000540C2"/>
    <w:rsid w:val="00055760"/>
    <w:rsid w:val="00056958"/>
    <w:rsid w:val="00056CDE"/>
    <w:rsid w:val="0005729A"/>
    <w:rsid w:val="00060FD0"/>
    <w:rsid w:val="00061F33"/>
    <w:rsid w:val="00061FBE"/>
    <w:rsid w:val="000647E9"/>
    <w:rsid w:val="00066805"/>
    <w:rsid w:val="00066B95"/>
    <w:rsid w:val="00070EA0"/>
    <w:rsid w:val="000726ED"/>
    <w:rsid w:val="0007406C"/>
    <w:rsid w:val="00076388"/>
    <w:rsid w:val="00076437"/>
    <w:rsid w:val="000827E9"/>
    <w:rsid w:val="0008285D"/>
    <w:rsid w:val="00082907"/>
    <w:rsid w:val="00082B5A"/>
    <w:rsid w:val="00084016"/>
    <w:rsid w:val="00085646"/>
    <w:rsid w:val="00090DD5"/>
    <w:rsid w:val="00090F22"/>
    <w:rsid w:val="00091A19"/>
    <w:rsid w:val="00091AFB"/>
    <w:rsid w:val="00092C86"/>
    <w:rsid w:val="00093CC0"/>
    <w:rsid w:val="00094164"/>
    <w:rsid w:val="00094392"/>
    <w:rsid w:val="00094B45"/>
    <w:rsid w:val="000962C0"/>
    <w:rsid w:val="00097618"/>
    <w:rsid w:val="000A2075"/>
    <w:rsid w:val="000A3130"/>
    <w:rsid w:val="000A57C1"/>
    <w:rsid w:val="000A5895"/>
    <w:rsid w:val="000A7580"/>
    <w:rsid w:val="000A7E58"/>
    <w:rsid w:val="000B091C"/>
    <w:rsid w:val="000B0B8D"/>
    <w:rsid w:val="000B0E11"/>
    <w:rsid w:val="000B2CF8"/>
    <w:rsid w:val="000B339A"/>
    <w:rsid w:val="000B3F63"/>
    <w:rsid w:val="000B4C63"/>
    <w:rsid w:val="000B4F73"/>
    <w:rsid w:val="000C05DE"/>
    <w:rsid w:val="000C08D9"/>
    <w:rsid w:val="000C3461"/>
    <w:rsid w:val="000D0E0F"/>
    <w:rsid w:val="000D2EE2"/>
    <w:rsid w:val="000D3191"/>
    <w:rsid w:val="000D3FCA"/>
    <w:rsid w:val="000D505D"/>
    <w:rsid w:val="000E0C07"/>
    <w:rsid w:val="000E4546"/>
    <w:rsid w:val="000E473E"/>
    <w:rsid w:val="000F0F2A"/>
    <w:rsid w:val="000F259D"/>
    <w:rsid w:val="000F3B65"/>
    <w:rsid w:val="000F3DD6"/>
    <w:rsid w:val="000F49FD"/>
    <w:rsid w:val="000F4BED"/>
    <w:rsid w:val="000F505D"/>
    <w:rsid w:val="000F58B8"/>
    <w:rsid w:val="000F5FFF"/>
    <w:rsid w:val="000F60EA"/>
    <w:rsid w:val="000F7462"/>
    <w:rsid w:val="0010129E"/>
    <w:rsid w:val="00102043"/>
    <w:rsid w:val="00104712"/>
    <w:rsid w:val="00104BD8"/>
    <w:rsid w:val="00104F55"/>
    <w:rsid w:val="00105E71"/>
    <w:rsid w:val="00110B90"/>
    <w:rsid w:val="00110C7C"/>
    <w:rsid w:val="00111062"/>
    <w:rsid w:val="0011359F"/>
    <w:rsid w:val="00114389"/>
    <w:rsid w:val="0011454E"/>
    <w:rsid w:val="00117023"/>
    <w:rsid w:val="00117C17"/>
    <w:rsid w:val="00117C81"/>
    <w:rsid w:val="00117E88"/>
    <w:rsid w:val="00120126"/>
    <w:rsid w:val="00122518"/>
    <w:rsid w:val="001242C6"/>
    <w:rsid w:val="00126BB7"/>
    <w:rsid w:val="001302D2"/>
    <w:rsid w:val="0013095E"/>
    <w:rsid w:val="00132372"/>
    <w:rsid w:val="001350F3"/>
    <w:rsid w:val="00136ACA"/>
    <w:rsid w:val="001416B1"/>
    <w:rsid w:val="00141F2D"/>
    <w:rsid w:val="00144BCC"/>
    <w:rsid w:val="00145B18"/>
    <w:rsid w:val="00147A10"/>
    <w:rsid w:val="00147C1E"/>
    <w:rsid w:val="0015053B"/>
    <w:rsid w:val="00152F20"/>
    <w:rsid w:val="001542B6"/>
    <w:rsid w:val="001545BF"/>
    <w:rsid w:val="00154DCA"/>
    <w:rsid w:val="00155736"/>
    <w:rsid w:val="00155FD4"/>
    <w:rsid w:val="0016013B"/>
    <w:rsid w:val="001602C2"/>
    <w:rsid w:val="00160B10"/>
    <w:rsid w:val="0016279A"/>
    <w:rsid w:val="001637D3"/>
    <w:rsid w:val="00164827"/>
    <w:rsid w:val="0016608F"/>
    <w:rsid w:val="00167971"/>
    <w:rsid w:val="0017191E"/>
    <w:rsid w:val="00171C3D"/>
    <w:rsid w:val="001726D3"/>
    <w:rsid w:val="0017377A"/>
    <w:rsid w:val="0017508F"/>
    <w:rsid w:val="00175374"/>
    <w:rsid w:val="001764A5"/>
    <w:rsid w:val="00180303"/>
    <w:rsid w:val="00181180"/>
    <w:rsid w:val="00182A31"/>
    <w:rsid w:val="00185406"/>
    <w:rsid w:val="00186FA5"/>
    <w:rsid w:val="00187736"/>
    <w:rsid w:val="00187EDA"/>
    <w:rsid w:val="00190C3C"/>
    <w:rsid w:val="00191340"/>
    <w:rsid w:val="00192549"/>
    <w:rsid w:val="0019741D"/>
    <w:rsid w:val="00197752"/>
    <w:rsid w:val="001A1070"/>
    <w:rsid w:val="001A1113"/>
    <w:rsid w:val="001A26A7"/>
    <w:rsid w:val="001A2BBC"/>
    <w:rsid w:val="001A3589"/>
    <w:rsid w:val="001A35A9"/>
    <w:rsid w:val="001A6469"/>
    <w:rsid w:val="001B059A"/>
    <w:rsid w:val="001B06C7"/>
    <w:rsid w:val="001B098C"/>
    <w:rsid w:val="001B63A1"/>
    <w:rsid w:val="001B6BAC"/>
    <w:rsid w:val="001C0853"/>
    <w:rsid w:val="001C0EE1"/>
    <w:rsid w:val="001C15CC"/>
    <w:rsid w:val="001C35EC"/>
    <w:rsid w:val="001C39CE"/>
    <w:rsid w:val="001C5DA3"/>
    <w:rsid w:val="001C76A3"/>
    <w:rsid w:val="001C7916"/>
    <w:rsid w:val="001D45D2"/>
    <w:rsid w:val="001D680E"/>
    <w:rsid w:val="001D6D23"/>
    <w:rsid w:val="001E06ED"/>
    <w:rsid w:val="001E13B7"/>
    <w:rsid w:val="001E199D"/>
    <w:rsid w:val="001E2414"/>
    <w:rsid w:val="001E4089"/>
    <w:rsid w:val="001E4754"/>
    <w:rsid w:val="001E55C1"/>
    <w:rsid w:val="001E676A"/>
    <w:rsid w:val="001F2448"/>
    <w:rsid w:val="001F321B"/>
    <w:rsid w:val="001F42F4"/>
    <w:rsid w:val="001F4377"/>
    <w:rsid w:val="001F45F0"/>
    <w:rsid w:val="001F4F5D"/>
    <w:rsid w:val="001F67F3"/>
    <w:rsid w:val="001F6845"/>
    <w:rsid w:val="001F7836"/>
    <w:rsid w:val="00200050"/>
    <w:rsid w:val="00202396"/>
    <w:rsid w:val="00202550"/>
    <w:rsid w:val="002030D1"/>
    <w:rsid w:val="00205940"/>
    <w:rsid w:val="00207945"/>
    <w:rsid w:val="00207F99"/>
    <w:rsid w:val="002109BE"/>
    <w:rsid w:val="002114B8"/>
    <w:rsid w:val="00211BFC"/>
    <w:rsid w:val="002127B8"/>
    <w:rsid w:val="00213F9A"/>
    <w:rsid w:val="00214CA4"/>
    <w:rsid w:val="00216428"/>
    <w:rsid w:val="00216439"/>
    <w:rsid w:val="00216446"/>
    <w:rsid w:val="00217667"/>
    <w:rsid w:val="00217919"/>
    <w:rsid w:val="00217DFD"/>
    <w:rsid w:val="002213E8"/>
    <w:rsid w:val="002247BA"/>
    <w:rsid w:val="002249FF"/>
    <w:rsid w:val="00227A75"/>
    <w:rsid w:val="00227BD5"/>
    <w:rsid w:val="002304FB"/>
    <w:rsid w:val="00230BFF"/>
    <w:rsid w:val="00232DB4"/>
    <w:rsid w:val="00234090"/>
    <w:rsid w:val="002346D4"/>
    <w:rsid w:val="002359C4"/>
    <w:rsid w:val="002368A2"/>
    <w:rsid w:val="00236FB9"/>
    <w:rsid w:val="00240558"/>
    <w:rsid w:val="00241713"/>
    <w:rsid w:val="00242217"/>
    <w:rsid w:val="002431CC"/>
    <w:rsid w:val="002437B5"/>
    <w:rsid w:val="002468B3"/>
    <w:rsid w:val="00246B60"/>
    <w:rsid w:val="00246D4A"/>
    <w:rsid w:val="00247082"/>
    <w:rsid w:val="002503E3"/>
    <w:rsid w:val="00250FDA"/>
    <w:rsid w:val="00252501"/>
    <w:rsid w:val="00254887"/>
    <w:rsid w:val="00257A7E"/>
    <w:rsid w:val="00261209"/>
    <w:rsid w:val="002623E5"/>
    <w:rsid w:val="002656A6"/>
    <w:rsid w:val="00267CA1"/>
    <w:rsid w:val="00274DC6"/>
    <w:rsid w:val="00277BF6"/>
    <w:rsid w:val="002800AE"/>
    <w:rsid w:val="00282A97"/>
    <w:rsid w:val="0028640F"/>
    <w:rsid w:val="0028718C"/>
    <w:rsid w:val="0029051C"/>
    <w:rsid w:val="00292734"/>
    <w:rsid w:val="00293124"/>
    <w:rsid w:val="002938C6"/>
    <w:rsid w:val="002941E2"/>
    <w:rsid w:val="00294E5F"/>
    <w:rsid w:val="00295237"/>
    <w:rsid w:val="00295512"/>
    <w:rsid w:val="00296D47"/>
    <w:rsid w:val="002A51DF"/>
    <w:rsid w:val="002A5B6C"/>
    <w:rsid w:val="002A6068"/>
    <w:rsid w:val="002A75C3"/>
    <w:rsid w:val="002B2483"/>
    <w:rsid w:val="002B2A06"/>
    <w:rsid w:val="002B5974"/>
    <w:rsid w:val="002B5D2B"/>
    <w:rsid w:val="002C138D"/>
    <w:rsid w:val="002C1E30"/>
    <w:rsid w:val="002C240F"/>
    <w:rsid w:val="002C43E2"/>
    <w:rsid w:val="002C62FA"/>
    <w:rsid w:val="002D0A61"/>
    <w:rsid w:val="002D333A"/>
    <w:rsid w:val="002D4135"/>
    <w:rsid w:val="002D528F"/>
    <w:rsid w:val="002D5933"/>
    <w:rsid w:val="002D685B"/>
    <w:rsid w:val="002D6BD5"/>
    <w:rsid w:val="002D6F91"/>
    <w:rsid w:val="002E09EB"/>
    <w:rsid w:val="002E25CA"/>
    <w:rsid w:val="002E2FD7"/>
    <w:rsid w:val="002E383E"/>
    <w:rsid w:val="002E5150"/>
    <w:rsid w:val="002E5ED0"/>
    <w:rsid w:val="002F158A"/>
    <w:rsid w:val="002F35E2"/>
    <w:rsid w:val="002F4670"/>
    <w:rsid w:val="003016CA"/>
    <w:rsid w:val="00302ABE"/>
    <w:rsid w:val="00305031"/>
    <w:rsid w:val="00305A2A"/>
    <w:rsid w:val="00306EE7"/>
    <w:rsid w:val="00310C18"/>
    <w:rsid w:val="00311CE6"/>
    <w:rsid w:val="003126DC"/>
    <w:rsid w:val="00312AF4"/>
    <w:rsid w:val="00312CF9"/>
    <w:rsid w:val="0031670D"/>
    <w:rsid w:val="003211C9"/>
    <w:rsid w:val="00326C88"/>
    <w:rsid w:val="00330312"/>
    <w:rsid w:val="00330DD5"/>
    <w:rsid w:val="003339F4"/>
    <w:rsid w:val="003340AB"/>
    <w:rsid w:val="003344EF"/>
    <w:rsid w:val="003352CB"/>
    <w:rsid w:val="0033736A"/>
    <w:rsid w:val="00337E0A"/>
    <w:rsid w:val="0034084F"/>
    <w:rsid w:val="00341B41"/>
    <w:rsid w:val="00342D5A"/>
    <w:rsid w:val="00346E1D"/>
    <w:rsid w:val="00347358"/>
    <w:rsid w:val="0035556E"/>
    <w:rsid w:val="00355D16"/>
    <w:rsid w:val="003570ED"/>
    <w:rsid w:val="00357BAC"/>
    <w:rsid w:val="00361B95"/>
    <w:rsid w:val="00361EDD"/>
    <w:rsid w:val="00362F7F"/>
    <w:rsid w:val="00366BA7"/>
    <w:rsid w:val="00367CDE"/>
    <w:rsid w:val="00370A63"/>
    <w:rsid w:val="00370BF7"/>
    <w:rsid w:val="00372EAA"/>
    <w:rsid w:val="0037405C"/>
    <w:rsid w:val="0037489F"/>
    <w:rsid w:val="00376E19"/>
    <w:rsid w:val="00376F50"/>
    <w:rsid w:val="0038021F"/>
    <w:rsid w:val="00380949"/>
    <w:rsid w:val="00381CC6"/>
    <w:rsid w:val="00381D29"/>
    <w:rsid w:val="00382E87"/>
    <w:rsid w:val="00383A3F"/>
    <w:rsid w:val="00391A82"/>
    <w:rsid w:val="00393DC7"/>
    <w:rsid w:val="00396884"/>
    <w:rsid w:val="00397307"/>
    <w:rsid w:val="00397C77"/>
    <w:rsid w:val="00397CCD"/>
    <w:rsid w:val="003A0FC7"/>
    <w:rsid w:val="003A368B"/>
    <w:rsid w:val="003A3984"/>
    <w:rsid w:val="003A568C"/>
    <w:rsid w:val="003B11BF"/>
    <w:rsid w:val="003B4543"/>
    <w:rsid w:val="003B6AC2"/>
    <w:rsid w:val="003C271D"/>
    <w:rsid w:val="003C32F2"/>
    <w:rsid w:val="003C34BC"/>
    <w:rsid w:val="003C35A4"/>
    <w:rsid w:val="003C424E"/>
    <w:rsid w:val="003C5AAD"/>
    <w:rsid w:val="003C5C91"/>
    <w:rsid w:val="003C6456"/>
    <w:rsid w:val="003C74A7"/>
    <w:rsid w:val="003D0D9C"/>
    <w:rsid w:val="003D2421"/>
    <w:rsid w:val="003D306B"/>
    <w:rsid w:val="003D4244"/>
    <w:rsid w:val="003D43A1"/>
    <w:rsid w:val="003D5676"/>
    <w:rsid w:val="003E2305"/>
    <w:rsid w:val="003E316E"/>
    <w:rsid w:val="003E3DE7"/>
    <w:rsid w:val="003E6C38"/>
    <w:rsid w:val="003F1ED4"/>
    <w:rsid w:val="003F2395"/>
    <w:rsid w:val="003F24AB"/>
    <w:rsid w:val="003F2BD7"/>
    <w:rsid w:val="003F5337"/>
    <w:rsid w:val="003F61B6"/>
    <w:rsid w:val="003F72A2"/>
    <w:rsid w:val="004000E9"/>
    <w:rsid w:val="004011F7"/>
    <w:rsid w:val="00401971"/>
    <w:rsid w:val="0040303C"/>
    <w:rsid w:val="00405314"/>
    <w:rsid w:val="0040538A"/>
    <w:rsid w:val="00410E79"/>
    <w:rsid w:val="004135FC"/>
    <w:rsid w:val="00414BE5"/>
    <w:rsid w:val="00415564"/>
    <w:rsid w:val="004161C3"/>
    <w:rsid w:val="00416BB2"/>
    <w:rsid w:val="00416DF0"/>
    <w:rsid w:val="00417391"/>
    <w:rsid w:val="0041765A"/>
    <w:rsid w:val="0042023E"/>
    <w:rsid w:val="004213AE"/>
    <w:rsid w:val="004255D2"/>
    <w:rsid w:val="00425EDE"/>
    <w:rsid w:val="00427479"/>
    <w:rsid w:val="004277D3"/>
    <w:rsid w:val="00427979"/>
    <w:rsid w:val="00434B1E"/>
    <w:rsid w:val="00435FDE"/>
    <w:rsid w:val="0043782F"/>
    <w:rsid w:val="00437D73"/>
    <w:rsid w:val="00440D6F"/>
    <w:rsid w:val="00443C4B"/>
    <w:rsid w:val="004440D8"/>
    <w:rsid w:val="0044584D"/>
    <w:rsid w:val="00445C0D"/>
    <w:rsid w:val="00451574"/>
    <w:rsid w:val="00452342"/>
    <w:rsid w:val="00452A7C"/>
    <w:rsid w:val="00456E5F"/>
    <w:rsid w:val="004576EB"/>
    <w:rsid w:val="0046190D"/>
    <w:rsid w:val="0046256A"/>
    <w:rsid w:val="00463F64"/>
    <w:rsid w:val="004645AC"/>
    <w:rsid w:val="00464A93"/>
    <w:rsid w:val="00464F4A"/>
    <w:rsid w:val="00465581"/>
    <w:rsid w:val="00465CF3"/>
    <w:rsid w:val="00467255"/>
    <w:rsid w:val="00467A3F"/>
    <w:rsid w:val="00467DFF"/>
    <w:rsid w:val="00470F10"/>
    <w:rsid w:val="00471D01"/>
    <w:rsid w:val="0047224B"/>
    <w:rsid w:val="00473138"/>
    <w:rsid w:val="00475149"/>
    <w:rsid w:val="00475D7B"/>
    <w:rsid w:val="0047730A"/>
    <w:rsid w:val="004777CD"/>
    <w:rsid w:val="0048020E"/>
    <w:rsid w:val="00480435"/>
    <w:rsid w:val="0048265C"/>
    <w:rsid w:val="00482A54"/>
    <w:rsid w:val="0048377B"/>
    <w:rsid w:val="00484264"/>
    <w:rsid w:val="004868D5"/>
    <w:rsid w:val="00486E25"/>
    <w:rsid w:val="004879BA"/>
    <w:rsid w:val="00491F6E"/>
    <w:rsid w:val="004946B9"/>
    <w:rsid w:val="00494773"/>
    <w:rsid w:val="00497221"/>
    <w:rsid w:val="004977BE"/>
    <w:rsid w:val="00497B89"/>
    <w:rsid w:val="004A1207"/>
    <w:rsid w:val="004A2AB2"/>
    <w:rsid w:val="004A2CE8"/>
    <w:rsid w:val="004A68D1"/>
    <w:rsid w:val="004B17D0"/>
    <w:rsid w:val="004B31ED"/>
    <w:rsid w:val="004B3965"/>
    <w:rsid w:val="004B43F4"/>
    <w:rsid w:val="004B4C2A"/>
    <w:rsid w:val="004B57E5"/>
    <w:rsid w:val="004B5BAE"/>
    <w:rsid w:val="004B6912"/>
    <w:rsid w:val="004B7E83"/>
    <w:rsid w:val="004C0394"/>
    <w:rsid w:val="004C0FE9"/>
    <w:rsid w:val="004C26CD"/>
    <w:rsid w:val="004C478C"/>
    <w:rsid w:val="004C47C6"/>
    <w:rsid w:val="004C632A"/>
    <w:rsid w:val="004C7DCE"/>
    <w:rsid w:val="004D31CB"/>
    <w:rsid w:val="004D3226"/>
    <w:rsid w:val="004D6F89"/>
    <w:rsid w:val="004D7E5A"/>
    <w:rsid w:val="004E24F5"/>
    <w:rsid w:val="004E5084"/>
    <w:rsid w:val="004E5417"/>
    <w:rsid w:val="004E60B7"/>
    <w:rsid w:val="004F1595"/>
    <w:rsid w:val="004F17C9"/>
    <w:rsid w:val="004F1B15"/>
    <w:rsid w:val="004F20B9"/>
    <w:rsid w:val="004F36CC"/>
    <w:rsid w:val="004F6A52"/>
    <w:rsid w:val="005011CC"/>
    <w:rsid w:val="005021F7"/>
    <w:rsid w:val="00504DE7"/>
    <w:rsid w:val="005063CA"/>
    <w:rsid w:val="00510983"/>
    <w:rsid w:val="00512D8C"/>
    <w:rsid w:val="00512EAA"/>
    <w:rsid w:val="005139CF"/>
    <w:rsid w:val="00515033"/>
    <w:rsid w:val="005167AB"/>
    <w:rsid w:val="00516CB4"/>
    <w:rsid w:val="00516DA3"/>
    <w:rsid w:val="0052081B"/>
    <w:rsid w:val="00523322"/>
    <w:rsid w:val="0052385F"/>
    <w:rsid w:val="00523BDF"/>
    <w:rsid w:val="00524694"/>
    <w:rsid w:val="00524EC3"/>
    <w:rsid w:val="005253D5"/>
    <w:rsid w:val="0052637B"/>
    <w:rsid w:val="00526600"/>
    <w:rsid w:val="00526A16"/>
    <w:rsid w:val="00527B6E"/>
    <w:rsid w:val="00527CE7"/>
    <w:rsid w:val="005324C4"/>
    <w:rsid w:val="00532C03"/>
    <w:rsid w:val="00533CBF"/>
    <w:rsid w:val="0053584C"/>
    <w:rsid w:val="0053642B"/>
    <w:rsid w:val="0054037A"/>
    <w:rsid w:val="005406B7"/>
    <w:rsid w:val="00540D21"/>
    <w:rsid w:val="00542001"/>
    <w:rsid w:val="00542750"/>
    <w:rsid w:val="0054286F"/>
    <w:rsid w:val="00542CE9"/>
    <w:rsid w:val="005446F2"/>
    <w:rsid w:val="00546DC0"/>
    <w:rsid w:val="00550139"/>
    <w:rsid w:val="005518EA"/>
    <w:rsid w:val="005523EC"/>
    <w:rsid w:val="00555334"/>
    <w:rsid w:val="00555B51"/>
    <w:rsid w:val="00557C11"/>
    <w:rsid w:val="00560065"/>
    <w:rsid w:val="00560AA6"/>
    <w:rsid w:val="005616E6"/>
    <w:rsid w:val="00563F56"/>
    <w:rsid w:val="00564C6D"/>
    <w:rsid w:val="0056614C"/>
    <w:rsid w:val="00571935"/>
    <w:rsid w:val="00574788"/>
    <w:rsid w:val="00574A0B"/>
    <w:rsid w:val="00575DA6"/>
    <w:rsid w:val="0057646D"/>
    <w:rsid w:val="00576A4E"/>
    <w:rsid w:val="00577CDB"/>
    <w:rsid w:val="00581255"/>
    <w:rsid w:val="00583126"/>
    <w:rsid w:val="00583FCD"/>
    <w:rsid w:val="00584420"/>
    <w:rsid w:val="00584867"/>
    <w:rsid w:val="00586AF6"/>
    <w:rsid w:val="00590977"/>
    <w:rsid w:val="0059124E"/>
    <w:rsid w:val="0059137F"/>
    <w:rsid w:val="00591B53"/>
    <w:rsid w:val="00592693"/>
    <w:rsid w:val="00592724"/>
    <w:rsid w:val="005942E5"/>
    <w:rsid w:val="005949ED"/>
    <w:rsid w:val="005975F4"/>
    <w:rsid w:val="005A04A8"/>
    <w:rsid w:val="005A0C7C"/>
    <w:rsid w:val="005A0EBA"/>
    <w:rsid w:val="005A3792"/>
    <w:rsid w:val="005A3B9B"/>
    <w:rsid w:val="005A516D"/>
    <w:rsid w:val="005A62BA"/>
    <w:rsid w:val="005A6878"/>
    <w:rsid w:val="005A6F4A"/>
    <w:rsid w:val="005B13DA"/>
    <w:rsid w:val="005B18FA"/>
    <w:rsid w:val="005B242B"/>
    <w:rsid w:val="005B50E6"/>
    <w:rsid w:val="005C002E"/>
    <w:rsid w:val="005C1CC5"/>
    <w:rsid w:val="005C3D39"/>
    <w:rsid w:val="005C43AF"/>
    <w:rsid w:val="005C68F2"/>
    <w:rsid w:val="005C6DF6"/>
    <w:rsid w:val="005C7100"/>
    <w:rsid w:val="005C7526"/>
    <w:rsid w:val="005D006C"/>
    <w:rsid w:val="005D0693"/>
    <w:rsid w:val="005D23A6"/>
    <w:rsid w:val="005D243C"/>
    <w:rsid w:val="005D2BEB"/>
    <w:rsid w:val="005D3BF7"/>
    <w:rsid w:val="005E2C8E"/>
    <w:rsid w:val="005E2EBE"/>
    <w:rsid w:val="005E4C08"/>
    <w:rsid w:val="005E4EDC"/>
    <w:rsid w:val="005E52F8"/>
    <w:rsid w:val="005E6707"/>
    <w:rsid w:val="005E769A"/>
    <w:rsid w:val="005F2B9A"/>
    <w:rsid w:val="005F3FCB"/>
    <w:rsid w:val="005F4692"/>
    <w:rsid w:val="005F499A"/>
    <w:rsid w:val="005F6192"/>
    <w:rsid w:val="005F6BC9"/>
    <w:rsid w:val="0060319C"/>
    <w:rsid w:val="006050F5"/>
    <w:rsid w:val="006064C1"/>
    <w:rsid w:val="00612473"/>
    <w:rsid w:val="006145DB"/>
    <w:rsid w:val="00615450"/>
    <w:rsid w:val="00616A83"/>
    <w:rsid w:val="00617010"/>
    <w:rsid w:val="00617973"/>
    <w:rsid w:val="006223B0"/>
    <w:rsid w:val="006227AA"/>
    <w:rsid w:val="00622956"/>
    <w:rsid w:val="006238F0"/>
    <w:rsid w:val="0062392F"/>
    <w:rsid w:val="0063250E"/>
    <w:rsid w:val="00632535"/>
    <w:rsid w:val="0063648E"/>
    <w:rsid w:val="0063697A"/>
    <w:rsid w:val="00636D70"/>
    <w:rsid w:val="00636E09"/>
    <w:rsid w:val="006379A8"/>
    <w:rsid w:val="006403DD"/>
    <w:rsid w:val="00643F4E"/>
    <w:rsid w:val="00646200"/>
    <w:rsid w:val="00646998"/>
    <w:rsid w:val="00647A3C"/>
    <w:rsid w:val="00653325"/>
    <w:rsid w:val="0065711E"/>
    <w:rsid w:val="00661FE4"/>
    <w:rsid w:val="00662FAB"/>
    <w:rsid w:val="006649F5"/>
    <w:rsid w:val="00665CED"/>
    <w:rsid w:val="00665D61"/>
    <w:rsid w:val="006671A4"/>
    <w:rsid w:val="006712CF"/>
    <w:rsid w:val="006718CF"/>
    <w:rsid w:val="00671AA8"/>
    <w:rsid w:val="00672134"/>
    <w:rsid w:val="006733F7"/>
    <w:rsid w:val="00675291"/>
    <w:rsid w:val="00677C8C"/>
    <w:rsid w:val="0068002C"/>
    <w:rsid w:val="00684D5E"/>
    <w:rsid w:val="0069063F"/>
    <w:rsid w:val="00691201"/>
    <w:rsid w:val="00692AE6"/>
    <w:rsid w:val="00693480"/>
    <w:rsid w:val="0069543B"/>
    <w:rsid w:val="00695F6A"/>
    <w:rsid w:val="006968B4"/>
    <w:rsid w:val="006A0191"/>
    <w:rsid w:val="006A0C5D"/>
    <w:rsid w:val="006A234F"/>
    <w:rsid w:val="006A250F"/>
    <w:rsid w:val="006A375E"/>
    <w:rsid w:val="006A38FD"/>
    <w:rsid w:val="006A427B"/>
    <w:rsid w:val="006A45BD"/>
    <w:rsid w:val="006A4D3E"/>
    <w:rsid w:val="006A4F3A"/>
    <w:rsid w:val="006A5189"/>
    <w:rsid w:val="006A5A88"/>
    <w:rsid w:val="006A6CA5"/>
    <w:rsid w:val="006A7F7D"/>
    <w:rsid w:val="006B0B0C"/>
    <w:rsid w:val="006B3E12"/>
    <w:rsid w:val="006B6B89"/>
    <w:rsid w:val="006C0448"/>
    <w:rsid w:val="006C073A"/>
    <w:rsid w:val="006C142F"/>
    <w:rsid w:val="006C2478"/>
    <w:rsid w:val="006C261A"/>
    <w:rsid w:val="006C2DDC"/>
    <w:rsid w:val="006C7274"/>
    <w:rsid w:val="006C753B"/>
    <w:rsid w:val="006D09EF"/>
    <w:rsid w:val="006D0C65"/>
    <w:rsid w:val="006D437E"/>
    <w:rsid w:val="006D44B9"/>
    <w:rsid w:val="006D5564"/>
    <w:rsid w:val="006D5D49"/>
    <w:rsid w:val="006D6B0E"/>
    <w:rsid w:val="006D730D"/>
    <w:rsid w:val="006E1D8A"/>
    <w:rsid w:val="006E24B5"/>
    <w:rsid w:val="006E5B9E"/>
    <w:rsid w:val="006E66E9"/>
    <w:rsid w:val="006E6AA2"/>
    <w:rsid w:val="006E6CF4"/>
    <w:rsid w:val="006E7B72"/>
    <w:rsid w:val="006E7D64"/>
    <w:rsid w:val="006E7E76"/>
    <w:rsid w:val="006F064B"/>
    <w:rsid w:val="006F0BF3"/>
    <w:rsid w:val="006F3AC9"/>
    <w:rsid w:val="006F54CA"/>
    <w:rsid w:val="006F582A"/>
    <w:rsid w:val="006F594B"/>
    <w:rsid w:val="006F7C40"/>
    <w:rsid w:val="007000ED"/>
    <w:rsid w:val="00701B5D"/>
    <w:rsid w:val="0070471F"/>
    <w:rsid w:val="007054C3"/>
    <w:rsid w:val="00705867"/>
    <w:rsid w:val="00705DAF"/>
    <w:rsid w:val="00707035"/>
    <w:rsid w:val="007104AC"/>
    <w:rsid w:val="00712F4D"/>
    <w:rsid w:val="00713C35"/>
    <w:rsid w:val="00713D50"/>
    <w:rsid w:val="0071762E"/>
    <w:rsid w:val="00722C7C"/>
    <w:rsid w:val="007254BD"/>
    <w:rsid w:val="00725772"/>
    <w:rsid w:val="007263F8"/>
    <w:rsid w:val="007267A7"/>
    <w:rsid w:val="00727BF1"/>
    <w:rsid w:val="007312E0"/>
    <w:rsid w:val="00731B95"/>
    <w:rsid w:val="00732D0D"/>
    <w:rsid w:val="007335D9"/>
    <w:rsid w:val="00733E4B"/>
    <w:rsid w:val="00734A36"/>
    <w:rsid w:val="00735218"/>
    <w:rsid w:val="007352D1"/>
    <w:rsid w:val="007360D7"/>
    <w:rsid w:val="007363B0"/>
    <w:rsid w:val="00740127"/>
    <w:rsid w:val="00740F4A"/>
    <w:rsid w:val="00741172"/>
    <w:rsid w:val="00741D62"/>
    <w:rsid w:val="00741DFF"/>
    <w:rsid w:val="007421A2"/>
    <w:rsid w:val="00742BE4"/>
    <w:rsid w:val="00743C03"/>
    <w:rsid w:val="00743F5C"/>
    <w:rsid w:val="00743FB7"/>
    <w:rsid w:val="00744147"/>
    <w:rsid w:val="007504B2"/>
    <w:rsid w:val="00750C38"/>
    <w:rsid w:val="00751782"/>
    <w:rsid w:val="0075211C"/>
    <w:rsid w:val="00752E90"/>
    <w:rsid w:val="007537F8"/>
    <w:rsid w:val="00754C1F"/>
    <w:rsid w:val="00755C13"/>
    <w:rsid w:val="0075687F"/>
    <w:rsid w:val="00760396"/>
    <w:rsid w:val="00765208"/>
    <w:rsid w:val="00766E9D"/>
    <w:rsid w:val="0077163C"/>
    <w:rsid w:val="00772500"/>
    <w:rsid w:val="007726D9"/>
    <w:rsid w:val="0077403E"/>
    <w:rsid w:val="007740DF"/>
    <w:rsid w:val="00774533"/>
    <w:rsid w:val="00781EA6"/>
    <w:rsid w:val="00783116"/>
    <w:rsid w:val="007835A9"/>
    <w:rsid w:val="0078512C"/>
    <w:rsid w:val="00785E0E"/>
    <w:rsid w:val="007913DE"/>
    <w:rsid w:val="00791F4A"/>
    <w:rsid w:val="00794338"/>
    <w:rsid w:val="007953A4"/>
    <w:rsid w:val="0079733D"/>
    <w:rsid w:val="007A300F"/>
    <w:rsid w:val="007A4FF0"/>
    <w:rsid w:val="007A7E68"/>
    <w:rsid w:val="007B42D3"/>
    <w:rsid w:val="007B4F13"/>
    <w:rsid w:val="007B7151"/>
    <w:rsid w:val="007C06DE"/>
    <w:rsid w:val="007C0F3F"/>
    <w:rsid w:val="007C1F07"/>
    <w:rsid w:val="007C2D48"/>
    <w:rsid w:val="007C3209"/>
    <w:rsid w:val="007C3B71"/>
    <w:rsid w:val="007C3D35"/>
    <w:rsid w:val="007C4B92"/>
    <w:rsid w:val="007C4C36"/>
    <w:rsid w:val="007C60B9"/>
    <w:rsid w:val="007C6508"/>
    <w:rsid w:val="007C66B2"/>
    <w:rsid w:val="007C6EF3"/>
    <w:rsid w:val="007D0424"/>
    <w:rsid w:val="007D206B"/>
    <w:rsid w:val="007D3A17"/>
    <w:rsid w:val="007D502D"/>
    <w:rsid w:val="007D6D3E"/>
    <w:rsid w:val="007D7367"/>
    <w:rsid w:val="007E50C0"/>
    <w:rsid w:val="007E6A16"/>
    <w:rsid w:val="007E6C99"/>
    <w:rsid w:val="007F03A9"/>
    <w:rsid w:val="007F0A24"/>
    <w:rsid w:val="007F0E28"/>
    <w:rsid w:val="007F1836"/>
    <w:rsid w:val="007F3AAA"/>
    <w:rsid w:val="007F532F"/>
    <w:rsid w:val="007F5709"/>
    <w:rsid w:val="007F5F87"/>
    <w:rsid w:val="007F7725"/>
    <w:rsid w:val="0080337F"/>
    <w:rsid w:val="008038DD"/>
    <w:rsid w:val="00804B75"/>
    <w:rsid w:val="008055F1"/>
    <w:rsid w:val="00805DA4"/>
    <w:rsid w:val="0081031D"/>
    <w:rsid w:val="00810D5A"/>
    <w:rsid w:val="00813106"/>
    <w:rsid w:val="008161A8"/>
    <w:rsid w:val="008165CB"/>
    <w:rsid w:val="00816A6D"/>
    <w:rsid w:val="00821D1D"/>
    <w:rsid w:val="00822096"/>
    <w:rsid w:val="00822164"/>
    <w:rsid w:val="00822A4D"/>
    <w:rsid w:val="00824244"/>
    <w:rsid w:val="0082434F"/>
    <w:rsid w:val="00824497"/>
    <w:rsid w:val="00825F1E"/>
    <w:rsid w:val="00826CA9"/>
    <w:rsid w:val="00827E30"/>
    <w:rsid w:val="00830B9B"/>
    <w:rsid w:val="008314CB"/>
    <w:rsid w:val="0083206B"/>
    <w:rsid w:val="0083260D"/>
    <w:rsid w:val="0083749A"/>
    <w:rsid w:val="008379C7"/>
    <w:rsid w:val="00840507"/>
    <w:rsid w:val="0084054F"/>
    <w:rsid w:val="00841325"/>
    <w:rsid w:val="00843D99"/>
    <w:rsid w:val="00844504"/>
    <w:rsid w:val="008448CE"/>
    <w:rsid w:val="008450A5"/>
    <w:rsid w:val="0084608D"/>
    <w:rsid w:val="00846717"/>
    <w:rsid w:val="00847B41"/>
    <w:rsid w:val="0085049E"/>
    <w:rsid w:val="008518C8"/>
    <w:rsid w:val="00854541"/>
    <w:rsid w:val="008550C5"/>
    <w:rsid w:val="00855518"/>
    <w:rsid w:val="00856BE2"/>
    <w:rsid w:val="00860A78"/>
    <w:rsid w:val="0086118E"/>
    <w:rsid w:val="008633D8"/>
    <w:rsid w:val="008655C5"/>
    <w:rsid w:val="00866326"/>
    <w:rsid w:val="00866F76"/>
    <w:rsid w:val="00866F94"/>
    <w:rsid w:val="00867BB4"/>
    <w:rsid w:val="008717D5"/>
    <w:rsid w:val="00871809"/>
    <w:rsid w:val="008739A0"/>
    <w:rsid w:val="00873AEA"/>
    <w:rsid w:val="00873C13"/>
    <w:rsid w:val="00874C9B"/>
    <w:rsid w:val="00877643"/>
    <w:rsid w:val="00882A35"/>
    <w:rsid w:val="00883DFD"/>
    <w:rsid w:val="008850B8"/>
    <w:rsid w:val="00887563"/>
    <w:rsid w:val="00887944"/>
    <w:rsid w:val="00887FEC"/>
    <w:rsid w:val="008900CA"/>
    <w:rsid w:val="008917C1"/>
    <w:rsid w:val="00892118"/>
    <w:rsid w:val="0089366A"/>
    <w:rsid w:val="00893813"/>
    <w:rsid w:val="00894DD2"/>
    <w:rsid w:val="008965F2"/>
    <w:rsid w:val="00897C6E"/>
    <w:rsid w:val="008A0A6F"/>
    <w:rsid w:val="008A180A"/>
    <w:rsid w:val="008A1975"/>
    <w:rsid w:val="008A234F"/>
    <w:rsid w:val="008A30B1"/>
    <w:rsid w:val="008A6072"/>
    <w:rsid w:val="008A7B98"/>
    <w:rsid w:val="008B2B91"/>
    <w:rsid w:val="008B4D77"/>
    <w:rsid w:val="008B4DCE"/>
    <w:rsid w:val="008B56E4"/>
    <w:rsid w:val="008C0408"/>
    <w:rsid w:val="008C0A11"/>
    <w:rsid w:val="008C0EB1"/>
    <w:rsid w:val="008C0F10"/>
    <w:rsid w:val="008C1C98"/>
    <w:rsid w:val="008C3472"/>
    <w:rsid w:val="008C3860"/>
    <w:rsid w:val="008D058E"/>
    <w:rsid w:val="008D126A"/>
    <w:rsid w:val="008D256E"/>
    <w:rsid w:val="008D4B00"/>
    <w:rsid w:val="008D4EC8"/>
    <w:rsid w:val="008D63E3"/>
    <w:rsid w:val="008D7E6A"/>
    <w:rsid w:val="008E11D8"/>
    <w:rsid w:val="008E22BE"/>
    <w:rsid w:val="008E35FD"/>
    <w:rsid w:val="008E552E"/>
    <w:rsid w:val="008E6E1B"/>
    <w:rsid w:val="008F02F7"/>
    <w:rsid w:val="008F0AF5"/>
    <w:rsid w:val="008F2CE3"/>
    <w:rsid w:val="008F596D"/>
    <w:rsid w:val="008F61E5"/>
    <w:rsid w:val="008F65C9"/>
    <w:rsid w:val="008F6A8E"/>
    <w:rsid w:val="0090015E"/>
    <w:rsid w:val="00903868"/>
    <w:rsid w:val="0090480D"/>
    <w:rsid w:val="0090562F"/>
    <w:rsid w:val="00905F9D"/>
    <w:rsid w:val="009079C9"/>
    <w:rsid w:val="00907A02"/>
    <w:rsid w:val="009108F1"/>
    <w:rsid w:val="00911DAC"/>
    <w:rsid w:val="009136FF"/>
    <w:rsid w:val="00913BB4"/>
    <w:rsid w:val="009148F7"/>
    <w:rsid w:val="00916561"/>
    <w:rsid w:val="009179FE"/>
    <w:rsid w:val="00920245"/>
    <w:rsid w:val="009246BF"/>
    <w:rsid w:val="00924B57"/>
    <w:rsid w:val="00925402"/>
    <w:rsid w:val="0092607B"/>
    <w:rsid w:val="0093028E"/>
    <w:rsid w:val="00930591"/>
    <w:rsid w:val="0093225D"/>
    <w:rsid w:val="009336D9"/>
    <w:rsid w:val="00940461"/>
    <w:rsid w:val="00941FE1"/>
    <w:rsid w:val="00942E99"/>
    <w:rsid w:val="00944E49"/>
    <w:rsid w:val="00944FFA"/>
    <w:rsid w:val="00945D75"/>
    <w:rsid w:val="00947388"/>
    <w:rsid w:val="009525DA"/>
    <w:rsid w:val="00955F89"/>
    <w:rsid w:val="00956B42"/>
    <w:rsid w:val="00960140"/>
    <w:rsid w:val="009605E3"/>
    <w:rsid w:val="00961201"/>
    <w:rsid w:val="00962A02"/>
    <w:rsid w:val="00964A0A"/>
    <w:rsid w:val="00965680"/>
    <w:rsid w:val="009671E4"/>
    <w:rsid w:val="00970482"/>
    <w:rsid w:val="00971095"/>
    <w:rsid w:val="0097535F"/>
    <w:rsid w:val="00975D4B"/>
    <w:rsid w:val="00975F3E"/>
    <w:rsid w:val="00977674"/>
    <w:rsid w:val="00977A38"/>
    <w:rsid w:val="00977C08"/>
    <w:rsid w:val="00980341"/>
    <w:rsid w:val="00981320"/>
    <w:rsid w:val="00985239"/>
    <w:rsid w:val="00986B88"/>
    <w:rsid w:val="009903B6"/>
    <w:rsid w:val="00990EE2"/>
    <w:rsid w:val="00991572"/>
    <w:rsid w:val="0099230B"/>
    <w:rsid w:val="0099322C"/>
    <w:rsid w:val="009932CA"/>
    <w:rsid w:val="00993320"/>
    <w:rsid w:val="009967FB"/>
    <w:rsid w:val="009970DF"/>
    <w:rsid w:val="00997C79"/>
    <w:rsid w:val="009A439A"/>
    <w:rsid w:val="009A5376"/>
    <w:rsid w:val="009A78DD"/>
    <w:rsid w:val="009B0516"/>
    <w:rsid w:val="009B3D00"/>
    <w:rsid w:val="009B4888"/>
    <w:rsid w:val="009B4948"/>
    <w:rsid w:val="009B51A6"/>
    <w:rsid w:val="009B5BC6"/>
    <w:rsid w:val="009B668C"/>
    <w:rsid w:val="009B7D33"/>
    <w:rsid w:val="009C28CA"/>
    <w:rsid w:val="009C42DB"/>
    <w:rsid w:val="009C4789"/>
    <w:rsid w:val="009C56FE"/>
    <w:rsid w:val="009C5DAB"/>
    <w:rsid w:val="009C69AF"/>
    <w:rsid w:val="009D24C7"/>
    <w:rsid w:val="009D387F"/>
    <w:rsid w:val="009D3CDD"/>
    <w:rsid w:val="009D50DE"/>
    <w:rsid w:val="009D5823"/>
    <w:rsid w:val="009D5A49"/>
    <w:rsid w:val="009D5B42"/>
    <w:rsid w:val="009D6E67"/>
    <w:rsid w:val="009D6FE8"/>
    <w:rsid w:val="009E0874"/>
    <w:rsid w:val="009E46F9"/>
    <w:rsid w:val="009E47A1"/>
    <w:rsid w:val="009E486A"/>
    <w:rsid w:val="009E4A42"/>
    <w:rsid w:val="009E7454"/>
    <w:rsid w:val="009F07FA"/>
    <w:rsid w:val="009F0C57"/>
    <w:rsid w:val="009F32AA"/>
    <w:rsid w:val="00A00125"/>
    <w:rsid w:val="00A0027C"/>
    <w:rsid w:val="00A006EA"/>
    <w:rsid w:val="00A009FD"/>
    <w:rsid w:val="00A00FDD"/>
    <w:rsid w:val="00A03AC7"/>
    <w:rsid w:val="00A03CCA"/>
    <w:rsid w:val="00A050E9"/>
    <w:rsid w:val="00A05F40"/>
    <w:rsid w:val="00A064C8"/>
    <w:rsid w:val="00A06B31"/>
    <w:rsid w:val="00A07E14"/>
    <w:rsid w:val="00A10E9D"/>
    <w:rsid w:val="00A11758"/>
    <w:rsid w:val="00A12095"/>
    <w:rsid w:val="00A12D4B"/>
    <w:rsid w:val="00A14ADB"/>
    <w:rsid w:val="00A15EAE"/>
    <w:rsid w:val="00A16F8F"/>
    <w:rsid w:val="00A17382"/>
    <w:rsid w:val="00A21829"/>
    <w:rsid w:val="00A21D75"/>
    <w:rsid w:val="00A2249C"/>
    <w:rsid w:val="00A24F36"/>
    <w:rsid w:val="00A26ADD"/>
    <w:rsid w:val="00A279AC"/>
    <w:rsid w:val="00A35BDC"/>
    <w:rsid w:val="00A414D5"/>
    <w:rsid w:val="00A41E2E"/>
    <w:rsid w:val="00A4223D"/>
    <w:rsid w:val="00A4553D"/>
    <w:rsid w:val="00A45E8F"/>
    <w:rsid w:val="00A46114"/>
    <w:rsid w:val="00A465DB"/>
    <w:rsid w:val="00A46909"/>
    <w:rsid w:val="00A46AA7"/>
    <w:rsid w:val="00A50C4E"/>
    <w:rsid w:val="00A516AF"/>
    <w:rsid w:val="00A523CD"/>
    <w:rsid w:val="00A549D8"/>
    <w:rsid w:val="00A61347"/>
    <w:rsid w:val="00A61422"/>
    <w:rsid w:val="00A64A46"/>
    <w:rsid w:val="00A65186"/>
    <w:rsid w:val="00A667CA"/>
    <w:rsid w:val="00A66FE1"/>
    <w:rsid w:val="00A67457"/>
    <w:rsid w:val="00A67F57"/>
    <w:rsid w:val="00A70459"/>
    <w:rsid w:val="00A715B9"/>
    <w:rsid w:val="00A7187D"/>
    <w:rsid w:val="00A73921"/>
    <w:rsid w:val="00A73E20"/>
    <w:rsid w:val="00A82D42"/>
    <w:rsid w:val="00A82FF5"/>
    <w:rsid w:val="00A92440"/>
    <w:rsid w:val="00A93983"/>
    <w:rsid w:val="00A93DE3"/>
    <w:rsid w:val="00A94ED4"/>
    <w:rsid w:val="00A95992"/>
    <w:rsid w:val="00A95B60"/>
    <w:rsid w:val="00A963E8"/>
    <w:rsid w:val="00A97BB3"/>
    <w:rsid w:val="00A97C7E"/>
    <w:rsid w:val="00A97EF1"/>
    <w:rsid w:val="00AA2131"/>
    <w:rsid w:val="00AA4313"/>
    <w:rsid w:val="00AA445E"/>
    <w:rsid w:val="00AA71E0"/>
    <w:rsid w:val="00AB1542"/>
    <w:rsid w:val="00AB28B5"/>
    <w:rsid w:val="00AB3F1E"/>
    <w:rsid w:val="00AB5A78"/>
    <w:rsid w:val="00AB5B89"/>
    <w:rsid w:val="00AB6204"/>
    <w:rsid w:val="00AB6FC1"/>
    <w:rsid w:val="00AC0142"/>
    <w:rsid w:val="00AC0CCF"/>
    <w:rsid w:val="00AC0F44"/>
    <w:rsid w:val="00AC3F13"/>
    <w:rsid w:val="00AC46F5"/>
    <w:rsid w:val="00AD09A8"/>
    <w:rsid w:val="00AD0EF0"/>
    <w:rsid w:val="00AD11A0"/>
    <w:rsid w:val="00AD258E"/>
    <w:rsid w:val="00AD4C8C"/>
    <w:rsid w:val="00AD71B4"/>
    <w:rsid w:val="00AD759A"/>
    <w:rsid w:val="00AE12C1"/>
    <w:rsid w:val="00AE1C7C"/>
    <w:rsid w:val="00AE1D01"/>
    <w:rsid w:val="00AE50D2"/>
    <w:rsid w:val="00AF3970"/>
    <w:rsid w:val="00AF42F0"/>
    <w:rsid w:val="00AF690E"/>
    <w:rsid w:val="00AF6DC0"/>
    <w:rsid w:val="00B01DEA"/>
    <w:rsid w:val="00B02478"/>
    <w:rsid w:val="00B02FBF"/>
    <w:rsid w:val="00B040D9"/>
    <w:rsid w:val="00B05140"/>
    <w:rsid w:val="00B05B8A"/>
    <w:rsid w:val="00B0742F"/>
    <w:rsid w:val="00B07BB9"/>
    <w:rsid w:val="00B07EE0"/>
    <w:rsid w:val="00B10498"/>
    <w:rsid w:val="00B119B9"/>
    <w:rsid w:val="00B12291"/>
    <w:rsid w:val="00B13C0D"/>
    <w:rsid w:val="00B142E0"/>
    <w:rsid w:val="00B14CEB"/>
    <w:rsid w:val="00B16892"/>
    <w:rsid w:val="00B204A5"/>
    <w:rsid w:val="00B20CC7"/>
    <w:rsid w:val="00B21DE8"/>
    <w:rsid w:val="00B21ECE"/>
    <w:rsid w:val="00B23C6C"/>
    <w:rsid w:val="00B24894"/>
    <w:rsid w:val="00B24895"/>
    <w:rsid w:val="00B248D3"/>
    <w:rsid w:val="00B2500B"/>
    <w:rsid w:val="00B253A9"/>
    <w:rsid w:val="00B25D9C"/>
    <w:rsid w:val="00B26F2B"/>
    <w:rsid w:val="00B2744C"/>
    <w:rsid w:val="00B27B33"/>
    <w:rsid w:val="00B27E32"/>
    <w:rsid w:val="00B31AD8"/>
    <w:rsid w:val="00B32A99"/>
    <w:rsid w:val="00B345B5"/>
    <w:rsid w:val="00B34C96"/>
    <w:rsid w:val="00B34E98"/>
    <w:rsid w:val="00B35D56"/>
    <w:rsid w:val="00B3687A"/>
    <w:rsid w:val="00B368D2"/>
    <w:rsid w:val="00B36EDB"/>
    <w:rsid w:val="00B41980"/>
    <w:rsid w:val="00B42D8A"/>
    <w:rsid w:val="00B448C3"/>
    <w:rsid w:val="00B45400"/>
    <w:rsid w:val="00B47502"/>
    <w:rsid w:val="00B4793C"/>
    <w:rsid w:val="00B50C98"/>
    <w:rsid w:val="00B51D30"/>
    <w:rsid w:val="00B527A0"/>
    <w:rsid w:val="00B55734"/>
    <w:rsid w:val="00B56427"/>
    <w:rsid w:val="00B57074"/>
    <w:rsid w:val="00B61388"/>
    <w:rsid w:val="00B615E9"/>
    <w:rsid w:val="00B62F3E"/>
    <w:rsid w:val="00B66A2B"/>
    <w:rsid w:val="00B66E53"/>
    <w:rsid w:val="00B6748C"/>
    <w:rsid w:val="00B70125"/>
    <w:rsid w:val="00B7233A"/>
    <w:rsid w:val="00B72424"/>
    <w:rsid w:val="00B726A7"/>
    <w:rsid w:val="00B74E94"/>
    <w:rsid w:val="00B7514F"/>
    <w:rsid w:val="00B7768B"/>
    <w:rsid w:val="00B779B2"/>
    <w:rsid w:val="00B81044"/>
    <w:rsid w:val="00B81447"/>
    <w:rsid w:val="00B81AC9"/>
    <w:rsid w:val="00B8212A"/>
    <w:rsid w:val="00B8219B"/>
    <w:rsid w:val="00B84458"/>
    <w:rsid w:val="00B8479A"/>
    <w:rsid w:val="00B84D2B"/>
    <w:rsid w:val="00B9140A"/>
    <w:rsid w:val="00B9152E"/>
    <w:rsid w:val="00B92747"/>
    <w:rsid w:val="00B92817"/>
    <w:rsid w:val="00B930AC"/>
    <w:rsid w:val="00B9453A"/>
    <w:rsid w:val="00B94E31"/>
    <w:rsid w:val="00B968EF"/>
    <w:rsid w:val="00BA0F75"/>
    <w:rsid w:val="00BA4340"/>
    <w:rsid w:val="00BA5576"/>
    <w:rsid w:val="00BA5B07"/>
    <w:rsid w:val="00BA7854"/>
    <w:rsid w:val="00BB0605"/>
    <w:rsid w:val="00BB0689"/>
    <w:rsid w:val="00BB1083"/>
    <w:rsid w:val="00BB18FC"/>
    <w:rsid w:val="00BB266E"/>
    <w:rsid w:val="00BB4798"/>
    <w:rsid w:val="00BC1E0E"/>
    <w:rsid w:val="00BC3E9E"/>
    <w:rsid w:val="00BC4CF7"/>
    <w:rsid w:val="00BC507E"/>
    <w:rsid w:val="00BC553B"/>
    <w:rsid w:val="00BC5A7D"/>
    <w:rsid w:val="00BC6970"/>
    <w:rsid w:val="00BC74FB"/>
    <w:rsid w:val="00BD0152"/>
    <w:rsid w:val="00BD1945"/>
    <w:rsid w:val="00BD1BFD"/>
    <w:rsid w:val="00BD1C9A"/>
    <w:rsid w:val="00BD3938"/>
    <w:rsid w:val="00BD49BF"/>
    <w:rsid w:val="00BD54D4"/>
    <w:rsid w:val="00BD5905"/>
    <w:rsid w:val="00BD6C54"/>
    <w:rsid w:val="00BE0DDA"/>
    <w:rsid w:val="00BE2189"/>
    <w:rsid w:val="00BE252E"/>
    <w:rsid w:val="00BE3271"/>
    <w:rsid w:val="00BE3FD9"/>
    <w:rsid w:val="00BF0F86"/>
    <w:rsid w:val="00BF2518"/>
    <w:rsid w:val="00BF36C6"/>
    <w:rsid w:val="00BF6A8B"/>
    <w:rsid w:val="00C02FE4"/>
    <w:rsid w:val="00C034BB"/>
    <w:rsid w:val="00C0417D"/>
    <w:rsid w:val="00C06456"/>
    <w:rsid w:val="00C06BEF"/>
    <w:rsid w:val="00C07787"/>
    <w:rsid w:val="00C12407"/>
    <w:rsid w:val="00C13615"/>
    <w:rsid w:val="00C13B15"/>
    <w:rsid w:val="00C13DFB"/>
    <w:rsid w:val="00C15E03"/>
    <w:rsid w:val="00C16C17"/>
    <w:rsid w:val="00C200BE"/>
    <w:rsid w:val="00C20549"/>
    <w:rsid w:val="00C22E8B"/>
    <w:rsid w:val="00C22E8E"/>
    <w:rsid w:val="00C240F7"/>
    <w:rsid w:val="00C25E91"/>
    <w:rsid w:val="00C26BE8"/>
    <w:rsid w:val="00C31293"/>
    <w:rsid w:val="00C33020"/>
    <w:rsid w:val="00C3326E"/>
    <w:rsid w:val="00C33593"/>
    <w:rsid w:val="00C35DFA"/>
    <w:rsid w:val="00C443F1"/>
    <w:rsid w:val="00C45B10"/>
    <w:rsid w:val="00C52DB7"/>
    <w:rsid w:val="00C5452A"/>
    <w:rsid w:val="00C54664"/>
    <w:rsid w:val="00C54B2C"/>
    <w:rsid w:val="00C63534"/>
    <w:rsid w:val="00C63B3E"/>
    <w:rsid w:val="00C64390"/>
    <w:rsid w:val="00C64411"/>
    <w:rsid w:val="00C64B70"/>
    <w:rsid w:val="00C64DB3"/>
    <w:rsid w:val="00C70B92"/>
    <w:rsid w:val="00C75D2E"/>
    <w:rsid w:val="00C80A17"/>
    <w:rsid w:val="00C80AA7"/>
    <w:rsid w:val="00C83497"/>
    <w:rsid w:val="00C95F8D"/>
    <w:rsid w:val="00CA12C1"/>
    <w:rsid w:val="00CA36FE"/>
    <w:rsid w:val="00CA435F"/>
    <w:rsid w:val="00CA5877"/>
    <w:rsid w:val="00CB0834"/>
    <w:rsid w:val="00CB097A"/>
    <w:rsid w:val="00CB191F"/>
    <w:rsid w:val="00CB3210"/>
    <w:rsid w:val="00CB3736"/>
    <w:rsid w:val="00CB59B2"/>
    <w:rsid w:val="00CB6C77"/>
    <w:rsid w:val="00CB6CA5"/>
    <w:rsid w:val="00CC0624"/>
    <w:rsid w:val="00CC13D2"/>
    <w:rsid w:val="00CC272D"/>
    <w:rsid w:val="00CC357A"/>
    <w:rsid w:val="00CC554D"/>
    <w:rsid w:val="00CC7EC4"/>
    <w:rsid w:val="00CD130A"/>
    <w:rsid w:val="00CD1C1D"/>
    <w:rsid w:val="00CD1DA2"/>
    <w:rsid w:val="00CD378A"/>
    <w:rsid w:val="00CD47E2"/>
    <w:rsid w:val="00CD5629"/>
    <w:rsid w:val="00CD6D81"/>
    <w:rsid w:val="00CD7E68"/>
    <w:rsid w:val="00CE1BCF"/>
    <w:rsid w:val="00CE1CB4"/>
    <w:rsid w:val="00CE2C35"/>
    <w:rsid w:val="00CE32F8"/>
    <w:rsid w:val="00CE6BB3"/>
    <w:rsid w:val="00CF0978"/>
    <w:rsid w:val="00CF1682"/>
    <w:rsid w:val="00CF16AC"/>
    <w:rsid w:val="00CF2E21"/>
    <w:rsid w:val="00CF350B"/>
    <w:rsid w:val="00CF423D"/>
    <w:rsid w:val="00CF5490"/>
    <w:rsid w:val="00D007B2"/>
    <w:rsid w:val="00D00A27"/>
    <w:rsid w:val="00D0197B"/>
    <w:rsid w:val="00D02530"/>
    <w:rsid w:val="00D0362D"/>
    <w:rsid w:val="00D1106E"/>
    <w:rsid w:val="00D13953"/>
    <w:rsid w:val="00D154D6"/>
    <w:rsid w:val="00D17240"/>
    <w:rsid w:val="00D20534"/>
    <w:rsid w:val="00D210A5"/>
    <w:rsid w:val="00D21452"/>
    <w:rsid w:val="00D21940"/>
    <w:rsid w:val="00D23DF3"/>
    <w:rsid w:val="00D261C2"/>
    <w:rsid w:val="00D2660B"/>
    <w:rsid w:val="00D27548"/>
    <w:rsid w:val="00D27F77"/>
    <w:rsid w:val="00D31074"/>
    <w:rsid w:val="00D31841"/>
    <w:rsid w:val="00D3502B"/>
    <w:rsid w:val="00D36160"/>
    <w:rsid w:val="00D377D3"/>
    <w:rsid w:val="00D378FC"/>
    <w:rsid w:val="00D400A0"/>
    <w:rsid w:val="00D41987"/>
    <w:rsid w:val="00D45710"/>
    <w:rsid w:val="00D47504"/>
    <w:rsid w:val="00D47D40"/>
    <w:rsid w:val="00D5127C"/>
    <w:rsid w:val="00D52235"/>
    <w:rsid w:val="00D60699"/>
    <w:rsid w:val="00D61339"/>
    <w:rsid w:val="00D61803"/>
    <w:rsid w:val="00D63AF0"/>
    <w:rsid w:val="00D6788B"/>
    <w:rsid w:val="00D72A1F"/>
    <w:rsid w:val="00D7627B"/>
    <w:rsid w:val="00D7664B"/>
    <w:rsid w:val="00D76903"/>
    <w:rsid w:val="00D80C06"/>
    <w:rsid w:val="00D81472"/>
    <w:rsid w:val="00D81C98"/>
    <w:rsid w:val="00D8248F"/>
    <w:rsid w:val="00D82DF9"/>
    <w:rsid w:val="00D84122"/>
    <w:rsid w:val="00D859AA"/>
    <w:rsid w:val="00D85BA7"/>
    <w:rsid w:val="00D87F66"/>
    <w:rsid w:val="00D924A7"/>
    <w:rsid w:val="00D9327C"/>
    <w:rsid w:val="00D9677F"/>
    <w:rsid w:val="00DA04C7"/>
    <w:rsid w:val="00DA18E4"/>
    <w:rsid w:val="00DA1A7C"/>
    <w:rsid w:val="00DA1BEB"/>
    <w:rsid w:val="00DA28A5"/>
    <w:rsid w:val="00DA3CCD"/>
    <w:rsid w:val="00DA4266"/>
    <w:rsid w:val="00DA4F69"/>
    <w:rsid w:val="00DA583B"/>
    <w:rsid w:val="00DA5F47"/>
    <w:rsid w:val="00DA78BA"/>
    <w:rsid w:val="00DB032C"/>
    <w:rsid w:val="00DB0369"/>
    <w:rsid w:val="00DB0F82"/>
    <w:rsid w:val="00DB310D"/>
    <w:rsid w:val="00DB4056"/>
    <w:rsid w:val="00DB4C0D"/>
    <w:rsid w:val="00DB6EB9"/>
    <w:rsid w:val="00DB7438"/>
    <w:rsid w:val="00DC02F8"/>
    <w:rsid w:val="00DC34BE"/>
    <w:rsid w:val="00DC44C0"/>
    <w:rsid w:val="00DC487E"/>
    <w:rsid w:val="00DD1EC1"/>
    <w:rsid w:val="00DD287F"/>
    <w:rsid w:val="00DD3FF9"/>
    <w:rsid w:val="00DD43F4"/>
    <w:rsid w:val="00DD4A11"/>
    <w:rsid w:val="00DD4E64"/>
    <w:rsid w:val="00DD60E3"/>
    <w:rsid w:val="00DD7C36"/>
    <w:rsid w:val="00DE1ED1"/>
    <w:rsid w:val="00DE4E40"/>
    <w:rsid w:val="00DE6D80"/>
    <w:rsid w:val="00DE77D7"/>
    <w:rsid w:val="00DF0A63"/>
    <w:rsid w:val="00DF2B76"/>
    <w:rsid w:val="00DF3A1C"/>
    <w:rsid w:val="00DF3E64"/>
    <w:rsid w:val="00DF651D"/>
    <w:rsid w:val="00DF7D25"/>
    <w:rsid w:val="00E00C2F"/>
    <w:rsid w:val="00E00F68"/>
    <w:rsid w:val="00E01BE1"/>
    <w:rsid w:val="00E01C28"/>
    <w:rsid w:val="00E01EAC"/>
    <w:rsid w:val="00E02813"/>
    <w:rsid w:val="00E0491C"/>
    <w:rsid w:val="00E04EFC"/>
    <w:rsid w:val="00E05743"/>
    <w:rsid w:val="00E05B29"/>
    <w:rsid w:val="00E06F15"/>
    <w:rsid w:val="00E07E33"/>
    <w:rsid w:val="00E1048C"/>
    <w:rsid w:val="00E11F3D"/>
    <w:rsid w:val="00E1251B"/>
    <w:rsid w:val="00E13564"/>
    <w:rsid w:val="00E153CD"/>
    <w:rsid w:val="00E16E7E"/>
    <w:rsid w:val="00E172DD"/>
    <w:rsid w:val="00E176B3"/>
    <w:rsid w:val="00E21182"/>
    <w:rsid w:val="00E23941"/>
    <w:rsid w:val="00E3137A"/>
    <w:rsid w:val="00E329FD"/>
    <w:rsid w:val="00E32B52"/>
    <w:rsid w:val="00E33CD3"/>
    <w:rsid w:val="00E34428"/>
    <w:rsid w:val="00E3486F"/>
    <w:rsid w:val="00E34CBB"/>
    <w:rsid w:val="00E36AB7"/>
    <w:rsid w:val="00E42836"/>
    <w:rsid w:val="00E44270"/>
    <w:rsid w:val="00E4465F"/>
    <w:rsid w:val="00E4663A"/>
    <w:rsid w:val="00E5157F"/>
    <w:rsid w:val="00E52066"/>
    <w:rsid w:val="00E54951"/>
    <w:rsid w:val="00E54CBB"/>
    <w:rsid w:val="00E60347"/>
    <w:rsid w:val="00E61021"/>
    <w:rsid w:val="00E62722"/>
    <w:rsid w:val="00E635AB"/>
    <w:rsid w:val="00E6517D"/>
    <w:rsid w:val="00E6595C"/>
    <w:rsid w:val="00E67BB5"/>
    <w:rsid w:val="00E70F45"/>
    <w:rsid w:val="00E72986"/>
    <w:rsid w:val="00E7345C"/>
    <w:rsid w:val="00E738DB"/>
    <w:rsid w:val="00E7528D"/>
    <w:rsid w:val="00E7666C"/>
    <w:rsid w:val="00E77E52"/>
    <w:rsid w:val="00E80571"/>
    <w:rsid w:val="00E813E1"/>
    <w:rsid w:val="00E81E9A"/>
    <w:rsid w:val="00E90504"/>
    <w:rsid w:val="00E907D8"/>
    <w:rsid w:val="00E91FD9"/>
    <w:rsid w:val="00E935B7"/>
    <w:rsid w:val="00E9566C"/>
    <w:rsid w:val="00E95779"/>
    <w:rsid w:val="00E96885"/>
    <w:rsid w:val="00E97224"/>
    <w:rsid w:val="00E97717"/>
    <w:rsid w:val="00E9780A"/>
    <w:rsid w:val="00EA1F60"/>
    <w:rsid w:val="00EA33D4"/>
    <w:rsid w:val="00EA4A2B"/>
    <w:rsid w:val="00EA543E"/>
    <w:rsid w:val="00EA57C2"/>
    <w:rsid w:val="00EA643C"/>
    <w:rsid w:val="00EA6CF3"/>
    <w:rsid w:val="00EA6FB1"/>
    <w:rsid w:val="00EA75C7"/>
    <w:rsid w:val="00EA77D1"/>
    <w:rsid w:val="00EA7A89"/>
    <w:rsid w:val="00EB0143"/>
    <w:rsid w:val="00EB27D7"/>
    <w:rsid w:val="00EB366D"/>
    <w:rsid w:val="00EB3B3C"/>
    <w:rsid w:val="00EB66F8"/>
    <w:rsid w:val="00EB67EA"/>
    <w:rsid w:val="00EB770C"/>
    <w:rsid w:val="00EB7BB5"/>
    <w:rsid w:val="00EB7CAC"/>
    <w:rsid w:val="00EB7D19"/>
    <w:rsid w:val="00EC0152"/>
    <w:rsid w:val="00EC035A"/>
    <w:rsid w:val="00EC088B"/>
    <w:rsid w:val="00EC1C29"/>
    <w:rsid w:val="00EC2AEE"/>
    <w:rsid w:val="00EC4BF6"/>
    <w:rsid w:val="00EC516E"/>
    <w:rsid w:val="00EC6214"/>
    <w:rsid w:val="00EC77A7"/>
    <w:rsid w:val="00ED0FA6"/>
    <w:rsid w:val="00ED3384"/>
    <w:rsid w:val="00ED4156"/>
    <w:rsid w:val="00ED6A84"/>
    <w:rsid w:val="00ED77D2"/>
    <w:rsid w:val="00EE2FB9"/>
    <w:rsid w:val="00EE4169"/>
    <w:rsid w:val="00EE563D"/>
    <w:rsid w:val="00EE6403"/>
    <w:rsid w:val="00EE6DE3"/>
    <w:rsid w:val="00EE77AB"/>
    <w:rsid w:val="00EE7B2E"/>
    <w:rsid w:val="00EF1BB6"/>
    <w:rsid w:val="00EF2E6C"/>
    <w:rsid w:val="00EF2F60"/>
    <w:rsid w:val="00EF35ED"/>
    <w:rsid w:val="00EF40A7"/>
    <w:rsid w:val="00EF465B"/>
    <w:rsid w:val="00EF4F32"/>
    <w:rsid w:val="00EF53E5"/>
    <w:rsid w:val="00F00851"/>
    <w:rsid w:val="00F027A3"/>
    <w:rsid w:val="00F03552"/>
    <w:rsid w:val="00F05DD4"/>
    <w:rsid w:val="00F06620"/>
    <w:rsid w:val="00F1013E"/>
    <w:rsid w:val="00F12429"/>
    <w:rsid w:val="00F1339A"/>
    <w:rsid w:val="00F15175"/>
    <w:rsid w:val="00F15926"/>
    <w:rsid w:val="00F225C4"/>
    <w:rsid w:val="00F25322"/>
    <w:rsid w:val="00F26430"/>
    <w:rsid w:val="00F31EA5"/>
    <w:rsid w:val="00F32D63"/>
    <w:rsid w:val="00F32F84"/>
    <w:rsid w:val="00F3478A"/>
    <w:rsid w:val="00F34DD8"/>
    <w:rsid w:val="00F3525F"/>
    <w:rsid w:val="00F354A6"/>
    <w:rsid w:val="00F35CA1"/>
    <w:rsid w:val="00F36C4A"/>
    <w:rsid w:val="00F424B5"/>
    <w:rsid w:val="00F42566"/>
    <w:rsid w:val="00F43E34"/>
    <w:rsid w:val="00F44179"/>
    <w:rsid w:val="00F45689"/>
    <w:rsid w:val="00F45A22"/>
    <w:rsid w:val="00F46498"/>
    <w:rsid w:val="00F50B76"/>
    <w:rsid w:val="00F51997"/>
    <w:rsid w:val="00F5667E"/>
    <w:rsid w:val="00F5683B"/>
    <w:rsid w:val="00F56921"/>
    <w:rsid w:val="00F57538"/>
    <w:rsid w:val="00F60252"/>
    <w:rsid w:val="00F62575"/>
    <w:rsid w:val="00F62B12"/>
    <w:rsid w:val="00F65642"/>
    <w:rsid w:val="00F66AA4"/>
    <w:rsid w:val="00F66AD4"/>
    <w:rsid w:val="00F71D93"/>
    <w:rsid w:val="00F736BA"/>
    <w:rsid w:val="00F74621"/>
    <w:rsid w:val="00F76007"/>
    <w:rsid w:val="00F77E31"/>
    <w:rsid w:val="00F81C8A"/>
    <w:rsid w:val="00F82F1A"/>
    <w:rsid w:val="00F83038"/>
    <w:rsid w:val="00F83AD3"/>
    <w:rsid w:val="00F8439C"/>
    <w:rsid w:val="00F85746"/>
    <w:rsid w:val="00F85E6C"/>
    <w:rsid w:val="00F8778F"/>
    <w:rsid w:val="00F90D20"/>
    <w:rsid w:val="00F95D20"/>
    <w:rsid w:val="00F95E16"/>
    <w:rsid w:val="00F96733"/>
    <w:rsid w:val="00F9714F"/>
    <w:rsid w:val="00F97C4B"/>
    <w:rsid w:val="00FA1F4A"/>
    <w:rsid w:val="00FA2A2B"/>
    <w:rsid w:val="00FA2BD2"/>
    <w:rsid w:val="00FA5FBC"/>
    <w:rsid w:val="00FA75B0"/>
    <w:rsid w:val="00FA7A7F"/>
    <w:rsid w:val="00FB17DC"/>
    <w:rsid w:val="00FB51B6"/>
    <w:rsid w:val="00FB5841"/>
    <w:rsid w:val="00FC1A72"/>
    <w:rsid w:val="00FC644D"/>
    <w:rsid w:val="00FC6A3B"/>
    <w:rsid w:val="00FC706D"/>
    <w:rsid w:val="00FC7734"/>
    <w:rsid w:val="00FD07B7"/>
    <w:rsid w:val="00FD0B7C"/>
    <w:rsid w:val="00FD1077"/>
    <w:rsid w:val="00FD148E"/>
    <w:rsid w:val="00FD1E45"/>
    <w:rsid w:val="00FD58E6"/>
    <w:rsid w:val="00FE270E"/>
    <w:rsid w:val="00FE2A24"/>
    <w:rsid w:val="00FE2F06"/>
    <w:rsid w:val="00FE38FC"/>
    <w:rsid w:val="00FE43ED"/>
    <w:rsid w:val="00FF07D8"/>
    <w:rsid w:val="00FF1A19"/>
    <w:rsid w:val="00FF2C15"/>
    <w:rsid w:val="00FF35E1"/>
    <w:rsid w:val="00FF409A"/>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5632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Cyr" w:eastAsiaTheme="minorHAnsi" w:hAnsi="Times New Roman Cyr" w:cstheme="minorBidi"/>
        <w:sz w:val="24"/>
        <w:szCs w:val="24"/>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35" w:qFormat="1"/>
    <w:lsdException w:name="page number" w:uiPriority="0"/>
    <w:lsdException w:name="List" w:uiPriority="0"/>
    <w:lsdException w:name="Title" w:semiHidden="0" w:uiPriority="0" w:unhideWhenUsed="0" w:qFormat="1"/>
    <w:lsdException w:name="Default Paragraph Font" w:uiPriority="1"/>
    <w:lsdException w:name="Body Text Indent" w:uiPriority="0"/>
    <w:lsdException w:name="Subtitle" w:semiHidden="0" w:uiPriority="11" w:unhideWhenUsed="0" w:qFormat="1"/>
    <w:lsdException w:name="Block Text" w:uiPriority="0"/>
    <w:lsdException w:name="FollowedHyperlink" w:uiPriority="0"/>
    <w:lsdException w:name="Strong" w:semiHidden="0" w:uiPriority="0" w:unhideWhenUsed="0" w:qFormat="1"/>
    <w:lsdException w:name="Emphasis" w:semiHidden="0" w:uiPriority="20" w:unhideWhenUsed="0" w:qFormat="1"/>
    <w:lsdException w:name="Plain Text" w:uiPriority="0"/>
    <w:lsdException w:name="HTML Preformatted"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F62575"/>
    <w:pPr>
      <w:spacing w:after="0" w:line="240" w:lineRule="auto"/>
    </w:pPr>
    <w:rPr>
      <w:rFonts w:ascii="Times New Roman" w:eastAsia="Times New Roman" w:hAnsi="Times New Roman" w:cs="Times New Roman"/>
      <w:lang w:eastAsia="ru-RU"/>
    </w:rPr>
  </w:style>
  <w:style w:type="paragraph" w:styleId="1">
    <w:name w:val="heading 1"/>
    <w:basedOn w:val="a"/>
    <w:next w:val="a"/>
    <w:link w:val="10"/>
    <w:qFormat/>
    <w:rsid w:val="00F62575"/>
    <w:pPr>
      <w:keepNext/>
      <w:spacing w:before="240" w:after="60"/>
      <w:outlineLvl w:val="0"/>
    </w:pPr>
    <w:rPr>
      <w:rFonts w:ascii="Arial" w:hAnsi="Arial" w:cs="Arial"/>
      <w:b/>
      <w:bCs/>
      <w:kern w:val="32"/>
      <w:sz w:val="32"/>
      <w:szCs w:val="32"/>
    </w:rPr>
  </w:style>
  <w:style w:type="paragraph" w:styleId="2">
    <w:name w:val="heading 2"/>
    <w:basedOn w:val="a"/>
    <w:next w:val="a"/>
    <w:link w:val="20"/>
    <w:qFormat/>
    <w:rsid w:val="00F62575"/>
    <w:pPr>
      <w:keepNext/>
      <w:spacing w:before="240" w:after="60"/>
      <w:outlineLvl w:val="1"/>
    </w:pPr>
    <w:rPr>
      <w:rFonts w:ascii="Arial" w:hAnsi="Arial" w:cs="Arial"/>
      <w:b/>
      <w:bCs/>
      <w:i/>
      <w:iCs/>
      <w:sz w:val="28"/>
      <w:szCs w:val="28"/>
    </w:rPr>
  </w:style>
  <w:style w:type="paragraph" w:styleId="3">
    <w:name w:val="heading 3"/>
    <w:basedOn w:val="a"/>
    <w:next w:val="a"/>
    <w:link w:val="30"/>
    <w:qFormat/>
    <w:rsid w:val="00F62575"/>
    <w:pPr>
      <w:keepNext/>
      <w:spacing w:before="240" w:after="60"/>
      <w:outlineLvl w:val="2"/>
    </w:pPr>
    <w:rPr>
      <w:rFonts w:ascii="Arial" w:hAnsi="Arial" w:cs="Arial"/>
      <w:b/>
      <w:bCs/>
      <w:sz w:val="26"/>
      <w:szCs w:val="26"/>
    </w:rPr>
  </w:style>
  <w:style w:type="paragraph" w:styleId="4">
    <w:name w:val="heading 4"/>
    <w:basedOn w:val="a"/>
    <w:next w:val="a"/>
    <w:link w:val="40"/>
    <w:uiPriority w:val="9"/>
    <w:semiHidden/>
    <w:unhideWhenUsed/>
    <w:qFormat/>
    <w:rsid w:val="00D20534"/>
    <w:pPr>
      <w:keepNext/>
      <w:keepLines/>
      <w:spacing w:before="200"/>
      <w:outlineLvl w:val="3"/>
    </w:pPr>
    <w:rPr>
      <w:rFonts w:asciiTheme="majorHAnsi" w:eastAsiaTheme="majorEastAsia" w:hAnsiTheme="majorHAnsi" w:cstheme="majorBidi"/>
      <w:b/>
      <w:bCs/>
      <w:i/>
      <w:iCs/>
      <w:color w:val="4F81BD" w:themeColor="accent1"/>
    </w:rPr>
  </w:style>
  <w:style w:type="paragraph" w:styleId="6">
    <w:name w:val="heading 6"/>
    <w:basedOn w:val="a"/>
    <w:next w:val="a"/>
    <w:link w:val="60"/>
    <w:uiPriority w:val="9"/>
    <w:semiHidden/>
    <w:unhideWhenUsed/>
    <w:qFormat/>
    <w:rsid w:val="00F62575"/>
    <w:pPr>
      <w:keepNext/>
      <w:keepLines/>
      <w:spacing w:before="200" w:line="276" w:lineRule="auto"/>
      <w:outlineLvl w:val="5"/>
    </w:pPr>
    <w:rPr>
      <w:rFonts w:asciiTheme="majorHAnsi" w:eastAsiaTheme="majorEastAsia" w:hAnsiTheme="majorHAnsi" w:cstheme="majorBidi"/>
      <w:i/>
      <w:iCs/>
      <w:color w:val="243F60" w:themeColor="accent1" w:themeShade="7F"/>
      <w:sz w:val="22"/>
      <w:szCs w:val="22"/>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rsid w:val="00F62575"/>
    <w:rPr>
      <w:rFonts w:ascii="Arial" w:eastAsia="Times New Roman" w:hAnsi="Arial" w:cs="Arial"/>
      <w:b/>
      <w:bCs/>
      <w:kern w:val="32"/>
      <w:sz w:val="32"/>
      <w:szCs w:val="32"/>
      <w:lang w:eastAsia="ru-RU"/>
    </w:rPr>
  </w:style>
  <w:style w:type="character" w:customStyle="1" w:styleId="20">
    <w:name w:val="Заголовок 2 Знак"/>
    <w:basedOn w:val="a0"/>
    <w:link w:val="2"/>
    <w:rsid w:val="00F62575"/>
    <w:rPr>
      <w:rFonts w:ascii="Arial" w:eastAsia="Times New Roman" w:hAnsi="Arial" w:cs="Arial"/>
      <w:b/>
      <w:bCs/>
      <w:i/>
      <w:iCs/>
      <w:sz w:val="28"/>
      <w:szCs w:val="28"/>
      <w:lang w:eastAsia="ru-RU"/>
    </w:rPr>
  </w:style>
  <w:style w:type="character" w:customStyle="1" w:styleId="30">
    <w:name w:val="Заголовок 3 Знак"/>
    <w:basedOn w:val="a0"/>
    <w:link w:val="3"/>
    <w:rsid w:val="00F62575"/>
    <w:rPr>
      <w:rFonts w:ascii="Arial" w:eastAsia="Times New Roman" w:hAnsi="Arial" w:cs="Arial"/>
      <w:b/>
      <w:bCs/>
      <w:sz w:val="26"/>
      <w:szCs w:val="26"/>
      <w:lang w:eastAsia="ru-RU"/>
    </w:rPr>
  </w:style>
  <w:style w:type="character" w:customStyle="1" w:styleId="60">
    <w:name w:val="Заголовок 6 Знак"/>
    <w:basedOn w:val="a0"/>
    <w:link w:val="6"/>
    <w:uiPriority w:val="9"/>
    <w:semiHidden/>
    <w:rsid w:val="00F62575"/>
    <w:rPr>
      <w:rFonts w:asciiTheme="majorHAnsi" w:eastAsiaTheme="majorEastAsia" w:hAnsiTheme="majorHAnsi" w:cstheme="majorBidi"/>
      <w:i/>
      <w:iCs/>
      <w:color w:val="243F60" w:themeColor="accent1" w:themeShade="7F"/>
      <w:sz w:val="22"/>
      <w:szCs w:val="22"/>
      <w:lang w:eastAsia="ru-RU"/>
    </w:rPr>
  </w:style>
  <w:style w:type="character" w:styleId="a3">
    <w:name w:val="Strong"/>
    <w:basedOn w:val="a0"/>
    <w:qFormat/>
    <w:rsid w:val="00F62575"/>
    <w:rPr>
      <w:b/>
      <w:bCs/>
    </w:rPr>
  </w:style>
  <w:style w:type="paragraph" w:styleId="a4">
    <w:name w:val="No Spacing"/>
    <w:link w:val="a5"/>
    <w:uiPriority w:val="1"/>
    <w:qFormat/>
    <w:rsid w:val="00F62575"/>
    <w:pPr>
      <w:spacing w:after="0" w:line="240" w:lineRule="auto"/>
    </w:pPr>
    <w:rPr>
      <w:rFonts w:ascii="Times New Roman" w:eastAsia="Calibri" w:hAnsi="Times New Roman" w:cs="Times New Roman"/>
    </w:rPr>
  </w:style>
  <w:style w:type="character" w:customStyle="1" w:styleId="a5">
    <w:name w:val="Без интервала Знак"/>
    <w:basedOn w:val="a0"/>
    <w:link w:val="a4"/>
    <w:uiPriority w:val="1"/>
    <w:rsid w:val="00F62575"/>
    <w:rPr>
      <w:rFonts w:ascii="Times New Roman" w:eastAsia="Calibri" w:hAnsi="Times New Roman" w:cs="Times New Roman"/>
    </w:rPr>
  </w:style>
  <w:style w:type="paragraph" w:styleId="a6">
    <w:name w:val="Body Text"/>
    <w:basedOn w:val="a"/>
    <w:link w:val="a7"/>
    <w:uiPriority w:val="99"/>
    <w:rsid w:val="00F62575"/>
    <w:pPr>
      <w:autoSpaceDE w:val="0"/>
      <w:autoSpaceDN w:val="0"/>
      <w:adjustRightInd w:val="0"/>
      <w:spacing w:after="120"/>
    </w:pPr>
    <w:rPr>
      <w:rFonts w:ascii="Arial" w:hAnsi="Arial" w:cs="Arial"/>
    </w:rPr>
  </w:style>
  <w:style w:type="character" w:customStyle="1" w:styleId="a7">
    <w:name w:val="Основной текст Знак"/>
    <w:basedOn w:val="a0"/>
    <w:link w:val="a6"/>
    <w:uiPriority w:val="99"/>
    <w:rsid w:val="00F62575"/>
    <w:rPr>
      <w:rFonts w:ascii="Arial" w:eastAsia="Times New Roman" w:hAnsi="Arial" w:cs="Arial"/>
      <w:lang w:eastAsia="ru-RU"/>
    </w:rPr>
  </w:style>
  <w:style w:type="paragraph" w:styleId="a8">
    <w:name w:val="footer"/>
    <w:basedOn w:val="a"/>
    <w:link w:val="a9"/>
    <w:uiPriority w:val="99"/>
    <w:rsid w:val="00F62575"/>
    <w:pPr>
      <w:tabs>
        <w:tab w:val="center" w:pos="4677"/>
        <w:tab w:val="right" w:pos="9355"/>
      </w:tabs>
      <w:autoSpaceDE w:val="0"/>
      <w:autoSpaceDN w:val="0"/>
    </w:pPr>
    <w:rPr>
      <w:sz w:val="20"/>
      <w:szCs w:val="20"/>
    </w:rPr>
  </w:style>
  <w:style w:type="character" w:customStyle="1" w:styleId="a9">
    <w:name w:val="Нижний колонтитул Знак"/>
    <w:basedOn w:val="a0"/>
    <w:link w:val="a8"/>
    <w:uiPriority w:val="99"/>
    <w:rsid w:val="00F62575"/>
    <w:rPr>
      <w:rFonts w:ascii="Times New Roman" w:eastAsia="Times New Roman" w:hAnsi="Times New Roman" w:cs="Times New Roman"/>
      <w:sz w:val="20"/>
      <w:szCs w:val="20"/>
      <w:lang w:eastAsia="ru-RU"/>
    </w:rPr>
  </w:style>
  <w:style w:type="character" w:styleId="aa">
    <w:name w:val="Hyperlink"/>
    <w:basedOn w:val="a0"/>
    <w:uiPriority w:val="99"/>
    <w:rsid w:val="00F62575"/>
    <w:rPr>
      <w:color w:val="0000FF"/>
      <w:u w:val="single"/>
    </w:rPr>
  </w:style>
  <w:style w:type="paragraph" w:customStyle="1" w:styleId="11">
    <w:name w:val="Îáû÷íûé1"/>
    <w:rsid w:val="00F62575"/>
    <w:pPr>
      <w:widowControl w:val="0"/>
      <w:overflowPunct w:val="0"/>
      <w:autoSpaceDE w:val="0"/>
      <w:autoSpaceDN w:val="0"/>
      <w:adjustRightInd w:val="0"/>
      <w:spacing w:after="0" w:line="240" w:lineRule="auto"/>
      <w:textAlignment w:val="baseline"/>
    </w:pPr>
    <w:rPr>
      <w:rFonts w:ascii="Arial" w:eastAsia="Times New Roman" w:hAnsi="Arial" w:cs="Arial"/>
      <w:sz w:val="20"/>
      <w:szCs w:val="20"/>
      <w:lang w:eastAsia="ru-RU"/>
    </w:rPr>
  </w:style>
  <w:style w:type="paragraph" w:styleId="ab">
    <w:name w:val="List Paragraph"/>
    <w:basedOn w:val="a"/>
    <w:uiPriority w:val="34"/>
    <w:qFormat/>
    <w:rsid w:val="00F62575"/>
    <w:pPr>
      <w:spacing w:after="200" w:line="276" w:lineRule="auto"/>
      <w:ind w:left="720"/>
      <w:contextualSpacing/>
    </w:pPr>
    <w:rPr>
      <w:rFonts w:eastAsia="Calibri"/>
      <w:szCs w:val="22"/>
      <w:lang w:eastAsia="en-US"/>
    </w:rPr>
  </w:style>
  <w:style w:type="paragraph" w:customStyle="1" w:styleId="21">
    <w:name w:val="Основной текст 21"/>
    <w:basedOn w:val="a"/>
    <w:rsid w:val="00F62575"/>
    <w:pPr>
      <w:suppressAutoHyphens/>
      <w:jc w:val="center"/>
    </w:pPr>
    <w:rPr>
      <w:rFonts w:ascii="Arbat" w:hAnsi="Arbat" w:cs="Calibri"/>
      <w:b/>
      <w:sz w:val="32"/>
      <w:szCs w:val="20"/>
      <w:lang w:eastAsia="ar-SA"/>
    </w:rPr>
  </w:style>
  <w:style w:type="paragraph" w:customStyle="1" w:styleId="ac">
    <w:name w:val="Содержимое таблицы"/>
    <w:basedOn w:val="a"/>
    <w:rsid w:val="00F62575"/>
    <w:pPr>
      <w:suppressLineNumbers/>
      <w:suppressAutoHyphens/>
    </w:pPr>
    <w:rPr>
      <w:lang w:eastAsia="ar-SA"/>
    </w:rPr>
  </w:style>
  <w:style w:type="paragraph" w:styleId="22">
    <w:name w:val="Body Text 2"/>
    <w:basedOn w:val="a"/>
    <w:link w:val="23"/>
    <w:uiPriority w:val="99"/>
    <w:rsid w:val="00F62575"/>
    <w:pPr>
      <w:spacing w:after="120" w:line="480" w:lineRule="auto"/>
    </w:pPr>
  </w:style>
  <w:style w:type="character" w:customStyle="1" w:styleId="23">
    <w:name w:val="Основной текст 2 Знак"/>
    <w:basedOn w:val="a0"/>
    <w:link w:val="22"/>
    <w:uiPriority w:val="99"/>
    <w:rsid w:val="00F62575"/>
    <w:rPr>
      <w:rFonts w:ascii="Times New Roman" w:eastAsia="Times New Roman" w:hAnsi="Times New Roman" w:cs="Times New Roman"/>
      <w:lang w:eastAsia="ru-RU"/>
    </w:rPr>
  </w:style>
  <w:style w:type="paragraph" w:styleId="ad">
    <w:name w:val="Title"/>
    <w:basedOn w:val="a"/>
    <w:link w:val="ae"/>
    <w:qFormat/>
    <w:rsid w:val="00F62575"/>
    <w:pPr>
      <w:jc w:val="center"/>
    </w:pPr>
    <w:rPr>
      <w:rFonts w:ascii="Garamond" w:hAnsi="Garamond"/>
      <w:b/>
      <w:spacing w:val="80"/>
      <w:sz w:val="44"/>
      <w:szCs w:val="20"/>
    </w:rPr>
  </w:style>
  <w:style w:type="character" w:customStyle="1" w:styleId="ae">
    <w:name w:val="Название Знак"/>
    <w:basedOn w:val="a0"/>
    <w:link w:val="ad"/>
    <w:rsid w:val="00F62575"/>
    <w:rPr>
      <w:rFonts w:ascii="Garamond" w:eastAsia="Times New Roman" w:hAnsi="Garamond" w:cs="Times New Roman"/>
      <w:b/>
      <w:spacing w:val="80"/>
      <w:sz w:val="44"/>
      <w:szCs w:val="20"/>
      <w:lang w:eastAsia="ru-RU"/>
    </w:rPr>
  </w:style>
  <w:style w:type="paragraph" w:styleId="31">
    <w:name w:val="Body Text 3"/>
    <w:basedOn w:val="a"/>
    <w:link w:val="32"/>
    <w:uiPriority w:val="99"/>
    <w:rsid w:val="00F62575"/>
    <w:pPr>
      <w:spacing w:after="120"/>
    </w:pPr>
    <w:rPr>
      <w:sz w:val="16"/>
      <w:szCs w:val="16"/>
    </w:rPr>
  </w:style>
  <w:style w:type="character" w:customStyle="1" w:styleId="32">
    <w:name w:val="Основной текст 3 Знак"/>
    <w:basedOn w:val="a0"/>
    <w:link w:val="31"/>
    <w:uiPriority w:val="99"/>
    <w:rsid w:val="00F62575"/>
    <w:rPr>
      <w:rFonts w:ascii="Times New Roman" w:eastAsia="Times New Roman" w:hAnsi="Times New Roman" w:cs="Times New Roman"/>
      <w:sz w:val="16"/>
      <w:szCs w:val="16"/>
      <w:lang w:eastAsia="ru-RU"/>
    </w:rPr>
  </w:style>
  <w:style w:type="paragraph" w:styleId="af">
    <w:name w:val="Normal (Web)"/>
    <w:basedOn w:val="a"/>
    <w:uiPriority w:val="99"/>
    <w:rsid w:val="00F62575"/>
    <w:pPr>
      <w:spacing w:before="100" w:beforeAutospacing="1" w:after="100" w:afterAutospacing="1"/>
    </w:pPr>
  </w:style>
  <w:style w:type="paragraph" w:customStyle="1" w:styleId="310">
    <w:name w:val="Основной текст 31"/>
    <w:basedOn w:val="a"/>
    <w:rsid w:val="00F62575"/>
    <w:pPr>
      <w:suppressAutoHyphens/>
      <w:jc w:val="center"/>
    </w:pPr>
    <w:rPr>
      <w:b/>
      <w:bCs/>
      <w:sz w:val="56"/>
      <w:lang w:eastAsia="ar-SA"/>
    </w:rPr>
  </w:style>
  <w:style w:type="paragraph" w:styleId="af0">
    <w:name w:val="Body Text Indent"/>
    <w:basedOn w:val="a"/>
    <w:link w:val="af1"/>
    <w:rsid w:val="00F62575"/>
    <w:pPr>
      <w:spacing w:after="120"/>
      <w:ind w:left="283"/>
    </w:pPr>
  </w:style>
  <w:style w:type="character" w:customStyle="1" w:styleId="af1">
    <w:name w:val="Основной текст с отступом Знак"/>
    <w:basedOn w:val="a0"/>
    <w:link w:val="af0"/>
    <w:rsid w:val="00F62575"/>
    <w:rPr>
      <w:rFonts w:ascii="Times New Roman" w:eastAsia="Times New Roman" w:hAnsi="Times New Roman" w:cs="Times New Roman"/>
      <w:lang w:eastAsia="ru-RU"/>
    </w:rPr>
  </w:style>
  <w:style w:type="paragraph" w:customStyle="1" w:styleId="220">
    <w:name w:val="Основной текст 22"/>
    <w:basedOn w:val="a"/>
    <w:rsid w:val="00F62575"/>
    <w:pPr>
      <w:suppressAutoHyphens/>
      <w:jc w:val="center"/>
    </w:pPr>
    <w:rPr>
      <w:rFonts w:ascii="Arbat" w:hAnsi="Arbat"/>
      <w:b/>
      <w:sz w:val="32"/>
      <w:szCs w:val="20"/>
      <w:lang w:eastAsia="ar-SA"/>
    </w:rPr>
  </w:style>
  <w:style w:type="character" w:customStyle="1" w:styleId="apple-style-span">
    <w:name w:val="apple-style-span"/>
    <w:basedOn w:val="a0"/>
    <w:rsid w:val="00F62575"/>
  </w:style>
  <w:style w:type="paragraph" w:customStyle="1" w:styleId="12">
    <w:name w:val="Абзац списка1"/>
    <w:basedOn w:val="a"/>
    <w:rsid w:val="00F62575"/>
    <w:pPr>
      <w:spacing w:after="200" w:line="276" w:lineRule="auto"/>
      <w:ind w:left="720"/>
      <w:contextualSpacing/>
    </w:pPr>
    <w:rPr>
      <w:rFonts w:ascii="Calibri" w:hAnsi="Calibri"/>
      <w:sz w:val="22"/>
      <w:szCs w:val="22"/>
      <w:lang w:eastAsia="en-US"/>
    </w:rPr>
  </w:style>
  <w:style w:type="paragraph" w:customStyle="1" w:styleId="13">
    <w:name w:val="1"/>
    <w:basedOn w:val="a"/>
    <w:rsid w:val="00F62575"/>
    <w:pPr>
      <w:spacing w:after="160" w:line="240" w:lineRule="exact"/>
    </w:pPr>
    <w:rPr>
      <w:rFonts w:eastAsia="Calibri"/>
      <w:sz w:val="20"/>
      <w:szCs w:val="20"/>
      <w:lang w:eastAsia="zh-CN"/>
    </w:rPr>
  </w:style>
  <w:style w:type="character" w:styleId="af2">
    <w:name w:val="FollowedHyperlink"/>
    <w:basedOn w:val="a0"/>
    <w:rsid w:val="00F62575"/>
    <w:rPr>
      <w:color w:val="800080"/>
      <w:u w:val="single"/>
    </w:rPr>
  </w:style>
  <w:style w:type="character" w:styleId="af3">
    <w:name w:val="page number"/>
    <w:basedOn w:val="a0"/>
    <w:rsid w:val="00F62575"/>
  </w:style>
  <w:style w:type="character" w:customStyle="1" w:styleId="cn1">
    <w:name w:val="cn1"/>
    <w:basedOn w:val="a0"/>
    <w:rsid w:val="00F62575"/>
  </w:style>
  <w:style w:type="character" w:customStyle="1" w:styleId="T6">
    <w:name w:val="T6"/>
    <w:rsid w:val="00F62575"/>
    <w:rPr>
      <w:sz w:val="24"/>
    </w:rPr>
  </w:style>
  <w:style w:type="paragraph" w:styleId="af4">
    <w:name w:val="Balloon Text"/>
    <w:basedOn w:val="a"/>
    <w:link w:val="af5"/>
    <w:uiPriority w:val="99"/>
    <w:semiHidden/>
    <w:rsid w:val="00F62575"/>
    <w:rPr>
      <w:rFonts w:ascii="Tahoma" w:hAnsi="Tahoma" w:cs="Tahoma"/>
      <w:sz w:val="16"/>
      <w:szCs w:val="16"/>
    </w:rPr>
  </w:style>
  <w:style w:type="character" w:customStyle="1" w:styleId="af5">
    <w:name w:val="Текст выноски Знак"/>
    <w:basedOn w:val="a0"/>
    <w:link w:val="af4"/>
    <w:uiPriority w:val="99"/>
    <w:semiHidden/>
    <w:rsid w:val="00F62575"/>
    <w:rPr>
      <w:rFonts w:ascii="Tahoma" w:eastAsia="Times New Roman" w:hAnsi="Tahoma" w:cs="Tahoma"/>
      <w:sz w:val="16"/>
      <w:szCs w:val="16"/>
      <w:lang w:eastAsia="ru-RU"/>
    </w:rPr>
  </w:style>
  <w:style w:type="paragraph" w:customStyle="1" w:styleId="14">
    <w:name w:val="Знак1"/>
    <w:basedOn w:val="a"/>
    <w:rsid w:val="00F62575"/>
    <w:pPr>
      <w:spacing w:after="160" w:line="240" w:lineRule="exact"/>
    </w:pPr>
    <w:rPr>
      <w:rFonts w:ascii="Verdana" w:hAnsi="Verdana" w:cs="Verdana"/>
      <w:sz w:val="20"/>
      <w:szCs w:val="20"/>
      <w:lang w:val="en-US" w:eastAsia="en-US"/>
    </w:rPr>
  </w:style>
  <w:style w:type="paragraph" w:customStyle="1" w:styleId="p4">
    <w:name w:val="p4"/>
    <w:basedOn w:val="a"/>
    <w:rsid w:val="00F62575"/>
    <w:pPr>
      <w:spacing w:before="100" w:beforeAutospacing="1" w:after="100" w:afterAutospacing="1"/>
    </w:pPr>
  </w:style>
  <w:style w:type="paragraph" w:customStyle="1" w:styleId="p2">
    <w:name w:val="p2"/>
    <w:basedOn w:val="a"/>
    <w:rsid w:val="00F62575"/>
    <w:pPr>
      <w:spacing w:before="100" w:beforeAutospacing="1" w:after="100" w:afterAutospacing="1"/>
    </w:pPr>
  </w:style>
  <w:style w:type="character" w:customStyle="1" w:styleId="15">
    <w:name w:val="Знак Знак1"/>
    <w:basedOn w:val="a0"/>
    <w:rsid w:val="00F62575"/>
    <w:rPr>
      <w:b/>
      <w:bCs/>
      <w:sz w:val="28"/>
      <w:szCs w:val="24"/>
      <w:lang w:val="ru-RU" w:eastAsia="ru-RU" w:bidi="ar-SA"/>
    </w:rPr>
  </w:style>
  <w:style w:type="character" w:customStyle="1" w:styleId="41">
    <w:name w:val="Знак Знак4"/>
    <w:rsid w:val="00F62575"/>
    <w:rPr>
      <w:b/>
      <w:bCs/>
      <w:sz w:val="40"/>
      <w:szCs w:val="24"/>
      <w:lang w:val="ru-RU" w:eastAsia="ar-SA" w:bidi="ar-SA"/>
    </w:rPr>
  </w:style>
  <w:style w:type="paragraph" w:styleId="af6">
    <w:name w:val="Plain Text"/>
    <w:basedOn w:val="a"/>
    <w:link w:val="af7"/>
    <w:unhideWhenUsed/>
    <w:rsid w:val="00F62575"/>
    <w:rPr>
      <w:rFonts w:ascii="Consolas" w:eastAsia="Calibri" w:hAnsi="Consolas"/>
      <w:sz w:val="21"/>
      <w:szCs w:val="21"/>
      <w:lang w:eastAsia="en-US"/>
    </w:rPr>
  </w:style>
  <w:style w:type="character" w:customStyle="1" w:styleId="af7">
    <w:name w:val="Текст Знак"/>
    <w:basedOn w:val="a0"/>
    <w:link w:val="af6"/>
    <w:rsid w:val="00F62575"/>
    <w:rPr>
      <w:rFonts w:ascii="Consolas" w:eastAsia="Calibri" w:hAnsi="Consolas" w:cs="Times New Roman"/>
      <w:sz w:val="21"/>
      <w:szCs w:val="21"/>
    </w:rPr>
  </w:style>
  <w:style w:type="character" w:customStyle="1" w:styleId="apple-converted-space">
    <w:name w:val="apple-converted-space"/>
    <w:basedOn w:val="a0"/>
    <w:rsid w:val="00F62575"/>
    <w:rPr>
      <w:rFonts w:cs="Times New Roman"/>
    </w:rPr>
  </w:style>
  <w:style w:type="paragraph" w:styleId="af8">
    <w:name w:val="header"/>
    <w:basedOn w:val="a"/>
    <w:link w:val="af9"/>
    <w:uiPriority w:val="99"/>
    <w:rsid w:val="00F62575"/>
    <w:pPr>
      <w:tabs>
        <w:tab w:val="center" w:pos="4844"/>
        <w:tab w:val="right" w:pos="9689"/>
      </w:tabs>
      <w:suppressAutoHyphens/>
    </w:pPr>
    <w:rPr>
      <w:sz w:val="28"/>
      <w:lang w:eastAsia="ar-SA"/>
    </w:rPr>
  </w:style>
  <w:style w:type="character" w:customStyle="1" w:styleId="af9">
    <w:name w:val="Верхний колонтитул Знак"/>
    <w:basedOn w:val="a0"/>
    <w:link w:val="af8"/>
    <w:uiPriority w:val="99"/>
    <w:rsid w:val="00F62575"/>
    <w:rPr>
      <w:rFonts w:ascii="Times New Roman" w:eastAsia="Times New Roman" w:hAnsi="Times New Roman" w:cs="Times New Roman"/>
      <w:sz w:val="28"/>
      <w:lang w:eastAsia="ar-SA"/>
    </w:rPr>
  </w:style>
  <w:style w:type="character" w:customStyle="1" w:styleId="postbody1">
    <w:name w:val="postbody1"/>
    <w:rsid w:val="00F62575"/>
    <w:rPr>
      <w:sz w:val="18"/>
    </w:rPr>
  </w:style>
  <w:style w:type="character" w:customStyle="1" w:styleId="val">
    <w:name w:val="val"/>
    <w:basedOn w:val="a0"/>
    <w:rsid w:val="00F62575"/>
    <w:rPr>
      <w:rFonts w:ascii="Times New Roman" w:hAnsi="Times New Roman" w:cs="Times New Roman" w:hint="default"/>
    </w:rPr>
  </w:style>
  <w:style w:type="paragraph" w:customStyle="1" w:styleId="p1">
    <w:name w:val="p1"/>
    <w:basedOn w:val="a"/>
    <w:rsid w:val="00F62575"/>
    <w:pPr>
      <w:spacing w:before="100" w:beforeAutospacing="1" w:after="100" w:afterAutospacing="1"/>
    </w:pPr>
  </w:style>
  <w:style w:type="character" w:customStyle="1" w:styleId="s1">
    <w:name w:val="s1"/>
    <w:basedOn w:val="a0"/>
    <w:rsid w:val="00F62575"/>
  </w:style>
  <w:style w:type="character" w:customStyle="1" w:styleId="16">
    <w:name w:val="Заголовок №1_"/>
    <w:link w:val="17"/>
    <w:rsid w:val="00F62575"/>
    <w:rPr>
      <w:sz w:val="29"/>
      <w:szCs w:val="29"/>
      <w:shd w:val="clear" w:color="auto" w:fill="FFFFFF"/>
    </w:rPr>
  </w:style>
  <w:style w:type="paragraph" w:customStyle="1" w:styleId="17">
    <w:name w:val="Заголовок №1"/>
    <w:basedOn w:val="a"/>
    <w:link w:val="16"/>
    <w:rsid w:val="00F62575"/>
    <w:pPr>
      <w:shd w:val="clear" w:color="auto" w:fill="FFFFFF"/>
      <w:spacing w:before="300" w:after="180" w:line="365" w:lineRule="exact"/>
      <w:jc w:val="center"/>
      <w:outlineLvl w:val="0"/>
    </w:pPr>
    <w:rPr>
      <w:rFonts w:ascii="Times New Roman Cyr" w:eastAsiaTheme="minorHAnsi" w:hAnsi="Times New Roman Cyr" w:cstheme="minorBidi"/>
      <w:sz w:val="29"/>
      <w:szCs w:val="29"/>
      <w:shd w:val="clear" w:color="auto" w:fill="FFFFFF"/>
      <w:lang w:eastAsia="en-US"/>
    </w:rPr>
  </w:style>
  <w:style w:type="character" w:customStyle="1" w:styleId="afa">
    <w:name w:val="Основной текст_"/>
    <w:link w:val="33"/>
    <w:rsid w:val="00F62575"/>
    <w:rPr>
      <w:sz w:val="26"/>
      <w:szCs w:val="26"/>
      <w:shd w:val="clear" w:color="auto" w:fill="FFFFFF"/>
    </w:rPr>
  </w:style>
  <w:style w:type="paragraph" w:customStyle="1" w:styleId="33">
    <w:name w:val="Основной текст3"/>
    <w:basedOn w:val="a"/>
    <w:link w:val="afa"/>
    <w:rsid w:val="00F62575"/>
    <w:pPr>
      <w:shd w:val="clear" w:color="auto" w:fill="FFFFFF"/>
      <w:spacing w:line="322" w:lineRule="exact"/>
      <w:ind w:hanging="1000"/>
      <w:jc w:val="center"/>
    </w:pPr>
    <w:rPr>
      <w:rFonts w:ascii="Times New Roman Cyr" w:eastAsiaTheme="minorHAnsi" w:hAnsi="Times New Roman Cyr" w:cstheme="minorBidi"/>
      <w:sz w:val="26"/>
      <w:szCs w:val="26"/>
      <w:shd w:val="clear" w:color="auto" w:fill="FFFFFF"/>
      <w:lang w:eastAsia="en-US"/>
    </w:rPr>
  </w:style>
  <w:style w:type="character" w:customStyle="1" w:styleId="s3">
    <w:name w:val="s3"/>
    <w:basedOn w:val="a0"/>
    <w:rsid w:val="00F62575"/>
  </w:style>
  <w:style w:type="character" w:customStyle="1" w:styleId="s2">
    <w:name w:val="s2"/>
    <w:basedOn w:val="a0"/>
    <w:rsid w:val="00F62575"/>
  </w:style>
  <w:style w:type="paragraph" w:customStyle="1" w:styleId="18">
    <w:name w:val="Без интервала1"/>
    <w:link w:val="NoSpacingChar"/>
    <w:qFormat/>
    <w:rsid w:val="00F62575"/>
    <w:pPr>
      <w:suppressAutoHyphens/>
      <w:spacing w:after="0" w:line="240" w:lineRule="auto"/>
    </w:pPr>
    <w:rPr>
      <w:rFonts w:ascii="Calibri" w:eastAsia="Times New Roman" w:hAnsi="Calibri" w:cs="Calibri"/>
      <w:sz w:val="22"/>
      <w:szCs w:val="22"/>
      <w:lang w:eastAsia="ar-SA"/>
    </w:rPr>
  </w:style>
  <w:style w:type="character" w:customStyle="1" w:styleId="NoSpacingChar">
    <w:name w:val="No Spacing Char"/>
    <w:basedOn w:val="a0"/>
    <w:link w:val="18"/>
    <w:locked/>
    <w:rsid w:val="00F62575"/>
    <w:rPr>
      <w:rFonts w:ascii="Calibri" w:eastAsia="Times New Roman" w:hAnsi="Calibri" w:cs="Calibri"/>
      <w:sz w:val="22"/>
      <w:szCs w:val="22"/>
      <w:lang w:eastAsia="ar-SA"/>
    </w:rPr>
  </w:style>
  <w:style w:type="paragraph" w:customStyle="1" w:styleId="211">
    <w:name w:val="Основной текст 211"/>
    <w:basedOn w:val="a"/>
    <w:rsid w:val="00F62575"/>
    <w:pPr>
      <w:suppressAutoHyphens/>
      <w:jc w:val="center"/>
    </w:pPr>
    <w:rPr>
      <w:rFonts w:ascii="Arbat" w:hAnsi="Arbat" w:cs="Calibri"/>
      <w:b/>
      <w:sz w:val="32"/>
      <w:szCs w:val="20"/>
      <w:lang w:eastAsia="ar-SA"/>
    </w:rPr>
  </w:style>
  <w:style w:type="character" w:customStyle="1" w:styleId="TitleChar">
    <w:name w:val="Title Char"/>
    <w:basedOn w:val="a0"/>
    <w:locked/>
    <w:rsid w:val="00F62575"/>
    <w:rPr>
      <w:b/>
      <w:bCs/>
      <w:sz w:val="28"/>
      <w:szCs w:val="24"/>
      <w:lang w:val="ru-RU" w:eastAsia="ru-RU" w:bidi="ar-SA"/>
    </w:rPr>
  </w:style>
  <w:style w:type="character" w:customStyle="1" w:styleId="Heading2Char">
    <w:name w:val="Heading 2 Char"/>
    <w:locked/>
    <w:rsid w:val="00F62575"/>
    <w:rPr>
      <w:b/>
      <w:bCs/>
      <w:sz w:val="40"/>
      <w:szCs w:val="24"/>
      <w:lang w:val="ru-RU" w:eastAsia="ar-SA" w:bidi="ar-SA"/>
    </w:rPr>
  </w:style>
  <w:style w:type="character" w:customStyle="1" w:styleId="A10">
    <w:name w:val="A1"/>
    <w:rsid w:val="00F62575"/>
    <w:rPr>
      <w:rFonts w:ascii="PF Agora Serif Pro" w:hAnsi="PF Agora Serif Pro"/>
      <w:color w:val="000000"/>
      <w:sz w:val="22"/>
    </w:rPr>
  </w:style>
  <w:style w:type="paragraph" w:customStyle="1" w:styleId="34">
    <w:name w:val="Без интервала3"/>
    <w:rsid w:val="00F62575"/>
    <w:pPr>
      <w:spacing w:after="0" w:line="240" w:lineRule="auto"/>
    </w:pPr>
    <w:rPr>
      <w:rFonts w:ascii="Calibri" w:eastAsia="Times New Roman" w:hAnsi="Calibri" w:cs="Times New Roman"/>
      <w:sz w:val="22"/>
      <w:szCs w:val="22"/>
      <w:lang w:eastAsia="ru-RU"/>
    </w:rPr>
  </w:style>
  <w:style w:type="character" w:customStyle="1" w:styleId="24">
    <w:name w:val="Знак Знак2"/>
    <w:basedOn w:val="a0"/>
    <w:rsid w:val="00F62575"/>
    <w:rPr>
      <w:rFonts w:ascii="Arial" w:hAnsi="Arial" w:cs="Arial"/>
      <w:b/>
      <w:bCs/>
      <w:color w:val="000000"/>
      <w:lang w:val="ru-RU" w:eastAsia="ru-RU" w:bidi="ar-SA"/>
    </w:rPr>
  </w:style>
  <w:style w:type="paragraph" w:customStyle="1" w:styleId="western">
    <w:name w:val="western"/>
    <w:basedOn w:val="a"/>
    <w:rsid w:val="00F62575"/>
    <w:pPr>
      <w:spacing w:before="100" w:beforeAutospacing="1" w:after="100" w:afterAutospacing="1"/>
    </w:pPr>
  </w:style>
  <w:style w:type="character" w:styleId="afb">
    <w:name w:val="Emphasis"/>
    <w:basedOn w:val="a0"/>
    <w:uiPriority w:val="20"/>
    <w:qFormat/>
    <w:rsid w:val="00F62575"/>
    <w:rPr>
      <w:rFonts w:cs="Times New Roman"/>
      <w:i/>
      <w:iCs/>
    </w:rPr>
  </w:style>
  <w:style w:type="paragraph" w:customStyle="1" w:styleId="25">
    <w:name w:val="Без интервала2"/>
    <w:rsid w:val="00F62575"/>
    <w:pPr>
      <w:spacing w:after="0" w:line="240" w:lineRule="auto"/>
    </w:pPr>
    <w:rPr>
      <w:rFonts w:ascii="Calibri" w:eastAsia="Times New Roman" w:hAnsi="Calibri" w:cs="Times New Roman"/>
      <w:sz w:val="22"/>
      <w:szCs w:val="22"/>
      <w:lang w:eastAsia="ru-RU"/>
    </w:rPr>
  </w:style>
  <w:style w:type="paragraph" w:customStyle="1" w:styleId="p3">
    <w:name w:val="p3"/>
    <w:basedOn w:val="a"/>
    <w:rsid w:val="00F62575"/>
    <w:pPr>
      <w:spacing w:before="100" w:beforeAutospacing="1" w:after="100" w:afterAutospacing="1"/>
    </w:pPr>
  </w:style>
  <w:style w:type="paragraph" w:customStyle="1" w:styleId="p5">
    <w:name w:val="p5"/>
    <w:basedOn w:val="a"/>
    <w:rsid w:val="00F62575"/>
    <w:pPr>
      <w:spacing w:before="100" w:beforeAutospacing="1" w:after="100" w:afterAutospacing="1"/>
    </w:pPr>
  </w:style>
  <w:style w:type="paragraph" w:customStyle="1" w:styleId="p6">
    <w:name w:val="p6"/>
    <w:basedOn w:val="a"/>
    <w:rsid w:val="00F62575"/>
    <w:pPr>
      <w:spacing w:before="100" w:beforeAutospacing="1" w:after="100" w:afterAutospacing="1"/>
    </w:pPr>
  </w:style>
  <w:style w:type="paragraph" w:customStyle="1" w:styleId="Default">
    <w:name w:val="Default"/>
    <w:rsid w:val="00F62575"/>
    <w:pPr>
      <w:autoSpaceDE w:val="0"/>
      <w:autoSpaceDN w:val="0"/>
      <w:adjustRightInd w:val="0"/>
      <w:spacing w:after="0" w:line="240" w:lineRule="auto"/>
    </w:pPr>
    <w:rPr>
      <w:rFonts w:ascii="PF Agora Sans Pro Medium" w:eastAsia="Times New Roman" w:hAnsi="PF Agora Sans Pro Medium" w:cs="PF Agora Sans Pro Medium"/>
      <w:color w:val="000000"/>
      <w:lang w:eastAsia="ru-RU"/>
    </w:rPr>
  </w:style>
  <w:style w:type="character" w:customStyle="1" w:styleId="zoomme1">
    <w:name w:val="zoomme1"/>
    <w:basedOn w:val="a0"/>
    <w:rsid w:val="00F62575"/>
    <w:rPr>
      <w:color w:val="58595B"/>
      <w:sz w:val="27"/>
      <w:szCs w:val="27"/>
    </w:rPr>
  </w:style>
  <w:style w:type="character" w:customStyle="1" w:styleId="reachbanner">
    <w:name w:val="_reachbanner_"/>
    <w:basedOn w:val="a0"/>
    <w:rsid w:val="00F62575"/>
  </w:style>
  <w:style w:type="paragraph" w:customStyle="1" w:styleId="text">
    <w:name w:val="text"/>
    <w:basedOn w:val="a"/>
    <w:rsid w:val="00F62575"/>
    <w:pPr>
      <w:spacing w:before="100" w:beforeAutospacing="1" w:after="100" w:afterAutospacing="1"/>
    </w:pPr>
  </w:style>
  <w:style w:type="character" w:customStyle="1" w:styleId="affichecontent">
    <w:name w:val="affiche_content"/>
    <w:basedOn w:val="a0"/>
    <w:rsid w:val="00F62575"/>
    <w:rPr>
      <w:rFonts w:cs="Times New Roman"/>
    </w:rPr>
  </w:style>
  <w:style w:type="character" w:customStyle="1" w:styleId="NoSpacingChar1">
    <w:name w:val="No Spacing Char1"/>
    <w:basedOn w:val="a0"/>
    <w:locked/>
    <w:rsid w:val="00F62575"/>
    <w:rPr>
      <w:rFonts w:ascii="Calibri" w:hAnsi="Calibri" w:cs="Calibri"/>
      <w:sz w:val="22"/>
      <w:szCs w:val="22"/>
      <w:lang w:val="ru-RU" w:eastAsia="ar-SA" w:bidi="ar-SA"/>
    </w:rPr>
  </w:style>
  <w:style w:type="character" w:customStyle="1" w:styleId="shorttext">
    <w:name w:val="short_text"/>
    <w:basedOn w:val="a0"/>
    <w:rsid w:val="00F62575"/>
    <w:rPr>
      <w:rFonts w:cs="Times New Roman"/>
    </w:rPr>
  </w:style>
  <w:style w:type="character" w:customStyle="1" w:styleId="hps">
    <w:name w:val="hps"/>
    <w:basedOn w:val="a0"/>
    <w:rsid w:val="00F62575"/>
    <w:rPr>
      <w:rFonts w:cs="Times New Roman"/>
    </w:rPr>
  </w:style>
  <w:style w:type="paragraph" w:customStyle="1" w:styleId="NoSpacing1">
    <w:name w:val="No Spacing1"/>
    <w:rsid w:val="00F62575"/>
    <w:pPr>
      <w:suppressAutoHyphens/>
      <w:spacing w:after="0" w:line="240" w:lineRule="auto"/>
    </w:pPr>
    <w:rPr>
      <w:rFonts w:ascii="Calibri" w:eastAsia="Times New Roman" w:hAnsi="Calibri" w:cs="Calibri"/>
      <w:sz w:val="22"/>
      <w:szCs w:val="22"/>
      <w:lang w:eastAsia="ar-SA"/>
    </w:rPr>
  </w:style>
  <w:style w:type="character" w:customStyle="1" w:styleId="TitleChar1">
    <w:name w:val="Title Char1"/>
    <w:locked/>
    <w:rsid w:val="00F62575"/>
    <w:rPr>
      <w:sz w:val="44"/>
      <w:lang w:eastAsia="ar-SA" w:bidi="ar-SA"/>
    </w:rPr>
  </w:style>
  <w:style w:type="paragraph" w:customStyle="1" w:styleId="afc">
    <w:name w:val="Íèæíèé êîëîíòèòóë"/>
    <w:basedOn w:val="a"/>
    <w:rsid w:val="00F62575"/>
    <w:pPr>
      <w:tabs>
        <w:tab w:val="center" w:pos="4153"/>
        <w:tab w:val="right" w:pos="8306"/>
      </w:tabs>
      <w:autoSpaceDE w:val="0"/>
      <w:autoSpaceDN w:val="0"/>
      <w:adjustRightInd w:val="0"/>
    </w:pPr>
    <w:rPr>
      <w:rFonts w:ascii="Arial" w:hAnsi="Arial" w:cs="Arial"/>
    </w:rPr>
  </w:style>
  <w:style w:type="paragraph" w:customStyle="1" w:styleId="afd">
    <w:name w:val="Нормальный"/>
    <w:rsid w:val="00F62575"/>
    <w:pPr>
      <w:autoSpaceDE w:val="0"/>
      <w:autoSpaceDN w:val="0"/>
      <w:adjustRightInd w:val="0"/>
      <w:spacing w:after="0" w:line="240" w:lineRule="auto"/>
    </w:pPr>
    <w:rPr>
      <w:rFonts w:ascii="Courier New" w:eastAsia="Times New Roman" w:hAnsi="Courier New" w:cs="Courier New"/>
      <w:lang w:eastAsia="ru-RU"/>
    </w:rPr>
  </w:style>
  <w:style w:type="paragraph" w:customStyle="1" w:styleId="26">
    <w:name w:val="Знак2"/>
    <w:basedOn w:val="a"/>
    <w:rsid w:val="00F62575"/>
    <w:pPr>
      <w:spacing w:after="160" w:line="240" w:lineRule="exact"/>
    </w:pPr>
    <w:rPr>
      <w:rFonts w:ascii="Verdana" w:hAnsi="Verdana" w:cs="Verdana"/>
      <w:sz w:val="20"/>
      <w:szCs w:val="20"/>
      <w:lang w:val="en-US" w:eastAsia="en-US"/>
    </w:rPr>
  </w:style>
  <w:style w:type="character" w:customStyle="1" w:styleId="s4">
    <w:name w:val="s4"/>
    <w:basedOn w:val="a0"/>
    <w:rsid w:val="00F62575"/>
    <w:rPr>
      <w:rFonts w:cs="Times New Roman"/>
    </w:rPr>
  </w:style>
  <w:style w:type="character" w:customStyle="1" w:styleId="c0">
    <w:name w:val="c0"/>
    <w:basedOn w:val="a0"/>
    <w:rsid w:val="00F62575"/>
    <w:rPr>
      <w:rFonts w:cs="Times New Roman"/>
    </w:rPr>
  </w:style>
  <w:style w:type="character" w:customStyle="1" w:styleId="27">
    <w:name w:val="Основной текст (2)_"/>
    <w:basedOn w:val="a0"/>
    <w:link w:val="28"/>
    <w:locked/>
    <w:rsid w:val="00F62575"/>
    <w:rPr>
      <w:rFonts w:ascii="Century Gothic" w:hAnsi="Century Gothic"/>
      <w:i/>
      <w:iCs/>
      <w:sz w:val="27"/>
      <w:szCs w:val="27"/>
      <w:shd w:val="clear" w:color="auto" w:fill="FFFFFF"/>
    </w:rPr>
  </w:style>
  <w:style w:type="paragraph" w:customStyle="1" w:styleId="28">
    <w:name w:val="Основной текст (2)"/>
    <w:basedOn w:val="a"/>
    <w:link w:val="27"/>
    <w:rsid w:val="00F62575"/>
    <w:pPr>
      <w:widowControl w:val="0"/>
      <w:shd w:val="clear" w:color="auto" w:fill="FFFFFF"/>
      <w:spacing w:before="360" w:line="317" w:lineRule="exact"/>
      <w:jc w:val="center"/>
    </w:pPr>
    <w:rPr>
      <w:rFonts w:ascii="Century Gothic" w:eastAsiaTheme="minorHAnsi" w:hAnsi="Century Gothic" w:cstheme="minorBidi"/>
      <w:i/>
      <w:iCs/>
      <w:sz w:val="27"/>
      <w:szCs w:val="27"/>
      <w:shd w:val="clear" w:color="auto" w:fill="FFFFFF"/>
      <w:lang w:eastAsia="en-US"/>
    </w:rPr>
  </w:style>
  <w:style w:type="paragraph" w:customStyle="1" w:styleId="msonormalcxspmiddle">
    <w:name w:val="msonormalcxspmiddle"/>
    <w:basedOn w:val="a"/>
    <w:rsid w:val="00F62575"/>
    <w:pPr>
      <w:spacing w:before="100" w:beforeAutospacing="1" w:after="100" w:afterAutospacing="1"/>
    </w:pPr>
  </w:style>
  <w:style w:type="paragraph" w:customStyle="1" w:styleId="acxspmiddle">
    <w:name w:val="acxspmiddle"/>
    <w:basedOn w:val="a"/>
    <w:rsid w:val="00F62575"/>
    <w:pPr>
      <w:spacing w:before="100" w:beforeAutospacing="1" w:after="100" w:afterAutospacing="1"/>
    </w:pPr>
  </w:style>
  <w:style w:type="character" w:customStyle="1" w:styleId="NoSpacingChar3">
    <w:name w:val="No Spacing Char3"/>
    <w:locked/>
    <w:rsid w:val="00F62575"/>
    <w:rPr>
      <w:rFonts w:eastAsia="Times New Roman"/>
      <w:sz w:val="24"/>
      <w:szCs w:val="24"/>
    </w:rPr>
  </w:style>
  <w:style w:type="character" w:customStyle="1" w:styleId="textexposedshow">
    <w:name w:val="text_exposed_show"/>
    <w:basedOn w:val="a0"/>
    <w:rsid w:val="00F62575"/>
  </w:style>
  <w:style w:type="paragraph" w:customStyle="1" w:styleId="rtejustify">
    <w:name w:val="rtejustify"/>
    <w:basedOn w:val="a"/>
    <w:rsid w:val="00F62575"/>
    <w:pPr>
      <w:spacing w:before="100" w:beforeAutospacing="1" w:after="100" w:afterAutospacing="1"/>
    </w:pPr>
  </w:style>
  <w:style w:type="paragraph" w:customStyle="1" w:styleId="19">
    <w:name w:val="Обычный1"/>
    <w:uiPriority w:val="99"/>
    <w:rsid w:val="00F62575"/>
    <w:pPr>
      <w:spacing w:after="0" w:line="240" w:lineRule="auto"/>
    </w:pPr>
    <w:rPr>
      <w:rFonts w:ascii="Times New Roman" w:eastAsia="Times New Roman" w:hAnsi="Times New Roman" w:cs="Times New Roman"/>
      <w:sz w:val="20"/>
      <w:szCs w:val="20"/>
      <w:lang w:eastAsia="ru-RU"/>
    </w:rPr>
  </w:style>
  <w:style w:type="paragraph" w:customStyle="1" w:styleId="Sansinterligne">
    <w:name w:val="Sans interligne"/>
    <w:uiPriority w:val="1"/>
    <w:qFormat/>
    <w:rsid w:val="00F62575"/>
    <w:pPr>
      <w:spacing w:after="0" w:line="240" w:lineRule="auto"/>
    </w:pPr>
    <w:rPr>
      <w:rFonts w:ascii="Calibri" w:eastAsia="Calibri" w:hAnsi="Calibri" w:cs="Times New Roman"/>
      <w:sz w:val="22"/>
      <w:szCs w:val="22"/>
      <w:lang w:val="fr-FR"/>
    </w:rPr>
  </w:style>
  <w:style w:type="paragraph" w:customStyle="1" w:styleId="ConsPlusNormal">
    <w:name w:val="ConsPlusNormal"/>
    <w:rsid w:val="00F62575"/>
    <w:pPr>
      <w:widowControl w:val="0"/>
      <w:autoSpaceDE w:val="0"/>
      <w:autoSpaceDN w:val="0"/>
      <w:adjustRightInd w:val="0"/>
      <w:spacing w:after="0" w:line="240" w:lineRule="auto"/>
    </w:pPr>
    <w:rPr>
      <w:rFonts w:ascii="Arial" w:eastAsia="Times New Roman" w:hAnsi="Arial" w:cs="Arial"/>
      <w:sz w:val="20"/>
      <w:szCs w:val="20"/>
      <w:lang w:eastAsia="ru-RU"/>
    </w:rPr>
  </w:style>
  <w:style w:type="character" w:customStyle="1" w:styleId="grame">
    <w:name w:val="grame"/>
    <w:basedOn w:val="a0"/>
    <w:rsid w:val="00F62575"/>
  </w:style>
  <w:style w:type="character" w:customStyle="1" w:styleId="ff1">
    <w:name w:val="ff1"/>
    <w:basedOn w:val="a0"/>
    <w:rsid w:val="00F62575"/>
  </w:style>
  <w:style w:type="paragraph" w:styleId="HTML">
    <w:name w:val="HTML Preformatted"/>
    <w:basedOn w:val="a"/>
    <w:link w:val="HTML0"/>
    <w:rsid w:val="00F6257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0">
    <w:name w:val="Стандартный HTML Знак"/>
    <w:basedOn w:val="a0"/>
    <w:link w:val="HTML"/>
    <w:rsid w:val="00F62575"/>
    <w:rPr>
      <w:rFonts w:ascii="Courier New" w:eastAsia="Times New Roman" w:hAnsi="Courier New" w:cs="Courier New"/>
      <w:sz w:val="20"/>
      <w:szCs w:val="20"/>
      <w:lang w:eastAsia="ru-RU"/>
    </w:rPr>
  </w:style>
  <w:style w:type="character" w:customStyle="1" w:styleId="WW8Num6z0">
    <w:name w:val="WW8Num6z0"/>
    <w:rsid w:val="00F62575"/>
    <w:rPr>
      <w:rFonts w:ascii="Symbol" w:hAnsi="Symbol"/>
      <w:sz w:val="20"/>
    </w:rPr>
  </w:style>
  <w:style w:type="character" w:customStyle="1" w:styleId="WW8Num6z1">
    <w:name w:val="WW8Num6z1"/>
    <w:rsid w:val="00F62575"/>
    <w:rPr>
      <w:rFonts w:ascii="Courier New" w:hAnsi="Courier New"/>
      <w:sz w:val="20"/>
    </w:rPr>
  </w:style>
  <w:style w:type="character" w:customStyle="1" w:styleId="WW8Num6z2">
    <w:name w:val="WW8Num6z2"/>
    <w:rsid w:val="00F62575"/>
    <w:rPr>
      <w:rFonts w:ascii="Wingdings" w:hAnsi="Wingdings"/>
      <w:sz w:val="20"/>
    </w:rPr>
  </w:style>
  <w:style w:type="character" w:customStyle="1" w:styleId="WW8Num7z0">
    <w:name w:val="WW8Num7z0"/>
    <w:rsid w:val="00F62575"/>
    <w:rPr>
      <w:rFonts w:ascii="Symbol" w:hAnsi="Symbol"/>
      <w:sz w:val="20"/>
    </w:rPr>
  </w:style>
  <w:style w:type="character" w:customStyle="1" w:styleId="WW8Num7z1">
    <w:name w:val="WW8Num7z1"/>
    <w:rsid w:val="00F62575"/>
    <w:rPr>
      <w:rFonts w:ascii="Courier New" w:hAnsi="Courier New"/>
      <w:sz w:val="20"/>
    </w:rPr>
  </w:style>
  <w:style w:type="character" w:customStyle="1" w:styleId="WW8Num7z2">
    <w:name w:val="WW8Num7z2"/>
    <w:rsid w:val="00F62575"/>
    <w:rPr>
      <w:rFonts w:ascii="Wingdings" w:hAnsi="Wingdings"/>
      <w:sz w:val="20"/>
    </w:rPr>
  </w:style>
  <w:style w:type="character" w:customStyle="1" w:styleId="WW8Num9z0">
    <w:name w:val="WW8Num9z0"/>
    <w:rsid w:val="00F62575"/>
    <w:rPr>
      <w:rFonts w:ascii="Symbol" w:hAnsi="Symbol"/>
      <w:sz w:val="20"/>
    </w:rPr>
  </w:style>
  <w:style w:type="character" w:customStyle="1" w:styleId="WW8Num9z1">
    <w:name w:val="WW8Num9z1"/>
    <w:rsid w:val="00F62575"/>
    <w:rPr>
      <w:rFonts w:ascii="Courier New" w:hAnsi="Courier New"/>
      <w:sz w:val="20"/>
    </w:rPr>
  </w:style>
  <w:style w:type="character" w:customStyle="1" w:styleId="WW8Num9z2">
    <w:name w:val="WW8Num9z2"/>
    <w:rsid w:val="00F62575"/>
    <w:rPr>
      <w:rFonts w:ascii="Wingdings" w:hAnsi="Wingdings"/>
      <w:sz w:val="20"/>
    </w:rPr>
  </w:style>
  <w:style w:type="character" w:customStyle="1" w:styleId="WW8Num10z0">
    <w:name w:val="WW8Num10z0"/>
    <w:rsid w:val="00F62575"/>
    <w:rPr>
      <w:rFonts w:ascii="Symbol" w:hAnsi="Symbol"/>
      <w:sz w:val="20"/>
    </w:rPr>
  </w:style>
  <w:style w:type="character" w:customStyle="1" w:styleId="WW8Num10z1">
    <w:name w:val="WW8Num10z1"/>
    <w:rsid w:val="00F62575"/>
    <w:rPr>
      <w:rFonts w:ascii="Courier New" w:hAnsi="Courier New"/>
      <w:sz w:val="20"/>
    </w:rPr>
  </w:style>
  <w:style w:type="character" w:customStyle="1" w:styleId="WW8Num10z2">
    <w:name w:val="WW8Num10z2"/>
    <w:rsid w:val="00F62575"/>
    <w:rPr>
      <w:rFonts w:ascii="Wingdings" w:hAnsi="Wingdings"/>
      <w:sz w:val="20"/>
    </w:rPr>
  </w:style>
  <w:style w:type="character" w:customStyle="1" w:styleId="WW8Num11z0">
    <w:name w:val="WW8Num11z0"/>
    <w:rsid w:val="00F62575"/>
    <w:rPr>
      <w:rFonts w:ascii="Symbol" w:hAnsi="Symbol"/>
      <w:sz w:val="20"/>
    </w:rPr>
  </w:style>
  <w:style w:type="character" w:customStyle="1" w:styleId="WW8Num11z1">
    <w:name w:val="WW8Num11z1"/>
    <w:rsid w:val="00F62575"/>
    <w:rPr>
      <w:rFonts w:ascii="Courier New" w:hAnsi="Courier New"/>
      <w:sz w:val="20"/>
    </w:rPr>
  </w:style>
  <w:style w:type="character" w:customStyle="1" w:styleId="WW8Num11z2">
    <w:name w:val="WW8Num11z2"/>
    <w:rsid w:val="00F62575"/>
    <w:rPr>
      <w:rFonts w:ascii="Wingdings" w:hAnsi="Wingdings"/>
      <w:sz w:val="20"/>
    </w:rPr>
  </w:style>
  <w:style w:type="character" w:customStyle="1" w:styleId="WW8Num12z0">
    <w:name w:val="WW8Num12z0"/>
    <w:rsid w:val="00F62575"/>
    <w:rPr>
      <w:rFonts w:ascii="Symbol" w:hAnsi="Symbol"/>
      <w:sz w:val="20"/>
    </w:rPr>
  </w:style>
  <w:style w:type="character" w:customStyle="1" w:styleId="WW8Num12z1">
    <w:name w:val="WW8Num12z1"/>
    <w:rsid w:val="00F62575"/>
    <w:rPr>
      <w:rFonts w:ascii="Courier New" w:hAnsi="Courier New"/>
      <w:sz w:val="20"/>
    </w:rPr>
  </w:style>
  <w:style w:type="character" w:customStyle="1" w:styleId="WW8Num12z2">
    <w:name w:val="WW8Num12z2"/>
    <w:rsid w:val="00F62575"/>
    <w:rPr>
      <w:rFonts w:ascii="Wingdings" w:hAnsi="Wingdings"/>
      <w:sz w:val="20"/>
    </w:rPr>
  </w:style>
  <w:style w:type="character" w:customStyle="1" w:styleId="WW8Num13z0">
    <w:name w:val="WW8Num13z0"/>
    <w:rsid w:val="00F62575"/>
    <w:rPr>
      <w:rFonts w:ascii="Symbol" w:hAnsi="Symbol"/>
      <w:sz w:val="20"/>
    </w:rPr>
  </w:style>
  <w:style w:type="character" w:customStyle="1" w:styleId="WW8Num13z1">
    <w:name w:val="WW8Num13z1"/>
    <w:rsid w:val="00F62575"/>
    <w:rPr>
      <w:rFonts w:ascii="Courier New" w:hAnsi="Courier New"/>
      <w:sz w:val="20"/>
    </w:rPr>
  </w:style>
  <w:style w:type="character" w:customStyle="1" w:styleId="WW8Num13z2">
    <w:name w:val="WW8Num13z2"/>
    <w:rsid w:val="00F62575"/>
    <w:rPr>
      <w:rFonts w:ascii="Wingdings" w:hAnsi="Wingdings"/>
      <w:sz w:val="20"/>
    </w:rPr>
  </w:style>
  <w:style w:type="character" w:customStyle="1" w:styleId="29">
    <w:name w:val="Основной шрифт абзаца2"/>
    <w:rsid w:val="00F62575"/>
  </w:style>
  <w:style w:type="character" w:customStyle="1" w:styleId="1a">
    <w:name w:val="Основной шрифт абзаца1"/>
    <w:rsid w:val="00F62575"/>
  </w:style>
  <w:style w:type="paragraph" w:customStyle="1" w:styleId="afe">
    <w:name w:val="Заголовок"/>
    <w:basedOn w:val="a"/>
    <w:next w:val="a6"/>
    <w:rsid w:val="00F62575"/>
    <w:pPr>
      <w:keepNext/>
      <w:suppressAutoHyphens/>
      <w:spacing w:before="240" w:after="120"/>
    </w:pPr>
    <w:rPr>
      <w:rFonts w:ascii="Arial" w:eastAsia="Lucida Sans Unicode" w:hAnsi="Arial" w:cs="Mangal"/>
      <w:sz w:val="28"/>
      <w:szCs w:val="28"/>
      <w:lang w:eastAsia="ar-SA"/>
    </w:rPr>
  </w:style>
  <w:style w:type="paragraph" w:styleId="aff">
    <w:name w:val="List"/>
    <w:basedOn w:val="a6"/>
    <w:rsid w:val="00F62575"/>
    <w:pPr>
      <w:suppressAutoHyphens/>
      <w:autoSpaceDE/>
      <w:autoSpaceDN/>
      <w:adjustRightInd/>
    </w:pPr>
    <w:rPr>
      <w:rFonts w:ascii="Times New Roman" w:hAnsi="Times New Roman" w:cs="Mangal"/>
      <w:sz w:val="20"/>
      <w:szCs w:val="20"/>
      <w:lang w:eastAsia="ar-SA"/>
    </w:rPr>
  </w:style>
  <w:style w:type="paragraph" w:customStyle="1" w:styleId="2a">
    <w:name w:val="Название2"/>
    <w:basedOn w:val="a"/>
    <w:rsid w:val="00F62575"/>
    <w:pPr>
      <w:suppressLineNumbers/>
      <w:suppressAutoHyphens/>
      <w:spacing w:before="120" w:after="120"/>
    </w:pPr>
    <w:rPr>
      <w:i/>
      <w:iCs/>
      <w:lang w:eastAsia="ar-SA"/>
    </w:rPr>
  </w:style>
  <w:style w:type="paragraph" w:customStyle="1" w:styleId="2b">
    <w:name w:val="Указатель2"/>
    <w:basedOn w:val="a"/>
    <w:rsid w:val="00F62575"/>
    <w:pPr>
      <w:suppressLineNumbers/>
      <w:suppressAutoHyphens/>
    </w:pPr>
    <w:rPr>
      <w:sz w:val="20"/>
      <w:szCs w:val="20"/>
      <w:lang w:eastAsia="ar-SA"/>
    </w:rPr>
  </w:style>
  <w:style w:type="paragraph" w:customStyle="1" w:styleId="1b">
    <w:name w:val="Название1"/>
    <w:basedOn w:val="a"/>
    <w:rsid w:val="00F62575"/>
    <w:pPr>
      <w:suppressLineNumbers/>
      <w:suppressAutoHyphens/>
      <w:spacing w:before="120" w:after="120"/>
    </w:pPr>
    <w:rPr>
      <w:rFonts w:cs="Mangal"/>
      <w:i/>
      <w:iCs/>
      <w:lang w:eastAsia="ar-SA"/>
    </w:rPr>
  </w:style>
  <w:style w:type="paragraph" w:customStyle="1" w:styleId="1c">
    <w:name w:val="Указатель1"/>
    <w:basedOn w:val="a"/>
    <w:rsid w:val="00F62575"/>
    <w:pPr>
      <w:suppressLineNumbers/>
      <w:suppressAutoHyphens/>
    </w:pPr>
    <w:rPr>
      <w:rFonts w:cs="Mangal"/>
      <w:sz w:val="20"/>
      <w:szCs w:val="20"/>
      <w:lang w:eastAsia="ar-SA"/>
    </w:rPr>
  </w:style>
  <w:style w:type="character" w:customStyle="1" w:styleId="FooterChar">
    <w:name w:val="Footer Char"/>
    <w:locked/>
    <w:rsid w:val="00F62575"/>
    <w:rPr>
      <w:rFonts w:cs="Times New Roman"/>
      <w:sz w:val="24"/>
    </w:rPr>
  </w:style>
  <w:style w:type="paragraph" w:customStyle="1" w:styleId="-1">
    <w:name w:val="Название-1"/>
    <w:basedOn w:val="ad"/>
    <w:next w:val="a"/>
    <w:rsid w:val="00F62575"/>
    <w:pPr>
      <w:spacing w:before="120" w:after="120"/>
      <w:ind w:left="1701"/>
    </w:pPr>
    <w:rPr>
      <w:rFonts w:ascii="Arial" w:hAnsi="Arial" w:cs="Arial"/>
      <w:bCs/>
      <w:caps/>
      <w:spacing w:val="0"/>
      <w:sz w:val="22"/>
      <w:szCs w:val="22"/>
    </w:rPr>
  </w:style>
  <w:style w:type="paragraph" w:styleId="aff0">
    <w:name w:val="footnote text"/>
    <w:basedOn w:val="a"/>
    <w:link w:val="aff1"/>
    <w:rsid w:val="00F62575"/>
    <w:rPr>
      <w:sz w:val="20"/>
      <w:szCs w:val="20"/>
    </w:rPr>
  </w:style>
  <w:style w:type="character" w:customStyle="1" w:styleId="aff1">
    <w:name w:val="Текст сноски Знак"/>
    <w:basedOn w:val="a0"/>
    <w:link w:val="aff0"/>
    <w:rsid w:val="00F62575"/>
    <w:rPr>
      <w:rFonts w:ascii="Times New Roman" w:eastAsia="Times New Roman" w:hAnsi="Times New Roman" w:cs="Times New Roman"/>
      <w:sz w:val="20"/>
      <w:szCs w:val="20"/>
      <w:lang w:eastAsia="ru-RU"/>
    </w:rPr>
  </w:style>
  <w:style w:type="character" w:customStyle="1" w:styleId="s5">
    <w:name w:val="s5"/>
    <w:basedOn w:val="a0"/>
    <w:rsid w:val="00F62575"/>
  </w:style>
  <w:style w:type="paragraph" w:customStyle="1" w:styleId="2c">
    <w:name w:val="Абзац списка2"/>
    <w:basedOn w:val="a"/>
    <w:rsid w:val="00F62575"/>
    <w:pPr>
      <w:ind w:left="720" w:firstLine="360"/>
    </w:pPr>
    <w:rPr>
      <w:sz w:val="22"/>
      <w:szCs w:val="22"/>
      <w:lang w:eastAsia="en-US"/>
    </w:rPr>
  </w:style>
  <w:style w:type="paragraph" w:customStyle="1" w:styleId="35">
    <w:name w:val="Абзац списка3"/>
    <w:basedOn w:val="a"/>
    <w:rsid w:val="00F62575"/>
    <w:pPr>
      <w:spacing w:after="200" w:line="276" w:lineRule="auto"/>
      <w:ind w:left="720"/>
      <w:contextualSpacing/>
    </w:pPr>
    <w:rPr>
      <w:rFonts w:ascii="Calibri" w:hAnsi="Calibri"/>
      <w:sz w:val="22"/>
      <w:szCs w:val="22"/>
      <w:lang w:eastAsia="en-US"/>
    </w:rPr>
  </w:style>
  <w:style w:type="character" w:customStyle="1" w:styleId="apple-tab-span">
    <w:name w:val="apple-tab-span"/>
    <w:basedOn w:val="a0"/>
    <w:rsid w:val="00F62575"/>
  </w:style>
  <w:style w:type="table" w:styleId="aff2">
    <w:name w:val="Table Grid"/>
    <w:basedOn w:val="a1"/>
    <w:uiPriority w:val="59"/>
    <w:rsid w:val="002F158A"/>
    <w:rPr>
      <w:rFonts w:asciiTheme="minorHAnsi" w:eastAsiaTheme="minorEastAsia" w:hAnsiTheme="minorHAnsi"/>
      <w:sz w:val="22"/>
      <w:szCs w:val="22"/>
      <w:lang w:val="en-US" w:eastAsia="ru-RU" w:bidi="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FR1">
    <w:name w:val="FR1"/>
    <w:rsid w:val="00CD1DA2"/>
    <w:pPr>
      <w:widowControl w:val="0"/>
      <w:overflowPunct w:val="0"/>
      <w:autoSpaceDE w:val="0"/>
      <w:autoSpaceDN w:val="0"/>
      <w:adjustRightInd w:val="0"/>
      <w:spacing w:after="0" w:line="260" w:lineRule="auto"/>
      <w:ind w:left="720" w:hanging="380"/>
      <w:jc w:val="both"/>
      <w:textAlignment w:val="baseline"/>
    </w:pPr>
    <w:rPr>
      <w:rFonts w:ascii="Times New Roman" w:eastAsia="Times New Roman" w:hAnsi="Times New Roman" w:cs="Times New Roman"/>
      <w:noProof/>
      <w:sz w:val="20"/>
      <w:szCs w:val="20"/>
      <w:lang w:eastAsia="ru-RU"/>
    </w:rPr>
  </w:style>
  <w:style w:type="paragraph" w:customStyle="1" w:styleId="marg">
    <w:name w:val="marg"/>
    <w:basedOn w:val="a"/>
    <w:rsid w:val="00CD1DA2"/>
    <w:pPr>
      <w:spacing w:before="100" w:beforeAutospacing="1" w:after="100" w:afterAutospacing="1"/>
      <w:jc w:val="both"/>
    </w:pPr>
    <w:rPr>
      <w:rFonts w:ascii="Arial" w:hAnsi="Arial" w:cs="Arial"/>
      <w:color w:val="000000"/>
    </w:rPr>
  </w:style>
  <w:style w:type="paragraph" w:customStyle="1" w:styleId="normal">
    <w:name w:val="normal"/>
    <w:uiPriority w:val="99"/>
    <w:rsid w:val="00A95992"/>
    <w:pPr>
      <w:widowControl w:val="0"/>
      <w:spacing w:after="0" w:line="240" w:lineRule="auto"/>
    </w:pPr>
    <w:rPr>
      <w:rFonts w:ascii="Times New Roman" w:eastAsia="Times New Roman" w:hAnsi="Times New Roman" w:cs="Times New Roman"/>
      <w:color w:val="000000"/>
      <w:szCs w:val="20"/>
      <w:lang w:eastAsia="ru-RU"/>
    </w:rPr>
  </w:style>
  <w:style w:type="paragraph" w:customStyle="1" w:styleId="Body1">
    <w:name w:val="Body 1"/>
    <w:rsid w:val="002247BA"/>
    <w:pPr>
      <w:suppressAutoHyphens/>
      <w:overflowPunct w:val="0"/>
      <w:autoSpaceDE w:val="0"/>
      <w:autoSpaceDN w:val="0"/>
      <w:adjustRightInd w:val="0"/>
      <w:spacing w:after="0" w:line="240" w:lineRule="auto"/>
      <w:textAlignment w:val="baseline"/>
    </w:pPr>
    <w:rPr>
      <w:rFonts w:ascii="Lucida Grande" w:eastAsia="Times New Roman" w:hAnsi="Lucida Grande" w:cs="Times New Roman"/>
      <w:color w:val="000000"/>
      <w:kern w:val="1"/>
      <w:szCs w:val="20"/>
      <w:lang w:eastAsia="ru-RU"/>
    </w:rPr>
  </w:style>
  <w:style w:type="paragraph" w:styleId="2d">
    <w:name w:val="Body Text Indent 2"/>
    <w:basedOn w:val="a"/>
    <w:link w:val="2e"/>
    <w:uiPriority w:val="99"/>
    <w:unhideWhenUsed/>
    <w:rsid w:val="00905F9D"/>
    <w:pPr>
      <w:spacing w:after="120" w:line="480" w:lineRule="auto"/>
      <w:ind w:left="283"/>
    </w:pPr>
    <w:rPr>
      <w:rFonts w:ascii="Calibri" w:eastAsia="Calibri" w:hAnsi="Calibri"/>
      <w:sz w:val="22"/>
      <w:szCs w:val="22"/>
      <w:lang w:eastAsia="en-US"/>
    </w:rPr>
  </w:style>
  <w:style w:type="character" w:customStyle="1" w:styleId="2e">
    <w:name w:val="Основной текст с отступом 2 Знак"/>
    <w:basedOn w:val="a0"/>
    <w:link w:val="2d"/>
    <w:uiPriority w:val="99"/>
    <w:rsid w:val="00905F9D"/>
    <w:rPr>
      <w:rFonts w:ascii="Calibri" w:eastAsia="Calibri" w:hAnsi="Calibri" w:cs="Times New Roman"/>
      <w:sz w:val="22"/>
      <w:szCs w:val="22"/>
    </w:rPr>
  </w:style>
  <w:style w:type="paragraph" w:styleId="aff3">
    <w:name w:val="Block Text"/>
    <w:basedOn w:val="a"/>
    <w:rsid w:val="008550C5"/>
    <w:pPr>
      <w:ind w:left="-567" w:right="-1333"/>
    </w:pPr>
    <w:rPr>
      <w:rFonts w:ascii="Arial" w:hAnsi="Arial"/>
      <w:i/>
      <w:szCs w:val="20"/>
    </w:rPr>
  </w:style>
  <w:style w:type="paragraph" w:customStyle="1" w:styleId="120">
    <w:name w:val="Обычный + 12 пт"/>
    <w:basedOn w:val="a"/>
    <w:rsid w:val="00B34E98"/>
    <w:rPr>
      <w:sz w:val="28"/>
    </w:rPr>
  </w:style>
  <w:style w:type="paragraph" w:customStyle="1" w:styleId="ConsPlusTitle">
    <w:name w:val="ConsPlusTitle"/>
    <w:rsid w:val="00330DD5"/>
    <w:pPr>
      <w:widowControl w:val="0"/>
      <w:autoSpaceDE w:val="0"/>
      <w:autoSpaceDN w:val="0"/>
      <w:adjustRightInd w:val="0"/>
      <w:spacing w:after="0" w:line="240" w:lineRule="auto"/>
    </w:pPr>
    <w:rPr>
      <w:rFonts w:ascii="Arial" w:eastAsia="Times New Roman" w:hAnsi="Arial" w:cs="Arial"/>
      <w:b/>
      <w:bCs/>
      <w:sz w:val="20"/>
      <w:szCs w:val="20"/>
      <w:lang w:eastAsia="ru-RU"/>
    </w:rPr>
  </w:style>
  <w:style w:type="character" w:customStyle="1" w:styleId="40">
    <w:name w:val="Заголовок 4 Знак"/>
    <w:basedOn w:val="a0"/>
    <w:link w:val="4"/>
    <w:uiPriority w:val="9"/>
    <w:semiHidden/>
    <w:rsid w:val="00D20534"/>
    <w:rPr>
      <w:rFonts w:asciiTheme="majorHAnsi" w:eastAsiaTheme="majorEastAsia" w:hAnsiTheme="majorHAnsi" w:cstheme="majorBidi"/>
      <w:b/>
      <w:bCs/>
      <w:i/>
      <w:iCs/>
      <w:color w:val="4F81BD" w:themeColor="accent1"/>
      <w:lang w:eastAsia="ru-RU"/>
    </w:rPr>
  </w:style>
  <w:style w:type="character" w:customStyle="1" w:styleId="uficommentbody">
    <w:name w:val="uficommentbody"/>
    <w:basedOn w:val="a0"/>
    <w:rsid w:val="00D20534"/>
  </w:style>
  <w:style w:type="character" w:customStyle="1" w:styleId="z-addresslist-item-title">
    <w:name w:val="z-address__list-item-title"/>
    <w:basedOn w:val="a0"/>
    <w:rsid w:val="003C32F2"/>
  </w:style>
  <w:style w:type="character" w:customStyle="1" w:styleId="c2">
    <w:name w:val="c2"/>
    <w:rsid w:val="00560AA6"/>
  </w:style>
  <w:style w:type="character" w:customStyle="1" w:styleId="c6">
    <w:name w:val="c6"/>
    <w:rsid w:val="009B4888"/>
  </w:style>
  <w:style w:type="paragraph" w:customStyle="1" w:styleId="p7">
    <w:name w:val="p7"/>
    <w:basedOn w:val="a"/>
    <w:rsid w:val="005E6707"/>
    <w:pPr>
      <w:spacing w:before="100" w:beforeAutospacing="1" w:after="100" w:afterAutospacing="1"/>
    </w:pPr>
  </w:style>
  <w:style w:type="paragraph" w:customStyle="1" w:styleId="p8">
    <w:name w:val="p8"/>
    <w:basedOn w:val="a"/>
    <w:rsid w:val="005E6707"/>
    <w:pPr>
      <w:spacing w:before="100" w:beforeAutospacing="1" w:after="100" w:afterAutospacing="1"/>
    </w:pPr>
  </w:style>
  <w:style w:type="character" w:customStyle="1" w:styleId="s6">
    <w:name w:val="s6"/>
    <w:basedOn w:val="a0"/>
    <w:rsid w:val="005E6707"/>
  </w:style>
  <w:style w:type="paragraph" w:customStyle="1" w:styleId="42">
    <w:name w:val="Абзац списка4"/>
    <w:basedOn w:val="a"/>
    <w:rsid w:val="00794338"/>
    <w:pPr>
      <w:spacing w:after="200" w:line="276" w:lineRule="auto"/>
      <w:ind w:left="720"/>
    </w:pPr>
    <w:rPr>
      <w:rFonts w:ascii="Calibri" w:hAnsi="Calibri"/>
      <w:sz w:val="22"/>
      <w:szCs w:val="22"/>
      <w:lang w:eastAsia="en-US"/>
    </w:rPr>
  </w:style>
  <w:style w:type="character" w:customStyle="1" w:styleId="currenttext">
    <w:name w:val="current_text"/>
    <w:basedOn w:val="a0"/>
    <w:rsid w:val="00104712"/>
  </w:style>
  <w:style w:type="character" w:customStyle="1" w:styleId="js-extracted-address">
    <w:name w:val="js-extracted-address"/>
    <w:basedOn w:val="a0"/>
    <w:rsid w:val="00924B57"/>
  </w:style>
  <w:style w:type="character" w:customStyle="1" w:styleId="mail-message-map-nobreak">
    <w:name w:val="mail-message-map-nobreak"/>
    <w:rsid w:val="00924B57"/>
  </w:style>
  <w:style w:type="paragraph" w:customStyle="1" w:styleId="5">
    <w:name w:val="Абзац списка5"/>
    <w:basedOn w:val="a"/>
    <w:rsid w:val="003D306B"/>
    <w:pPr>
      <w:widowControl w:val="0"/>
      <w:suppressAutoHyphens/>
      <w:ind w:left="720"/>
    </w:pPr>
    <w:rPr>
      <w:rFonts w:eastAsia="SimSun" w:cs="Mangal"/>
      <w:kern w:val="1"/>
      <w:lang w:eastAsia="hi-IN" w:bidi="hi-IN"/>
    </w:rPr>
  </w:style>
  <w:style w:type="paragraph" w:customStyle="1" w:styleId="61">
    <w:name w:val="Абзац списка6"/>
    <w:basedOn w:val="a"/>
    <w:rsid w:val="0052385F"/>
    <w:pPr>
      <w:widowControl w:val="0"/>
      <w:suppressAutoHyphens/>
      <w:ind w:left="720"/>
    </w:pPr>
    <w:rPr>
      <w:rFonts w:eastAsia="SimSun" w:cs="Mangal"/>
      <w:kern w:val="1"/>
      <w:lang w:eastAsia="hi-IN" w:bidi="hi-IN"/>
    </w:rPr>
  </w:style>
  <w:style w:type="paragraph" w:customStyle="1" w:styleId="aff4">
    <w:name w:val="Базовый"/>
    <w:rsid w:val="006A427B"/>
    <w:pPr>
      <w:tabs>
        <w:tab w:val="left" w:pos="708"/>
      </w:tabs>
      <w:suppressAutoHyphens/>
    </w:pPr>
    <w:rPr>
      <w:rFonts w:ascii="Times New Roman" w:eastAsia="SimSun" w:hAnsi="Times New Roman" w:cs="Mangal"/>
      <w:lang w:eastAsia="zh-CN" w:bidi="hi-IN"/>
    </w:rPr>
  </w:style>
  <w:style w:type="character" w:customStyle="1" w:styleId="-">
    <w:name w:val="Интернет-ссылка"/>
    <w:basedOn w:val="a0"/>
    <w:rsid w:val="006A427B"/>
    <w:rPr>
      <w:color w:val="0000FF"/>
      <w:u w:val="single"/>
      <w:lang w:val="ru-RU" w:eastAsia="ru-RU" w:bidi="ru-RU"/>
    </w:rPr>
  </w:style>
  <w:style w:type="paragraph" w:customStyle="1" w:styleId="7">
    <w:name w:val="Абзац списка7"/>
    <w:basedOn w:val="a"/>
    <w:rsid w:val="00ED0FA6"/>
    <w:pPr>
      <w:widowControl w:val="0"/>
      <w:suppressAutoHyphens/>
      <w:ind w:left="720"/>
    </w:pPr>
    <w:rPr>
      <w:rFonts w:eastAsia="SimSun" w:cs="Mangal"/>
      <w:kern w:val="1"/>
      <w:lang w:eastAsia="hi-IN" w:bidi="hi-IN"/>
    </w:rPr>
  </w:style>
  <w:style w:type="paragraph" w:customStyle="1" w:styleId="8">
    <w:name w:val="Абзац списка8"/>
    <w:basedOn w:val="a"/>
    <w:rsid w:val="006F54CA"/>
    <w:pPr>
      <w:widowControl w:val="0"/>
      <w:suppressAutoHyphens/>
      <w:ind w:left="720"/>
    </w:pPr>
    <w:rPr>
      <w:rFonts w:eastAsia="SimSun" w:cs="Mangal"/>
      <w:kern w:val="1"/>
      <w:lang w:eastAsia="hi-IN" w:bidi="hi-IN"/>
    </w:rPr>
  </w:style>
</w:styles>
</file>

<file path=word/webSettings.xml><?xml version="1.0" encoding="utf-8"?>
<w:webSettings xmlns:r="http://schemas.openxmlformats.org/officeDocument/2006/relationships" xmlns:w="http://schemas.openxmlformats.org/wordprocessingml/2006/main">
  <w:divs>
    <w:div w:id="27340771">
      <w:bodyDiv w:val="1"/>
      <w:marLeft w:val="0"/>
      <w:marRight w:val="0"/>
      <w:marTop w:val="0"/>
      <w:marBottom w:val="0"/>
      <w:divBdr>
        <w:top w:val="none" w:sz="0" w:space="0" w:color="auto"/>
        <w:left w:val="none" w:sz="0" w:space="0" w:color="auto"/>
        <w:bottom w:val="none" w:sz="0" w:space="0" w:color="auto"/>
        <w:right w:val="none" w:sz="0" w:space="0" w:color="auto"/>
      </w:divBdr>
    </w:div>
    <w:div w:id="64693121">
      <w:bodyDiv w:val="1"/>
      <w:marLeft w:val="0"/>
      <w:marRight w:val="0"/>
      <w:marTop w:val="0"/>
      <w:marBottom w:val="0"/>
      <w:divBdr>
        <w:top w:val="none" w:sz="0" w:space="0" w:color="auto"/>
        <w:left w:val="none" w:sz="0" w:space="0" w:color="auto"/>
        <w:bottom w:val="none" w:sz="0" w:space="0" w:color="auto"/>
        <w:right w:val="none" w:sz="0" w:space="0" w:color="auto"/>
      </w:divBdr>
    </w:div>
    <w:div w:id="77101593">
      <w:bodyDiv w:val="1"/>
      <w:marLeft w:val="0"/>
      <w:marRight w:val="0"/>
      <w:marTop w:val="0"/>
      <w:marBottom w:val="0"/>
      <w:divBdr>
        <w:top w:val="none" w:sz="0" w:space="0" w:color="auto"/>
        <w:left w:val="none" w:sz="0" w:space="0" w:color="auto"/>
        <w:bottom w:val="none" w:sz="0" w:space="0" w:color="auto"/>
        <w:right w:val="none" w:sz="0" w:space="0" w:color="auto"/>
      </w:divBdr>
    </w:div>
    <w:div w:id="77409597">
      <w:bodyDiv w:val="1"/>
      <w:marLeft w:val="0"/>
      <w:marRight w:val="0"/>
      <w:marTop w:val="0"/>
      <w:marBottom w:val="0"/>
      <w:divBdr>
        <w:top w:val="none" w:sz="0" w:space="0" w:color="auto"/>
        <w:left w:val="none" w:sz="0" w:space="0" w:color="auto"/>
        <w:bottom w:val="none" w:sz="0" w:space="0" w:color="auto"/>
        <w:right w:val="none" w:sz="0" w:space="0" w:color="auto"/>
      </w:divBdr>
    </w:div>
    <w:div w:id="163597553">
      <w:bodyDiv w:val="1"/>
      <w:marLeft w:val="0"/>
      <w:marRight w:val="0"/>
      <w:marTop w:val="0"/>
      <w:marBottom w:val="0"/>
      <w:divBdr>
        <w:top w:val="none" w:sz="0" w:space="0" w:color="auto"/>
        <w:left w:val="none" w:sz="0" w:space="0" w:color="auto"/>
        <w:bottom w:val="none" w:sz="0" w:space="0" w:color="auto"/>
        <w:right w:val="none" w:sz="0" w:space="0" w:color="auto"/>
      </w:divBdr>
      <w:divsChild>
        <w:div w:id="212667308">
          <w:marLeft w:val="0"/>
          <w:marRight w:val="0"/>
          <w:marTop w:val="0"/>
          <w:marBottom w:val="0"/>
          <w:divBdr>
            <w:top w:val="none" w:sz="0" w:space="0" w:color="auto"/>
            <w:left w:val="none" w:sz="0" w:space="0" w:color="auto"/>
            <w:bottom w:val="none" w:sz="0" w:space="0" w:color="auto"/>
            <w:right w:val="none" w:sz="0" w:space="0" w:color="auto"/>
          </w:divBdr>
        </w:div>
        <w:div w:id="1597253087">
          <w:marLeft w:val="0"/>
          <w:marRight w:val="0"/>
          <w:marTop w:val="0"/>
          <w:marBottom w:val="0"/>
          <w:divBdr>
            <w:top w:val="none" w:sz="0" w:space="0" w:color="auto"/>
            <w:left w:val="none" w:sz="0" w:space="0" w:color="auto"/>
            <w:bottom w:val="none" w:sz="0" w:space="0" w:color="auto"/>
            <w:right w:val="none" w:sz="0" w:space="0" w:color="auto"/>
          </w:divBdr>
        </w:div>
        <w:div w:id="2036729466">
          <w:marLeft w:val="0"/>
          <w:marRight w:val="0"/>
          <w:marTop w:val="0"/>
          <w:marBottom w:val="0"/>
          <w:divBdr>
            <w:top w:val="none" w:sz="0" w:space="0" w:color="auto"/>
            <w:left w:val="none" w:sz="0" w:space="0" w:color="auto"/>
            <w:bottom w:val="none" w:sz="0" w:space="0" w:color="auto"/>
            <w:right w:val="none" w:sz="0" w:space="0" w:color="auto"/>
          </w:divBdr>
        </w:div>
      </w:divsChild>
    </w:div>
    <w:div w:id="212159662">
      <w:bodyDiv w:val="1"/>
      <w:marLeft w:val="0"/>
      <w:marRight w:val="0"/>
      <w:marTop w:val="0"/>
      <w:marBottom w:val="0"/>
      <w:divBdr>
        <w:top w:val="none" w:sz="0" w:space="0" w:color="auto"/>
        <w:left w:val="none" w:sz="0" w:space="0" w:color="auto"/>
        <w:bottom w:val="none" w:sz="0" w:space="0" w:color="auto"/>
        <w:right w:val="none" w:sz="0" w:space="0" w:color="auto"/>
      </w:divBdr>
      <w:divsChild>
        <w:div w:id="626666449">
          <w:marLeft w:val="0"/>
          <w:marRight w:val="0"/>
          <w:marTop w:val="0"/>
          <w:marBottom w:val="0"/>
          <w:divBdr>
            <w:top w:val="none" w:sz="0" w:space="0" w:color="auto"/>
            <w:left w:val="none" w:sz="0" w:space="0" w:color="auto"/>
            <w:bottom w:val="none" w:sz="0" w:space="0" w:color="auto"/>
            <w:right w:val="none" w:sz="0" w:space="0" w:color="auto"/>
          </w:divBdr>
        </w:div>
        <w:div w:id="1931347499">
          <w:marLeft w:val="0"/>
          <w:marRight w:val="0"/>
          <w:marTop w:val="0"/>
          <w:marBottom w:val="0"/>
          <w:divBdr>
            <w:top w:val="none" w:sz="0" w:space="0" w:color="auto"/>
            <w:left w:val="none" w:sz="0" w:space="0" w:color="auto"/>
            <w:bottom w:val="none" w:sz="0" w:space="0" w:color="auto"/>
            <w:right w:val="none" w:sz="0" w:space="0" w:color="auto"/>
          </w:divBdr>
        </w:div>
      </w:divsChild>
    </w:div>
    <w:div w:id="310409490">
      <w:bodyDiv w:val="1"/>
      <w:marLeft w:val="0"/>
      <w:marRight w:val="0"/>
      <w:marTop w:val="0"/>
      <w:marBottom w:val="0"/>
      <w:divBdr>
        <w:top w:val="none" w:sz="0" w:space="0" w:color="auto"/>
        <w:left w:val="none" w:sz="0" w:space="0" w:color="auto"/>
        <w:bottom w:val="none" w:sz="0" w:space="0" w:color="auto"/>
        <w:right w:val="none" w:sz="0" w:space="0" w:color="auto"/>
      </w:divBdr>
      <w:divsChild>
        <w:div w:id="75329345">
          <w:marLeft w:val="0"/>
          <w:marRight w:val="0"/>
          <w:marTop w:val="0"/>
          <w:marBottom w:val="0"/>
          <w:divBdr>
            <w:top w:val="none" w:sz="0" w:space="0" w:color="auto"/>
            <w:left w:val="none" w:sz="0" w:space="0" w:color="auto"/>
            <w:bottom w:val="none" w:sz="0" w:space="0" w:color="auto"/>
            <w:right w:val="none" w:sz="0" w:space="0" w:color="auto"/>
          </w:divBdr>
        </w:div>
        <w:div w:id="469369763">
          <w:marLeft w:val="0"/>
          <w:marRight w:val="0"/>
          <w:marTop w:val="0"/>
          <w:marBottom w:val="0"/>
          <w:divBdr>
            <w:top w:val="none" w:sz="0" w:space="0" w:color="auto"/>
            <w:left w:val="none" w:sz="0" w:space="0" w:color="auto"/>
            <w:bottom w:val="none" w:sz="0" w:space="0" w:color="auto"/>
            <w:right w:val="none" w:sz="0" w:space="0" w:color="auto"/>
          </w:divBdr>
        </w:div>
        <w:div w:id="1234705327">
          <w:marLeft w:val="0"/>
          <w:marRight w:val="0"/>
          <w:marTop w:val="0"/>
          <w:marBottom w:val="0"/>
          <w:divBdr>
            <w:top w:val="none" w:sz="0" w:space="0" w:color="auto"/>
            <w:left w:val="none" w:sz="0" w:space="0" w:color="auto"/>
            <w:bottom w:val="none" w:sz="0" w:space="0" w:color="auto"/>
            <w:right w:val="none" w:sz="0" w:space="0" w:color="auto"/>
          </w:divBdr>
        </w:div>
      </w:divsChild>
    </w:div>
    <w:div w:id="405416379">
      <w:bodyDiv w:val="1"/>
      <w:marLeft w:val="0"/>
      <w:marRight w:val="0"/>
      <w:marTop w:val="0"/>
      <w:marBottom w:val="0"/>
      <w:divBdr>
        <w:top w:val="none" w:sz="0" w:space="0" w:color="auto"/>
        <w:left w:val="none" w:sz="0" w:space="0" w:color="auto"/>
        <w:bottom w:val="none" w:sz="0" w:space="0" w:color="auto"/>
        <w:right w:val="none" w:sz="0" w:space="0" w:color="auto"/>
      </w:divBdr>
    </w:div>
    <w:div w:id="527645270">
      <w:bodyDiv w:val="1"/>
      <w:marLeft w:val="0"/>
      <w:marRight w:val="0"/>
      <w:marTop w:val="0"/>
      <w:marBottom w:val="0"/>
      <w:divBdr>
        <w:top w:val="none" w:sz="0" w:space="0" w:color="auto"/>
        <w:left w:val="none" w:sz="0" w:space="0" w:color="auto"/>
        <w:bottom w:val="none" w:sz="0" w:space="0" w:color="auto"/>
        <w:right w:val="none" w:sz="0" w:space="0" w:color="auto"/>
      </w:divBdr>
    </w:div>
    <w:div w:id="600911978">
      <w:bodyDiv w:val="1"/>
      <w:marLeft w:val="0"/>
      <w:marRight w:val="0"/>
      <w:marTop w:val="0"/>
      <w:marBottom w:val="0"/>
      <w:divBdr>
        <w:top w:val="none" w:sz="0" w:space="0" w:color="auto"/>
        <w:left w:val="none" w:sz="0" w:space="0" w:color="auto"/>
        <w:bottom w:val="none" w:sz="0" w:space="0" w:color="auto"/>
        <w:right w:val="none" w:sz="0" w:space="0" w:color="auto"/>
      </w:divBdr>
    </w:div>
    <w:div w:id="613171267">
      <w:bodyDiv w:val="1"/>
      <w:marLeft w:val="0"/>
      <w:marRight w:val="0"/>
      <w:marTop w:val="0"/>
      <w:marBottom w:val="0"/>
      <w:divBdr>
        <w:top w:val="none" w:sz="0" w:space="0" w:color="auto"/>
        <w:left w:val="none" w:sz="0" w:space="0" w:color="auto"/>
        <w:bottom w:val="none" w:sz="0" w:space="0" w:color="auto"/>
        <w:right w:val="none" w:sz="0" w:space="0" w:color="auto"/>
      </w:divBdr>
    </w:div>
    <w:div w:id="639042807">
      <w:bodyDiv w:val="1"/>
      <w:marLeft w:val="0"/>
      <w:marRight w:val="0"/>
      <w:marTop w:val="0"/>
      <w:marBottom w:val="0"/>
      <w:divBdr>
        <w:top w:val="none" w:sz="0" w:space="0" w:color="auto"/>
        <w:left w:val="none" w:sz="0" w:space="0" w:color="auto"/>
        <w:bottom w:val="none" w:sz="0" w:space="0" w:color="auto"/>
        <w:right w:val="none" w:sz="0" w:space="0" w:color="auto"/>
      </w:divBdr>
    </w:div>
    <w:div w:id="644894317">
      <w:bodyDiv w:val="1"/>
      <w:marLeft w:val="0"/>
      <w:marRight w:val="0"/>
      <w:marTop w:val="0"/>
      <w:marBottom w:val="0"/>
      <w:divBdr>
        <w:top w:val="none" w:sz="0" w:space="0" w:color="auto"/>
        <w:left w:val="none" w:sz="0" w:space="0" w:color="auto"/>
        <w:bottom w:val="none" w:sz="0" w:space="0" w:color="auto"/>
        <w:right w:val="none" w:sz="0" w:space="0" w:color="auto"/>
      </w:divBdr>
    </w:div>
    <w:div w:id="742070930">
      <w:bodyDiv w:val="1"/>
      <w:marLeft w:val="0"/>
      <w:marRight w:val="0"/>
      <w:marTop w:val="0"/>
      <w:marBottom w:val="0"/>
      <w:divBdr>
        <w:top w:val="none" w:sz="0" w:space="0" w:color="auto"/>
        <w:left w:val="none" w:sz="0" w:space="0" w:color="auto"/>
        <w:bottom w:val="none" w:sz="0" w:space="0" w:color="auto"/>
        <w:right w:val="none" w:sz="0" w:space="0" w:color="auto"/>
      </w:divBdr>
    </w:div>
    <w:div w:id="745687494">
      <w:bodyDiv w:val="1"/>
      <w:marLeft w:val="0"/>
      <w:marRight w:val="0"/>
      <w:marTop w:val="0"/>
      <w:marBottom w:val="0"/>
      <w:divBdr>
        <w:top w:val="none" w:sz="0" w:space="0" w:color="auto"/>
        <w:left w:val="none" w:sz="0" w:space="0" w:color="auto"/>
        <w:bottom w:val="none" w:sz="0" w:space="0" w:color="auto"/>
        <w:right w:val="none" w:sz="0" w:space="0" w:color="auto"/>
      </w:divBdr>
    </w:div>
    <w:div w:id="770245238">
      <w:bodyDiv w:val="1"/>
      <w:marLeft w:val="0"/>
      <w:marRight w:val="0"/>
      <w:marTop w:val="0"/>
      <w:marBottom w:val="0"/>
      <w:divBdr>
        <w:top w:val="none" w:sz="0" w:space="0" w:color="auto"/>
        <w:left w:val="none" w:sz="0" w:space="0" w:color="auto"/>
        <w:bottom w:val="none" w:sz="0" w:space="0" w:color="auto"/>
        <w:right w:val="none" w:sz="0" w:space="0" w:color="auto"/>
      </w:divBdr>
    </w:div>
    <w:div w:id="804549134">
      <w:bodyDiv w:val="1"/>
      <w:marLeft w:val="0"/>
      <w:marRight w:val="0"/>
      <w:marTop w:val="0"/>
      <w:marBottom w:val="0"/>
      <w:divBdr>
        <w:top w:val="none" w:sz="0" w:space="0" w:color="auto"/>
        <w:left w:val="none" w:sz="0" w:space="0" w:color="auto"/>
        <w:bottom w:val="none" w:sz="0" w:space="0" w:color="auto"/>
        <w:right w:val="none" w:sz="0" w:space="0" w:color="auto"/>
      </w:divBdr>
    </w:div>
    <w:div w:id="816797255">
      <w:bodyDiv w:val="1"/>
      <w:marLeft w:val="0"/>
      <w:marRight w:val="0"/>
      <w:marTop w:val="0"/>
      <w:marBottom w:val="0"/>
      <w:divBdr>
        <w:top w:val="none" w:sz="0" w:space="0" w:color="auto"/>
        <w:left w:val="none" w:sz="0" w:space="0" w:color="auto"/>
        <w:bottom w:val="none" w:sz="0" w:space="0" w:color="auto"/>
        <w:right w:val="none" w:sz="0" w:space="0" w:color="auto"/>
      </w:divBdr>
    </w:div>
    <w:div w:id="854152708">
      <w:bodyDiv w:val="1"/>
      <w:marLeft w:val="0"/>
      <w:marRight w:val="0"/>
      <w:marTop w:val="0"/>
      <w:marBottom w:val="0"/>
      <w:divBdr>
        <w:top w:val="none" w:sz="0" w:space="0" w:color="auto"/>
        <w:left w:val="none" w:sz="0" w:space="0" w:color="auto"/>
        <w:bottom w:val="none" w:sz="0" w:space="0" w:color="auto"/>
        <w:right w:val="none" w:sz="0" w:space="0" w:color="auto"/>
      </w:divBdr>
    </w:div>
    <w:div w:id="934360631">
      <w:bodyDiv w:val="1"/>
      <w:marLeft w:val="0"/>
      <w:marRight w:val="0"/>
      <w:marTop w:val="0"/>
      <w:marBottom w:val="0"/>
      <w:divBdr>
        <w:top w:val="none" w:sz="0" w:space="0" w:color="auto"/>
        <w:left w:val="none" w:sz="0" w:space="0" w:color="auto"/>
        <w:bottom w:val="none" w:sz="0" w:space="0" w:color="auto"/>
        <w:right w:val="none" w:sz="0" w:space="0" w:color="auto"/>
      </w:divBdr>
    </w:div>
    <w:div w:id="935752611">
      <w:bodyDiv w:val="1"/>
      <w:marLeft w:val="0"/>
      <w:marRight w:val="0"/>
      <w:marTop w:val="0"/>
      <w:marBottom w:val="0"/>
      <w:divBdr>
        <w:top w:val="none" w:sz="0" w:space="0" w:color="auto"/>
        <w:left w:val="none" w:sz="0" w:space="0" w:color="auto"/>
        <w:bottom w:val="none" w:sz="0" w:space="0" w:color="auto"/>
        <w:right w:val="none" w:sz="0" w:space="0" w:color="auto"/>
      </w:divBdr>
    </w:div>
    <w:div w:id="983585512">
      <w:bodyDiv w:val="1"/>
      <w:marLeft w:val="0"/>
      <w:marRight w:val="0"/>
      <w:marTop w:val="0"/>
      <w:marBottom w:val="0"/>
      <w:divBdr>
        <w:top w:val="none" w:sz="0" w:space="0" w:color="auto"/>
        <w:left w:val="none" w:sz="0" w:space="0" w:color="auto"/>
        <w:bottom w:val="none" w:sz="0" w:space="0" w:color="auto"/>
        <w:right w:val="none" w:sz="0" w:space="0" w:color="auto"/>
      </w:divBdr>
    </w:div>
    <w:div w:id="993099469">
      <w:bodyDiv w:val="1"/>
      <w:marLeft w:val="0"/>
      <w:marRight w:val="0"/>
      <w:marTop w:val="0"/>
      <w:marBottom w:val="0"/>
      <w:divBdr>
        <w:top w:val="none" w:sz="0" w:space="0" w:color="auto"/>
        <w:left w:val="none" w:sz="0" w:space="0" w:color="auto"/>
        <w:bottom w:val="none" w:sz="0" w:space="0" w:color="auto"/>
        <w:right w:val="none" w:sz="0" w:space="0" w:color="auto"/>
      </w:divBdr>
    </w:div>
    <w:div w:id="1033727938">
      <w:bodyDiv w:val="1"/>
      <w:marLeft w:val="0"/>
      <w:marRight w:val="0"/>
      <w:marTop w:val="0"/>
      <w:marBottom w:val="0"/>
      <w:divBdr>
        <w:top w:val="none" w:sz="0" w:space="0" w:color="auto"/>
        <w:left w:val="none" w:sz="0" w:space="0" w:color="auto"/>
        <w:bottom w:val="none" w:sz="0" w:space="0" w:color="auto"/>
        <w:right w:val="none" w:sz="0" w:space="0" w:color="auto"/>
      </w:divBdr>
    </w:div>
    <w:div w:id="1053701835">
      <w:bodyDiv w:val="1"/>
      <w:marLeft w:val="0"/>
      <w:marRight w:val="0"/>
      <w:marTop w:val="0"/>
      <w:marBottom w:val="0"/>
      <w:divBdr>
        <w:top w:val="none" w:sz="0" w:space="0" w:color="auto"/>
        <w:left w:val="none" w:sz="0" w:space="0" w:color="auto"/>
        <w:bottom w:val="none" w:sz="0" w:space="0" w:color="auto"/>
        <w:right w:val="none" w:sz="0" w:space="0" w:color="auto"/>
      </w:divBdr>
    </w:div>
    <w:div w:id="1085684005">
      <w:bodyDiv w:val="1"/>
      <w:marLeft w:val="0"/>
      <w:marRight w:val="0"/>
      <w:marTop w:val="0"/>
      <w:marBottom w:val="0"/>
      <w:divBdr>
        <w:top w:val="none" w:sz="0" w:space="0" w:color="auto"/>
        <w:left w:val="none" w:sz="0" w:space="0" w:color="auto"/>
        <w:bottom w:val="none" w:sz="0" w:space="0" w:color="auto"/>
        <w:right w:val="none" w:sz="0" w:space="0" w:color="auto"/>
      </w:divBdr>
    </w:div>
    <w:div w:id="1165896658">
      <w:bodyDiv w:val="1"/>
      <w:marLeft w:val="0"/>
      <w:marRight w:val="0"/>
      <w:marTop w:val="0"/>
      <w:marBottom w:val="0"/>
      <w:divBdr>
        <w:top w:val="none" w:sz="0" w:space="0" w:color="auto"/>
        <w:left w:val="none" w:sz="0" w:space="0" w:color="auto"/>
        <w:bottom w:val="none" w:sz="0" w:space="0" w:color="auto"/>
        <w:right w:val="none" w:sz="0" w:space="0" w:color="auto"/>
      </w:divBdr>
    </w:div>
    <w:div w:id="1193685925">
      <w:bodyDiv w:val="1"/>
      <w:marLeft w:val="0"/>
      <w:marRight w:val="0"/>
      <w:marTop w:val="0"/>
      <w:marBottom w:val="0"/>
      <w:divBdr>
        <w:top w:val="none" w:sz="0" w:space="0" w:color="auto"/>
        <w:left w:val="none" w:sz="0" w:space="0" w:color="auto"/>
        <w:bottom w:val="none" w:sz="0" w:space="0" w:color="auto"/>
        <w:right w:val="none" w:sz="0" w:space="0" w:color="auto"/>
      </w:divBdr>
    </w:div>
    <w:div w:id="1211379049">
      <w:bodyDiv w:val="1"/>
      <w:marLeft w:val="0"/>
      <w:marRight w:val="0"/>
      <w:marTop w:val="0"/>
      <w:marBottom w:val="0"/>
      <w:divBdr>
        <w:top w:val="none" w:sz="0" w:space="0" w:color="auto"/>
        <w:left w:val="none" w:sz="0" w:space="0" w:color="auto"/>
        <w:bottom w:val="none" w:sz="0" w:space="0" w:color="auto"/>
        <w:right w:val="none" w:sz="0" w:space="0" w:color="auto"/>
      </w:divBdr>
      <w:divsChild>
        <w:div w:id="116998432">
          <w:marLeft w:val="0"/>
          <w:marRight w:val="0"/>
          <w:marTop w:val="0"/>
          <w:marBottom w:val="0"/>
          <w:divBdr>
            <w:top w:val="none" w:sz="0" w:space="0" w:color="auto"/>
            <w:left w:val="none" w:sz="0" w:space="0" w:color="auto"/>
            <w:bottom w:val="none" w:sz="0" w:space="0" w:color="auto"/>
            <w:right w:val="none" w:sz="0" w:space="0" w:color="auto"/>
          </w:divBdr>
        </w:div>
        <w:div w:id="680349860">
          <w:marLeft w:val="0"/>
          <w:marRight w:val="0"/>
          <w:marTop w:val="0"/>
          <w:marBottom w:val="0"/>
          <w:divBdr>
            <w:top w:val="none" w:sz="0" w:space="0" w:color="auto"/>
            <w:left w:val="none" w:sz="0" w:space="0" w:color="auto"/>
            <w:bottom w:val="none" w:sz="0" w:space="0" w:color="auto"/>
            <w:right w:val="none" w:sz="0" w:space="0" w:color="auto"/>
          </w:divBdr>
        </w:div>
        <w:div w:id="1437022815">
          <w:marLeft w:val="0"/>
          <w:marRight w:val="0"/>
          <w:marTop w:val="0"/>
          <w:marBottom w:val="0"/>
          <w:divBdr>
            <w:top w:val="none" w:sz="0" w:space="0" w:color="auto"/>
            <w:left w:val="none" w:sz="0" w:space="0" w:color="auto"/>
            <w:bottom w:val="none" w:sz="0" w:space="0" w:color="auto"/>
            <w:right w:val="none" w:sz="0" w:space="0" w:color="auto"/>
          </w:divBdr>
        </w:div>
        <w:div w:id="1508863579">
          <w:marLeft w:val="0"/>
          <w:marRight w:val="0"/>
          <w:marTop w:val="0"/>
          <w:marBottom w:val="0"/>
          <w:divBdr>
            <w:top w:val="none" w:sz="0" w:space="0" w:color="auto"/>
            <w:left w:val="none" w:sz="0" w:space="0" w:color="auto"/>
            <w:bottom w:val="none" w:sz="0" w:space="0" w:color="auto"/>
            <w:right w:val="none" w:sz="0" w:space="0" w:color="auto"/>
          </w:divBdr>
        </w:div>
        <w:div w:id="1981112094">
          <w:marLeft w:val="0"/>
          <w:marRight w:val="0"/>
          <w:marTop w:val="0"/>
          <w:marBottom w:val="0"/>
          <w:divBdr>
            <w:top w:val="none" w:sz="0" w:space="0" w:color="auto"/>
            <w:left w:val="none" w:sz="0" w:space="0" w:color="auto"/>
            <w:bottom w:val="none" w:sz="0" w:space="0" w:color="auto"/>
            <w:right w:val="none" w:sz="0" w:space="0" w:color="auto"/>
          </w:divBdr>
        </w:div>
      </w:divsChild>
    </w:div>
    <w:div w:id="1224020265">
      <w:bodyDiv w:val="1"/>
      <w:marLeft w:val="0"/>
      <w:marRight w:val="0"/>
      <w:marTop w:val="0"/>
      <w:marBottom w:val="0"/>
      <w:divBdr>
        <w:top w:val="none" w:sz="0" w:space="0" w:color="auto"/>
        <w:left w:val="none" w:sz="0" w:space="0" w:color="auto"/>
        <w:bottom w:val="none" w:sz="0" w:space="0" w:color="auto"/>
        <w:right w:val="none" w:sz="0" w:space="0" w:color="auto"/>
      </w:divBdr>
    </w:div>
    <w:div w:id="1286499312">
      <w:bodyDiv w:val="1"/>
      <w:marLeft w:val="0"/>
      <w:marRight w:val="0"/>
      <w:marTop w:val="0"/>
      <w:marBottom w:val="0"/>
      <w:divBdr>
        <w:top w:val="none" w:sz="0" w:space="0" w:color="auto"/>
        <w:left w:val="none" w:sz="0" w:space="0" w:color="auto"/>
        <w:bottom w:val="none" w:sz="0" w:space="0" w:color="auto"/>
        <w:right w:val="none" w:sz="0" w:space="0" w:color="auto"/>
      </w:divBdr>
    </w:div>
    <w:div w:id="1289580010">
      <w:bodyDiv w:val="1"/>
      <w:marLeft w:val="0"/>
      <w:marRight w:val="0"/>
      <w:marTop w:val="0"/>
      <w:marBottom w:val="0"/>
      <w:divBdr>
        <w:top w:val="none" w:sz="0" w:space="0" w:color="auto"/>
        <w:left w:val="none" w:sz="0" w:space="0" w:color="auto"/>
        <w:bottom w:val="none" w:sz="0" w:space="0" w:color="auto"/>
        <w:right w:val="none" w:sz="0" w:space="0" w:color="auto"/>
      </w:divBdr>
    </w:div>
    <w:div w:id="1317152527">
      <w:bodyDiv w:val="1"/>
      <w:marLeft w:val="0"/>
      <w:marRight w:val="0"/>
      <w:marTop w:val="0"/>
      <w:marBottom w:val="0"/>
      <w:divBdr>
        <w:top w:val="none" w:sz="0" w:space="0" w:color="auto"/>
        <w:left w:val="none" w:sz="0" w:space="0" w:color="auto"/>
        <w:bottom w:val="none" w:sz="0" w:space="0" w:color="auto"/>
        <w:right w:val="none" w:sz="0" w:space="0" w:color="auto"/>
      </w:divBdr>
    </w:div>
    <w:div w:id="1332833062">
      <w:bodyDiv w:val="1"/>
      <w:marLeft w:val="0"/>
      <w:marRight w:val="0"/>
      <w:marTop w:val="0"/>
      <w:marBottom w:val="0"/>
      <w:divBdr>
        <w:top w:val="none" w:sz="0" w:space="0" w:color="auto"/>
        <w:left w:val="none" w:sz="0" w:space="0" w:color="auto"/>
        <w:bottom w:val="none" w:sz="0" w:space="0" w:color="auto"/>
        <w:right w:val="none" w:sz="0" w:space="0" w:color="auto"/>
      </w:divBdr>
      <w:divsChild>
        <w:div w:id="747850552">
          <w:marLeft w:val="0"/>
          <w:marRight w:val="0"/>
          <w:marTop w:val="0"/>
          <w:marBottom w:val="0"/>
          <w:divBdr>
            <w:top w:val="none" w:sz="0" w:space="0" w:color="auto"/>
            <w:left w:val="none" w:sz="0" w:space="0" w:color="auto"/>
            <w:bottom w:val="none" w:sz="0" w:space="0" w:color="auto"/>
            <w:right w:val="none" w:sz="0" w:space="0" w:color="auto"/>
          </w:divBdr>
          <w:divsChild>
            <w:div w:id="727190900">
              <w:marLeft w:val="0"/>
              <w:marRight w:val="0"/>
              <w:marTop w:val="0"/>
              <w:marBottom w:val="0"/>
              <w:divBdr>
                <w:top w:val="none" w:sz="0" w:space="0" w:color="auto"/>
                <w:left w:val="none" w:sz="0" w:space="0" w:color="auto"/>
                <w:bottom w:val="none" w:sz="0" w:space="0" w:color="auto"/>
                <w:right w:val="none" w:sz="0" w:space="0" w:color="auto"/>
              </w:divBdr>
            </w:div>
          </w:divsChild>
        </w:div>
        <w:div w:id="179665345">
          <w:marLeft w:val="0"/>
          <w:marRight w:val="0"/>
          <w:marTop w:val="0"/>
          <w:marBottom w:val="0"/>
          <w:divBdr>
            <w:top w:val="none" w:sz="0" w:space="0" w:color="auto"/>
            <w:left w:val="none" w:sz="0" w:space="0" w:color="auto"/>
            <w:bottom w:val="none" w:sz="0" w:space="0" w:color="auto"/>
            <w:right w:val="none" w:sz="0" w:space="0" w:color="auto"/>
          </w:divBdr>
          <w:divsChild>
            <w:div w:id="885482769">
              <w:marLeft w:val="0"/>
              <w:marRight w:val="0"/>
              <w:marTop w:val="0"/>
              <w:marBottom w:val="0"/>
              <w:divBdr>
                <w:top w:val="none" w:sz="0" w:space="0" w:color="auto"/>
                <w:left w:val="none" w:sz="0" w:space="0" w:color="auto"/>
                <w:bottom w:val="none" w:sz="0" w:space="0" w:color="auto"/>
                <w:right w:val="none" w:sz="0" w:space="0" w:color="auto"/>
              </w:divBdr>
            </w:div>
            <w:div w:id="938564778">
              <w:marLeft w:val="0"/>
              <w:marRight w:val="0"/>
              <w:marTop w:val="0"/>
              <w:marBottom w:val="0"/>
              <w:divBdr>
                <w:top w:val="none" w:sz="0" w:space="0" w:color="auto"/>
                <w:left w:val="none" w:sz="0" w:space="0" w:color="auto"/>
                <w:bottom w:val="none" w:sz="0" w:space="0" w:color="auto"/>
                <w:right w:val="none" w:sz="0" w:space="0" w:color="auto"/>
              </w:divBdr>
              <w:divsChild>
                <w:div w:id="1369182381">
                  <w:marLeft w:val="0"/>
                  <w:marRight w:val="0"/>
                  <w:marTop w:val="0"/>
                  <w:marBottom w:val="0"/>
                  <w:divBdr>
                    <w:top w:val="none" w:sz="0" w:space="0" w:color="auto"/>
                    <w:left w:val="none" w:sz="0" w:space="0" w:color="auto"/>
                    <w:bottom w:val="none" w:sz="0" w:space="0" w:color="auto"/>
                    <w:right w:val="none" w:sz="0" w:space="0" w:color="auto"/>
                  </w:divBdr>
                  <w:divsChild>
                    <w:div w:id="18830098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65963434">
          <w:marLeft w:val="0"/>
          <w:marRight w:val="0"/>
          <w:marTop w:val="0"/>
          <w:marBottom w:val="0"/>
          <w:divBdr>
            <w:top w:val="none" w:sz="0" w:space="0" w:color="auto"/>
            <w:left w:val="none" w:sz="0" w:space="0" w:color="auto"/>
            <w:bottom w:val="none" w:sz="0" w:space="0" w:color="auto"/>
            <w:right w:val="none" w:sz="0" w:space="0" w:color="auto"/>
          </w:divBdr>
        </w:div>
      </w:divsChild>
    </w:div>
    <w:div w:id="1342586822">
      <w:bodyDiv w:val="1"/>
      <w:marLeft w:val="0"/>
      <w:marRight w:val="0"/>
      <w:marTop w:val="0"/>
      <w:marBottom w:val="0"/>
      <w:divBdr>
        <w:top w:val="none" w:sz="0" w:space="0" w:color="auto"/>
        <w:left w:val="none" w:sz="0" w:space="0" w:color="auto"/>
        <w:bottom w:val="none" w:sz="0" w:space="0" w:color="auto"/>
        <w:right w:val="none" w:sz="0" w:space="0" w:color="auto"/>
      </w:divBdr>
    </w:div>
    <w:div w:id="1406495832">
      <w:bodyDiv w:val="1"/>
      <w:marLeft w:val="0"/>
      <w:marRight w:val="0"/>
      <w:marTop w:val="0"/>
      <w:marBottom w:val="0"/>
      <w:divBdr>
        <w:top w:val="none" w:sz="0" w:space="0" w:color="auto"/>
        <w:left w:val="none" w:sz="0" w:space="0" w:color="auto"/>
        <w:bottom w:val="none" w:sz="0" w:space="0" w:color="auto"/>
        <w:right w:val="none" w:sz="0" w:space="0" w:color="auto"/>
      </w:divBdr>
    </w:div>
    <w:div w:id="1467121207">
      <w:bodyDiv w:val="1"/>
      <w:marLeft w:val="0"/>
      <w:marRight w:val="0"/>
      <w:marTop w:val="0"/>
      <w:marBottom w:val="0"/>
      <w:divBdr>
        <w:top w:val="none" w:sz="0" w:space="0" w:color="auto"/>
        <w:left w:val="none" w:sz="0" w:space="0" w:color="auto"/>
        <w:bottom w:val="none" w:sz="0" w:space="0" w:color="auto"/>
        <w:right w:val="none" w:sz="0" w:space="0" w:color="auto"/>
      </w:divBdr>
      <w:divsChild>
        <w:div w:id="1218856180">
          <w:marLeft w:val="0"/>
          <w:marRight w:val="0"/>
          <w:marTop w:val="0"/>
          <w:marBottom w:val="0"/>
          <w:divBdr>
            <w:top w:val="none" w:sz="0" w:space="0" w:color="auto"/>
            <w:left w:val="none" w:sz="0" w:space="0" w:color="auto"/>
            <w:bottom w:val="none" w:sz="0" w:space="0" w:color="auto"/>
            <w:right w:val="none" w:sz="0" w:space="0" w:color="auto"/>
          </w:divBdr>
          <w:divsChild>
            <w:div w:id="776481862">
              <w:marLeft w:val="0"/>
              <w:marRight w:val="0"/>
              <w:marTop w:val="0"/>
              <w:marBottom w:val="0"/>
              <w:divBdr>
                <w:top w:val="none" w:sz="0" w:space="0" w:color="auto"/>
                <w:left w:val="none" w:sz="0" w:space="0" w:color="auto"/>
                <w:bottom w:val="none" w:sz="0" w:space="0" w:color="auto"/>
                <w:right w:val="none" w:sz="0" w:space="0" w:color="auto"/>
              </w:divBdr>
            </w:div>
            <w:div w:id="20933083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97841602">
      <w:bodyDiv w:val="1"/>
      <w:marLeft w:val="0"/>
      <w:marRight w:val="0"/>
      <w:marTop w:val="0"/>
      <w:marBottom w:val="0"/>
      <w:divBdr>
        <w:top w:val="none" w:sz="0" w:space="0" w:color="auto"/>
        <w:left w:val="none" w:sz="0" w:space="0" w:color="auto"/>
        <w:bottom w:val="none" w:sz="0" w:space="0" w:color="auto"/>
        <w:right w:val="none" w:sz="0" w:space="0" w:color="auto"/>
      </w:divBdr>
      <w:divsChild>
        <w:div w:id="575628656">
          <w:marLeft w:val="0"/>
          <w:marRight w:val="0"/>
          <w:marTop w:val="0"/>
          <w:marBottom w:val="0"/>
          <w:divBdr>
            <w:top w:val="none" w:sz="0" w:space="0" w:color="auto"/>
            <w:left w:val="none" w:sz="0" w:space="0" w:color="auto"/>
            <w:bottom w:val="none" w:sz="0" w:space="0" w:color="auto"/>
            <w:right w:val="none" w:sz="0" w:space="0" w:color="auto"/>
          </w:divBdr>
        </w:div>
        <w:div w:id="670915127">
          <w:marLeft w:val="0"/>
          <w:marRight w:val="0"/>
          <w:marTop w:val="0"/>
          <w:marBottom w:val="0"/>
          <w:divBdr>
            <w:top w:val="none" w:sz="0" w:space="0" w:color="auto"/>
            <w:left w:val="none" w:sz="0" w:space="0" w:color="auto"/>
            <w:bottom w:val="none" w:sz="0" w:space="0" w:color="auto"/>
            <w:right w:val="none" w:sz="0" w:space="0" w:color="auto"/>
          </w:divBdr>
        </w:div>
        <w:div w:id="269972037">
          <w:marLeft w:val="0"/>
          <w:marRight w:val="0"/>
          <w:marTop w:val="0"/>
          <w:marBottom w:val="0"/>
          <w:divBdr>
            <w:top w:val="none" w:sz="0" w:space="0" w:color="auto"/>
            <w:left w:val="none" w:sz="0" w:space="0" w:color="auto"/>
            <w:bottom w:val="none" w:sz="0" w:space="0" w:color="auto"/>
            <w:right w:val="none" w:sz="0" w:space="0" w:color="auto"/>
          </w:divBdr>
        </w:div>
        <w:div w:id="1793359323">
          <w:marLeft w:val="0"/>
          <w:marRight w:val="0"/>
          <w:marTop w:val="0"/>
          <w:marBottom w:val="0"/>
          <w:divBdr>
            <w:top w:val="none" w:sz="0" w:space="0" w:color="auto"/>
            <w:left w:val="none" w:sz="0" w:space="0" w:color="auto"/>
            <w:bottom w:val="none" w:sz="0" w:space="0" w:color="auto"/>
            <w:right w:val="none" w:sz="0" w:space="0" w:color="auto"/>
          </w:divBdr>
        </w:div>
      </w:divsChild>
    </w:div>
    <w:div w:id="1510290720">
      <w:bodyDiv w:val="1"/>
      <w:marLeft w:val="0"/>
      <w:marRight w:val="0"/>
      <w:marTop w:val="0"/>
      <w:marBottom w:val="0"/>
      <w:divBdr>
        <w:top w:val="none" w:sz="0" w:space="0" w:color="auto"/>
        <w:left w:val="none" w:sz="0" w:space="0" w:color="auto"/>
        <w:bottom w:val="none" w:sz="0" w:space="0" w:color="auto"/>
        <w:right w:val="none" w:sz="0" w:space="0" w:color="auto"/>
      </w:divBdr>
    </w:div>
    <w:div w:id="1523009273">
      <w:bodyDiv w:val="1"/>
      <w:marLeft w:val="0"/>
      <w:marRight w:val="0"/>
      <w:marTop w:val="0"/>
      <w:marBottom w:val="0"/>
      <w:divBdr>
        <w:top w:val="none" w:sz="0" w:space="0" w:color="auto"/>
        <w:left w:val="none" w:sz="0" w:space="0" w:color="auto"/>
        <w:bottom w:val="none" w:sz="0" w:space="0" w:color="auto"/>
        <w:right w:val="none" w:sz="0" w:space="0" w:color="auto"/>
      </w:divBdr>
    </w:div>
    <w:div w:id="1528785947">
      <w:bodyDiv w:val="1"/>
      <w:marLeft w:val="0"/>
      <w:marRight w:val="0"/>
      <w:marTop w:val="0"/>
      <w:marBottom w:val="0"/>
      <w:divBdr>
        <w:top w:val="none" w:sz="0" w:space="0" w:color="auto"/>
        <w:left w:val="none" w:sz="0" w:space="0" w:color="auto"/>
        <w:bottom w:val="none" w:sz="0" w:space="0" w:color="auto"/>
        <w:right w:val="none" w:sz="0" w:space="0" w:color="auto"/>
      </w:divBdr>
    </w:div>
    <w:div w:id="1532107617">
      <w:bodyDiv w:val="1"/>
      <w:marLeft w:val="0"/>
      <w:marRight w:val="0"/>
      <w:marTop w:val="0"/>
      <w:marBottom w:val="0"/>
      <w:divBdr>
        <w:top w:val="none" w:sz="0" w:space="0" w:color="auto"/>
        <w:left w:val="none" w:sz="0" w:space="0" w:color="auto"/>
        <w:bottom w:val="none" w:sz="0" w:space="0" w:color="auto"/>
        <w:right w:val="none" w:sz="0" w:space="0" w:color="auto"/>
      </w:divBdr>
    </w:div>
    <w:div w:id="1596088371">
      <w:bodyDiv w:val="1"/>
      <w:marLeft w:val="0"/>
      <w:marRight w:val="0"/>
      <w:marTop w:val="0"/>
      <w:marBottom w:val="0"/>
      <w:divBdr>
        <w:top w:val="none" w:sz="0" w:space="0" w:color="auto"/>
        <w:left w:val="none" w:sz="0" w:space="0" w:color="auto"/>
        <w:bottom w:val="none" w:sz="0" w:space="0" w:color="auto"/>
        <w:right w:val="none" w:sz="0" w:space="0" w:color="auto"/>
      </w:divBdr>
    </w:div>
    <w:div w:id="1646935193">
      <w:bodyDiv w:val="1"/>
      <w:marLeft w:val="0"/>
      <w:marRight w:val="0"/>
      <w:marTop w:val="0"/>
      <w:marBottom w:val="0"/>
      <w:divBdr>
        <w:top w:val="none" w:sz="0" w:space="0" w:color="auto"/>
        <w:left w:val="none" w:sz="0" w:space="0" w:color="auto"/>
        <w:bottom w:val="none" w:sz="0" w:space="0" w:color="auto"/>
        <w:right w:val="none" w:sz="0" w:space="0" w:color="auto"/>
      </w:divBdr>
    </w:div>
    <w:div w:id="1666859140">
      <w:bodyDiv w:val="1"/>
      <w:marLeft w:val="0"/>
      <w:marRight w:val="0"/>
      <w:marTop w:val="0"/>
      <w:marBottom w:val="0"/>
      <w:divBdr>
        <w:top w:val="none" w:sz="0" w:space="0" w:color="auto"/>
        <w:left w:val="none" w:sz="0" w:space="0" w:color="auto"/>
        <w:bottom w:val="none" w:sz="0" w:space="0" w:color="auto"/>
        <w:right w:val="none" w:sz="0" w:space="0" w:color="auto"/>
      </w:divBdr>
    </w:div>
    <w:div w:id="1706828660">
      <w:bodyDiv w:val="1"/>
      <w:marLeft w:val="0"/>
      <w:marRight w:val="0"/>
      <w:marTop w:val="0"/>
      <w:marBottom w:val="0"/>
      <w:divBdr>
        <w:top w:val="none" w:sz="0" w:space="0" w:color="auto"/>
        <w:left w:val="none" w:sz="0" w:space="0" w:color="auto"/>
        <w:bottom w:val="none" w:sz="0" w:space="0" w:color="auto"/>
        <w:right w:val="none" w:sz="0" w:space="0" w:color="auto"/>
      </w:divBdr>
    </w:div>
    <w:div w:id="1750273438">
      <w:bodyDiv w:val="1"/>
      <w:marLeft w:val="0"/>
      <w:marRight w:val="0"/>
      <w:marTop w:val="0"/>
      <w:marBottom w:val="0"/>
      <w:divBdr>
        <w:top w:val="none" w:sz="0" w:space="0" w:color="auto"/>
        <w:left w:val="none" w:sz="0" w:space="0" w:color="auto"/>
        <w:bottom w:val="none" w:sz="0" w:space="0" w:color="auto"/>
        <w:right w:val="none" w:sz="0" w:space="0" w:color="auto"/>
      </w:divBdr>
    </w:div>
    <w:div w:id="1775127461">
      <w:bodyDiv w:val="1"/>
      <w:marLeft w:val="0"/>
      <w:marRight w:val="0"/>
      <w:marTop w:val="0"/>
      <w:marBottom w:val="0"/>
      <w:divBdr>
        <w:top w:val="none" w:sz="0" w:space="0" w:color="auto"/>
        <w:left w:val="none" w:sz="0" w:space="0" w:color="auto"/>
        <w:bottom w:val="none" w:sz="0" w:space="0" w:color="auto"/>
        <w:right w:val="none" w:sz="0" w:space="0" w:color="auto"/>
      </w:divBdr>
    </w:div>
    <w:div w:id="1815680831">
      <w:bodyDiv w:val="1"/>
      <w:marLeft w:val="0"/>
      <w:marRight w:val="0"/>
      <w:marTop w:val="0"/>
      <w:marBottom w:val="0"/>
      <w:divBdr>
        <w:top w:val="none" w:sz="0" w:space="0" w:color="auto"/>
        <w:left w:val="none" w:sz="0" w:space="0" w:color="auto"/>
        <w:bottom w:val="none" w:sz="0" w:space="0" w:color="auto"/>
        <w:right w:val="none" w:sz="0" w:space="0" w:color="auto"/>
      </w:divBdr>
    </w:div>
    <w:div w:id="1883203732">
      <w:bodyDiv w:val="1"/>
      <w:marLeft w:val="0"/>
      <w:marRight w:val="0"/>
      <w:marTop w:val="0"/>
      <w:marBottom w:val="0"/>
      <w:divBdr>
        <w:top w:val="none" w:sz="0" w:space="0" w:color="auto"/>
        <w:left w:val="none" w:sz="0" w:space="0" w:color="auto"/>
        <w:bottom w:val="none" w:sz="0" w:space="0" w:color="auto"/>
        <w:right w:val="none" w:sz="0" w:space="0" w:color="auto"/>
      </w:divBdr>
    </w:div>
    <w:div w:id="1989628118">
      <w:bodyDiv w:val="1"/>
      <w:marLeft w:val="0"/>
      <w:marRight w:val="0"/>
      <w:marTop w:val="0"/>
      <w:marBottom w:val="0"/>
      <w:divBdr>
        <w:top w:val="none" w:sz="0" w:space="0" w:color="auto"/>
        <w:left w:val="none" w:sz="0" w:space="0" w:color="auto"/>
        <w:bottom w:val="none" w:sz="0" w:space="0" w:color="auto"/>
        <w:right w:val="none" w:sz="0" w:space="0" w:color="auto"/>
      </w:divBdr>
    </w:div>
    <w:div w:id="2003924125">
      <w:bodyDiv w:val="1"/>
      <w:marLeft w:val="0"/>
      <w:marRight w:val="0"/>
      <w:marTop w:val="0"/>
      <w:marBottom w:val="0"/>
      <w:divBdr>
        <w:top w:val="none" w:sz="0" w:space="0" w:color="auto"/>
        <w:left w:val="none" w:sz="0" w:space="0" w:color="auto"/>
        <w:bottom w:val="none" w:sz="0" w:space="0" w:color="auto"/>
        <w:right w:val="none" w:sz="0" w:space="0" w:color="auto"/>
      </w:divBdr>
    </w:div>
    <w:div w:id="214651019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7.jpeg"/><Relationship Id="rId117" Type="http://schemas.openxmlformats.org/officeDocument/2006/relationships/hyperlink" Target="mailto:st.razina-93@bk.ru" TargetMode="External"/><Relationship Id="rId21" Type="http://schemas.openxmlformats.org/officeDocument/2006/relationships/hyperlink" Target="mailto:st.razina-93@bk.ru" TargetMode="External"/><Relationship Id="rId42" Type="http://schemas.openxmlformats.org/officeDocument/2006/relationships/hyperlink" Target="http://www.filarman.ru" TargetMode="External"/><Relationship Id="rId47" Type="http://schemas.openxmlformats.org/officeDocument/2006/relationships/image" Target="media/image21.jpeg"/><Relationship Id="rId63" Type="http://schemas.openxmlformats.org/officeDocument/2006/relationships/hyperlink" Target="https://www.facebook.com/tkmuseum" TargetMode="External"/><Relationship Id="rId68" Type="http://schemas.openxmlformats.org/officeDocument/2006/relationships/image" Target="media/image31.jpeg"/><Relationship Id="rId84" Type="http://schemas.openxmlformats.org/officeDocument/2006/relationships/image" Target="media/image42.jpeg"/><Relationship Id="rId89" Type="http://schemas.openxmlformats.org/officeDocument/2006/relationships/hyperlink" Target="mailto:odb.obmi@yandex.ru" TargetMode="External"/><Relationship Id="rId112" Type="http://schemas.openxmlformats.org/officeDocument/2006/relationships/image" Target="media/image57.jpeg"/><Relationship Id="rId16" Type="http://schemas.openxmlformats.org/officeDocument/2006/relationships/hyperlink" Target="mailto:mdt-tlt2006@mail.ru" TargetMode="External"/><Relationship Id="rId107" Type="http://schemas.openxmlformats.org/officeDocument/2006/relationships/hyperlink" Target="mailto:konkurs15kv@mail.ru" TargetMode="External"/><Relationship Id="rId11" Type="http://schemas.openxmlformats.org/officeDocument/2006/relationships/hyperlink" Target="http://vk.com/teatrkoleso" TargetMode="External"/><Relationship Id="rId32" Type="http://schemas.openxmlformats.org/officeDocument/2006/relationships/image" Target="media/image13.jpeg"/><Relationship Id="rId37" Type="http://schemas.openxmlformats.org/officeDocument/2006/relationships/image" Target="media/image18.jpeg"/><Relationship Id="rId53" Type="http://schemas.openxmlformats.org/officeDocument/2006/relationships/hyperlink" Target="mailto:istoki@edu.tgl.ru" TargetMode="External"/><Relationship Id="rId58" Type="http://schemas.openxmlformats.org/officeDocument/2006/relationships/hyperlink" Target="https://ru.wikipedia.org/wiki/1908" TargetMode="External"/><Relationship Id="rId74" Type="http://schemas.openxmlformats.org/officeDocument/2006/relationships/image" Target="media/image37.jpeg"/><Relationship Id="rId79" Type="http://schemas.openxmlformats.org/officeDocument/2006/relationships/hyperlink" Target="mailto:obm@cls.tgl.ru" TargetMode="External"/><Relationship Id="rId102" Type="http://schemas.openxmlformats.org/officeDocument/2006/relationships/image" Target="media/image53.png"/><Relationship Id="rId123"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hyperlink" Target="https://vk.com/fest_graphicdesign_rupor2015" TargetMode="External"/><Relationship Id="rId82" Type="http://schemas.openxmlformats.org/officeDocument/2006/relationships/image" Target="media/image40.jpeg"/><Relationship Id="rId90" Type="http://schemas.openxmlformats.org/officeDocument/2006/relationships/hyperlink" Target="http://vk.com/odb_tol" TargetMode="External"/><Relationship Id="rId95" Type="http://schemas.openxmlformats.org/officeDocument/2006/relationships/image" Target="media/image49.jpeg"/><Relationship Id="rId19" Type="http://schemas.openxmlformats.org/officeDocument/2006/relationships/image" Target="media/image4.jpeg"/><Relationship Id="rId14" Type="http://schemas.openxmlformats.org/officeDocument/2006/relationships/hyperlink" Target="mailto:sinelta@yandex.ru" TargetMode="External"/><Relationship Id="rId22" Type="http://schemas.openxmlformats.org/officeDocument/2006/relationships/hyperlink" Target="mailto:tlt-t-diligence@list.ru" TargetMode="External"/><Relationship Id="rId27" Type="http://schemas.openxmlformats.org/officeDocument/2006/relationships/image" Target="media/image8.jpeg"/><Relationship Id="rId30" Type="http://schemas.openxmlformats.org/officeDocument/2006/relationships/image" Target="media/image11.jpeg"/><Relationship Id="rId35" Type="http://schemas.openxmlformats.org/officeDocument/2006/relationships/image" Target="media/image16.jpeg"/><Relationship Id="rId43" Type="http://schemas.openxmlformats.org/officeDocument/2006/relationships/hyperlink" Target="http://filarman.ru/blog/2014/06/21/%E2%84%965-solistorkestr/" TargetMode="External"/><Relationship Id="rId48" Type="http://schemas.openxmlformats.org/officeDocument/2006/relationships/image" Target="media/image22.jpeg"/><Relationship Id="rId56" Type="http://schemas.openxmlformats.org/officeDocument/2006/relationships/image" Target="media/image27.jpeg"/><Relationship Id="rId64" Type="http://schemas.openxmlformats.org/officeDocument/2006/relationships/hyperlink" Target="https://vk.com/tltmuseum" TargetMode="External"/><Relationship Id="rId69" Type="http://schemas.openxmlformats.org/officeDocument/2006/relationships/image" Target="media/image32.jpeg"/><Relationship Id="rId77" Type="http://schemas.openxmlformats.org/officeDocument/2006/relationships/image" Target="media/image38.png"/><Relationship Id="rId100" Type="http://schemas.openxmlformats.org/officeDocument/2006/relationships/hyperlink" Target="mailto:art-shag@yandex.ru" TargetMode="External"/><Relationship Id="rId105" Type="http://schemas.openxmlformats.org/officeDocument/2006/relationships/image" Target="media/image55.png"/><Relationship Id="rId113" Type="http://schemas.openxmlformats.org/officeDocument/2006/relationships/image" Target="media/image58.jpeg"/><Relationship Id="rId118" Type="http://schemas.openxmlformats.org/officeDocument/2006/relationships/hyperlink" Target="mailto:tornadioni@yandex.ru" TargetMode="External"/><Relationship Id="rId8" Type="http://schemas.openxmlformats.org/officeDocument/2006/relationships/image" Target="media/image1.jpeg"/><Relationship Id="rId51" Type="http://schemas.openxmlformats.org/officeDocument/2006/relationships/hyperlink" Target="mailto:tlz2012@bk.ru" TargetMode="External"/><Relationship Id="rId72" Type="http://schemas.openxmlformats.org/officeDocument/2006/relationships/image" Target="media/image35.jpeg"/><Relationship Id="rId80" Type="http://schemas.openxmlformats.org/officeDocument/2006/relationships/hyperlink" Target="http://cls.tgl.ru/" TargetMode="External"/><Relationship Id="rId85" Type="http://schemas.openxmlformats.org/officeDocument/2006/relationships/image" Target="media/image43.jpeg"/><Relationship Id="rId93" Type="http://schemas.openxmlformats.org/officeDocument/2006/relationships/image" Target="media/image48.jpeg"/><Relationship Id="rId98" Type="http://schemas.openxmlformats.org/officeDocument/2006/relationships/image" Target="media/image51.jpeg"/><Relationship Id="rId121" Type="http://schemas.openxmlformats.org/officeDocument/2006/relationships/footer" Target="footer2.xml"/><Relationship Id="rId3" Type="http://schemas.openxmlformats.org/officeDocument/2006/relationships/styles" Target="styles.xml"/><Relationship Id="rId12" Type="http://schemas.openxmlformats.org/officeDocument/2006/relationships/hyperlink" Target="https://www.facebook.com/groups/teatrkoleso/" TargetMode="External"/><Relationship Id="rId17" Type="http://schemas.openxmlformats.org/officeDocument/2006/relationships/hyperlink" Target="http://&#1084;&#1076;&#1090;-&#1090;&#1083;&#1090;.&#1088;&#1092;" TargetMode="External"/><Relationship Id="rId25" Type="http://schemas.openxmlformats.org/officeDocument/2006/relationships/image" Target="media/image6.jpeg"/><Relationship Id="rId33" Type="http://schemas.openxmlformats.org/officeDocument/2006/relationships/image" Target="media/image14.jpeg"/><Relationship Id="rId38" Type="http://schemas.openxmlformats.org/officeDocument/2006/relationships/hyperlink" Target="mailto:teatrpiligrim@yandex.ru" TargetMode="External"/><Relationship Id="rId46" Type="http://schemas.openxmlformats.org/officeDocument/2006/relationships/hyperlink" Target="http://www.&#1076;&#1082;&#1080;&#1090;&#1090;&#1086;&#1083;&#1100;&#1103;&#1090;&#1090;&#1080;.&#1088;&#1092;" TargetMode="External"/><Relationship Id="rId59" Type="http://schemas.openxmlformats.org/officeDocument/2006/relationships/hyperlink" Target="https://ru.wikipedia.org/wiki/1973" TargetMode="External"/><Relationship Id="rId67" Type="http://schemas.openxmlformats.org/officeDocument/2006/relationships/image" Target="media/image30.jpeg"/><Relationship Id="rId103" Type="http://schemas.openxmlformats.org/officeDocument/2006/relationships/hyperlink" Target="http://www.bilettlt.ru" TargetMode="External"/><Relationship Id="rId108" Type="http://schemas.openxmlformats.org/officeDocument/2006/relationships/hyperlink" Target="http://www.volgaclassic.ru" TargetMode="External"/><Relationship Id="rId116" Type="http://schemas.openxmlformats.org/officeDocument/2006/relationships/hyperlink" Target="mailto:st.razina-93@bk.ru" TargetMode="External"/><Relationship Id="rId20" Type="http://schemas.openxmlformats.org/officeDocument/2006/relationships/image" Target="media/image5.jpeg"/><Relationship Id="rId41" Type="http://schemas.openxmlformats.org/officeDocument/2006/relationships/hyperlink" Target="http://filarman.ru/jazz/" TargetMode="External"/><Relationship Id="rId54" Type="http://schemas.openxmlformats.org/officeDocument/2006/relationships/hyperlink" Target="http://www.thm-museum.ru" TargetMode="External"/><Relationship Id="rId62" Type="http://schemas.openxmlformats.org/officeDocument/2006/relationships/hyperlink" Target="http://www.tltmuseum.ru" TargetMode="External"/><Relationship Id="rId70" Type="http://schemas.openxmlformats.org/officeDocument/2006/relationships/image" Target="media/image33.jpeg"/><Relationship Id="rId75" Type="http://schemas.openxmlformats.org/officeDocument/2006/relationships/hyperlink" Target="mailto:ecomuzeum@yandex.ru" TargetMode="External"/><Relationship Id="rId83" Type="http://schemas.openxmlformats.org/officeDocument/2006/relationships/image" Target="media/image41.jpeg"/><Relationship Id="rId88" Type="http://schemas.openxmlformats.org/officeDocument/2006/relationships/image" Target="media/image46.jpeg"/><Relationship Id="rId91" Type="http://schemas.openxmlformats.org/officeDocument/2006/relationships/image" Target="media/image47.jpeg"/><Relationship Id="rId96" Type="http://schemas.openxmlformats.org/officeDocument/2006/relationships/image" Target="https://pp.vk.me/c621330/v621330710/1a677/JFwZ2SqVx8Q.jpg" TargetMode="External"/><Relationship Id="rId111" Type="http://schemas.openxmlformats.org/officeDocument/2006/relationships/hyperlink" Target="mailto:baga@tgl.ru"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2.jpeg"/><Relationship Id="rId23" Type="http://schemas.openxmlformats.org/officeDocument/2006/relationships/hyperlink" Target="http://www.odnoklassniki.ru/diligence" TargetMode="External"/><Relationship Id="rId28" Type="http://schemas.openxmlformats.org/officeDocument/2006/relationships/image" Target="media/image9.jpeg"/><Relationship Id="rId36" Type="http://schemas.openxmlformats.org/officeDocument/2006/relationships/image" Target="media/image17.jpeg"/><Relationship Id="rId49" Type="http://schemas.openxmlformats.org/officeDocument/2006/relationships/image" Target="media/image23.jpeg"/><Relationship Id="rId57" Type="http://schemas.openxmlformats.org/officeDocument/2006/relationships/hyperlink" Target="https://ru.wikipedia.org/wiki/%D0%9D%D0%B0%D1%80%D0%BE%D0%B4%D0%BD%D1%8B%D0%B9_%D1%85%D1%83%D0%B4%D0%BE%D0%B6%D0%BD%D0%B8%D0%BA_%D0%A0%D0%A1%D0%A4%D0%A1%D0%A0" TargetMode="External"/><Relationship Id="rId106" Type="http://schemas.openxmlformats.org/officeDocument/2006/relationships/image" Target="media/image56.png"/><Relationship Id="rId114" Type="http://schemas.openxmlformats.org/officeDocument/2006/relationships/hyperlink" Target="mailto:tornadioni@yandex.ru" TargetMode="External"/><Relationship Id="rId119" Type="http://schemas.openxmlformats.org/officeDocument/2006/relationships/hyperlink" Target="mailto:konkurs15kv@mail.ru" TargetMode="External"/><Relationship Id="rId10" Type="http://schemas.openxmlformats.org/officeDocument/2006/relationships/hyperlink" Target="http://vk.com/theatre_koleso" TargetMode="External"/><Relationship Id="rId31" Type="http://schemas.openxmlformats.org/officeDocument/2006/relationships/image" Target="media/image12.jpeg"/><Relationship Id="rId44" Type="http://schemas.openxmlformats.org/officeDocument/2006/relationships/hyperlink" Target="http://filarman.ru/symphony/" TargetMode="External"/><Relationship Id="rId52" Type="http://schemas.openxmlformats.org/officeDocument/2006/relationships/image" Target="media/image25.jpeg"/><Relationship Id="rId60" Type="http://schemas.openxmlformats.org/officeDocument/2006/relationships/hyperlink" Target="https://ru.wikipedia.org/wiki/%D0%9F%D1%80%D0%B0%D0%B2%D0%B4%D0%B0_%28%D0%B3%D0%B0%D0%B7%D0%B5%D1%82%D0%B0%29" TargetMode="External"/><Relationship Id="rId65" Type="http://schemas.openxmlformats.org/officeDocument/2006/relationships/image" Target="media/image28.jpeg"/><Relationship Id="rId73" Type="http://schemas.openxmlformats.org/officeDocument/2006/relationships/image" Target="media/image36.jpeg"/><Relationship Id="rId78" Type="http://schemas.openxmlformats.org/officeDocument/2006/relationships/image" Target="media/image39.png"/><Relationship Id="rId81" Type="http://schemas.openxmlformats.org/officeDocument/2006/relationships/hyperlink" Target="http://vk.com/club_tbk_tlt" TargetMode="External"/><Relationship Id="rId86" Type="http://schemas.openxmlformats.org/officeDocument/2006/relationships/image" Target="media/image44.jpeg"/><Relationship Id="rId94" Type="http://schemas.openxmlformats.org/officeDocument/2006/relationships/hyperlink" Target="https://vk.com/kopeykatlt" TargetMode="External"/><Relationship Id="rId99" Type="http://schemas.openxmlformats.org/officeDocument/2006/relationships/hyperlink" Target="http://www.metida.ru" TargetMode="External"/><Relationship Id="rId101" Type="http://schemas.openxmlformats.org/officeDocument/2006/relationships/image" Target="media/image52.png"/><Relationship Id="rId122"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yperlink" Target="http://www.teatr-koleso.ru,&#1075;&#1088;&#1091;&#1087;&#1087;&#1072;" TargetMode="External"/><Relationship Id="rId13" Type="http://schemas.openxmlformats.org/officeDocument/2006/relationships/hyperlink" Target="mailto:koleso.lit@gmail.com" TargetMode="External"/><Relationship Id="rId18" Type="http://schemas.openxmlformats.org/officeDocument/2006/relationships/image" Target="media/image3.jpeg"/><Relationship Id="rId39" Type="http://schemas.openxmlformats.org/officeDocument/2006/relationships/image" Target="media/image19.jpeg"/><Relationship Id="rId109" Type="http://schemas.openxmlformats.org/officeDocument/2006/relationships/hyperlink" Target="http://www.tgl.ru/documentation/" TargetMode="External"/><Relationship Id="rId34" Type="http://schemas.openxmlformats.org/officeDocument/2006/relationships/image" Target="media/image15.jpeg"/><Relationship Id="rId50" Type="http://schemas.openxmlformats.org/officeDocument/2006/relationships/image" Target="media/image24.jpeg"/><Relationship Id="rId55" Type="http://schemas.openxmlformats.org/officeDocument/2006/relationships/image" Target="media/image26.jpeg"/><Relationship Id="rId76" Type="http://schemas.openxmlformats.org/officeDocument/2006/relationships/hyperlink" Target="https://vk.com/tehmuseum" TargetMode="External"/><Relationship Id="rId97" Type="http://schemas.openxmlformats.org/officeDocument/2006/relationships/image" Target="media/image50.jpeg"/><Relationship Id="rId104" Type="http://schemas.openxmlformats.org/officeDocument/2006/relationships/image" Target="media/image54.png"/><Relationship Id="rId120" Type="http://schemas.openxmlformats.org/officeDocument/2006/relationships/footer" Target="footer1.xml"/><Relationship Id="rId7" Type="http://schemas.openxmlformats.org/officeDocument/2006/relationships/endnotes" Target="endnotes.xml"/><Relationship Id="rId71" Type="http://schemas.openxmlformats.org/officeDocument/2006/relationships/image" Target="media/image34.png"/><Relationship Id="rId92" Type="http://schemas.openxmlformats.org/officeDocument/2006/relationships/hyperlink" Target="https://vk.com/bibliosumerki" TargetMode="External"/><Relationship Id="rId2" Type="http://schemas.openxmlformats.org/officeDocument/2006/relationships/numbering" Target="numbering.xml"/><Relationship Id="rId29" Type="http://schemas.openxmlformats.org/officeDocument/2006/relationships/image" Target="media/image10.jpeg"/><Relationship Id="rId24" Type="http://schemas.openxmlformats.org/officeDocument/2006/relationships/hyperlink" Target="mailto:st.razina_93@bk.ru" TargetMode="External"/><Relationship Id="rId40" Type="http://schemas.openxmlformats.org/officeDocument/2006/relationships/image" Target="media/image20.jpeg"/><Relationship Id="rId45" Type="http://schemas.openxmlformats.org/officeDocument/2006/relationships/hyperlink" Target="http://www.filarman.ru" TargetMode="External"/><Relationship Id="rId66" Type="http://schemas.openxmlformats.org/officeDocument/2006/relationships/image" Target="media/image29.jpeg"/><Relationship Id="rId87" Type="http://schemas.openxmlformats.org/officeDocument/2006/relationships/image" Target="media/image45.jpeg"/><Relationship Id="rId110" Type="http://schemas.openxmlformats.org/officeDocument/2006/relationships/hyperlink" Target="mailto:kora64@tgl.ru" TargetMode="External"/><Relationship Id="rId115" Type="http://schemas.openxmlformats.org/officeDocument/2006/relationships/hyperlink" Target="mailto:st.razina-93@bk.ru"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1CF9D80-D989-4943-9644-76CFAB76544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425</TotalTime>
  <Pages>61</Pages>
  <Words>22178</Words>
  <Characters>126415</Characters>
  <Application>Microsoft Office Word</Application>
  <DocSecurity>0</DocSecurity>
  <Lines>1053</Lines>
  <Paragraphs>296</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148297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DHM</cp:lastModifiedBy>
  <cp:revision>68</cp:revision>
  <cp:lastPrinted>2015-04-16T13:31:00Z</cp:lastPrinted>
  <dcterms:created xsi:type="dcterms:W3CDTF">2015-04-16T05:11:00Z</dcterms:created>
  <dcterms:modified xsi:type="dcterms:W3CDTF">2015-04-16T13:42:00Z</dcterms:modified>
</cp:coreProperties>
</file>