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62575" w:rsidRPr="003C1D96" w:rsidRDefault="00F62575" w:rsidP="00F65A75">
      <w:pPr>
        <w:pStyle w:val="11"/>
        <w:tabs>
          <w:tab w:val="left" w:pos="7938"/>
          <w:tab w:val="left" w:pos="8222"/>
        </w:tabs>
        <w:jc w:val="center"/>
        <w:rPr>
          <w:rFonts w:ascii="Times New Roman" w:hAnsi="Times New Roman" w:cs="Times New Roman"/>
          <w:b/>
          <w:bCs/>
          <w:sz w:val="28"/>
          <w:szCs w:val="28"/>
          <w:u w:val="single"/>
        </w:rPr>
      </w:pPr>
      <w:r w:rsidRPr="003C1D96">
        <w:rPr>
          <w:rFonts w:ascii="Times New Roman" w:hAnsi="Times New Roman" w:cs="Times New Roman"/>
          <w:b/>
          <w:bCs/>
          <w:sz w:val="28"/>
          <w:szCs w:val="28"/>
          <w:u w:val="single"/>
        </w:rPr>
        <w:t>ДЕПАРТАМЕНТ КУЛЬТУРЫ МЭРИИ г.о. ТОЛЬЯТТИ</w:t>
      </w:r>
    </w:p>
    <w:p w:rsidR="00F62575" w:rsidRPr="003C1D96" w:rsidRDefault="00F62575" w:rsidP="00F65A75">
      <w:pPr>
        <w:jc w:val="center"/>
        <w:rPr>
          <w:sz w:val="22"/>
          <w:szCs w:val="22"/>
        </w:rPr>
      </w:pPr>
      <w:r w:rsidRPr="003C1D96">
        <w:rPr>
          <w:sz w:val="22"/>
          <w:szCs w:val="22"/>
        </w:rPr>
        <w:t>445020 Тольятти, ул. Белорусская, 33, т. (8482) 543-373,</w:t>
      </w:r>
      <w:r w:rsidR="00C63B3E" w:rsidRPr="003C1D96">
        <w:rPr>
          <w:sz w:val="22"/>
          <w:szCs w:val="22"/>
        </w:rPr>
        <w:t xml:space="preserve"> </w:t>
      </w:r>
      <w:r w:rsidRPr="003C1D96">
        <w:rPr>
          <w:sz w:val="22"/>
          <w:szCs w:val="22"/>
          <w:lang w:val="en-US"/>
        </w:rPr>
        <w:t>e</w:t>
      </w:r>
      <w:r w:rsidRPr="003C1D96">
        <w:rPr>
          <w:sz w:val="22"/>
          <w:szCs w:val="22"/>
        </w:rPr>
        <w:t>-</w:t>
      </w:r>
      <w:r w:rsidRPr="003C1D96">
        <w:rPr>
          <w:sz w:val="22"/>
          <w:szCs w:val="22"/>
          <w:lang w:val="en-US"/>
        </w:rPr>
        <w:t>mail</w:t>
      </w:r>
      <w:r w:rsidRPr="003C1D96">
        <w:rPr>
          <w:sz w:val="22"/>
          <w:szCs w:val="22"/>
        </w:rPr>
        <w:t>:</w:t>
      </w:r>
      <w:r w:rsidR="00C63B3E" w:rsidRPr="003C1D96">
        <w:rPr>
          <w:sz w:val="22"/>
          <w:szCs w:val="22"/>
        </w:rPr>
        <w:t xml:space="preserve"> </w:t>
      </w:r>
      <w:r w:rsidR="00751782" w:rsidRPr="003C1D96">
        <w:rPr>
          <w:sz w:val="22"/>
          <w:szCs w:val="22"/>
        </w:rPr>
        <w:t>evtushevskaya.on@tgl.ru</w:t>
      </w:r>
    </w:p>
    <w:p w:rsidR="00F62575" w:rsidRPr="003C1D96" w:rsidRDefault="009D5B42" w:rsidP="00F65A75">
      <w:pPr>
        <w:pStyle w:val="11"/>
        <w:tabs>
          <w:tab w:val="left" w:pos="3600"/>
          <w:tab w:val="left" w:pos="8222"/>
        </w:tabs>
        <w:jc w:val="center"/>
        <w:rPr>
          <w:rFonts w:ascii="Times New Roman" w:hAnsi="Times New Roman" w:cs="Times New Roman"/>
          <w:bCs/>
          <w:sz w:val="22"/>
          <w:szCs w:val="22"/>
        </w:rPr>
      </w:pPr>
      <w:r w:rsidRPr="003C1D96">
        <w:rPr>
          <w:rFonts w:ascii="Times New Roman" w:hAnsi="Times New Roman" w:cs="Times New Roman"/>
          <w:noProof/>
        </w:rPr>
        <w:drawing>
          <wp:inline distT="0" distB="0" distL="0" distR="0">
            <wp:extent cx="1838325" cy="1830350"/>
            <wp:effectExtent l="19050" t="0" r="9525" b="0"/>
            <wp:docPr id="11" name="Рисунок 1" descr="&amp;Acy;&amp;scy;&amp;tcy;&amp;rcy;&amp;acy;&amp;khcy;&amp;acy;&amp;ncy;&amp;scy;&amp;kcy;&amp;acy;&amp;yacy; &amp;pcy;&amp;icy;&amp;scy;&amp;acy;&amp;tcy;&amp;iecy;&amp;lcy;&amp;softcy;&amp;scy;&amp;kcy;&amp;acy;&amp;yacy; &amp;ocy;&amp;rcy;&amp;gcy;&amp;acy;&amp;ncy;&amp;icy;&amp;zcy;&amp;acy;&amp;tscy;&amp;icy;&amp;yacy; &amp;pcy;&amp;ocy;&amp;pcy;&amp;ocy;&amp;lcy;&amp;ncy;&amp;icy;&amp;lcy;&amp;acy; &amp;scy;&amp;vcy;&amp;ocy;&amp;icy; &amp;rcy;&amp;yacy;&amp;dcy;&amp;y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Acy;&amp;scy;&amp;tcy;&amp;rcy;&amp;acy;&amp;khcy;&amp;acy;&amp;ncy;&amp;scy;&amp;kcy;&amp;acy;&amp;yacy; &amp;pcy;&amp;icy;&amp;scy;&amp;acy;&amp;tcy;&amp;iecy;&amp;lcy;&amp;softcy;&amp;scy;&amp;kcy;&amp;acy;&amp;yacy; &amp;ocy;&amp;rcy;&amp;gcy;&amp;acy;&amp;ncy;&amp;icy;&amp;zcy;&amp;acy;&amp;tscy;&amp;icy;&amp;yacy; &amp;pcy;&amp;ocy;&amp;pcy;&amp;ocy;&amp;lcy;&amp;ncy;&amp;icy;&amp;lcy;&amp;acy; &amp;scy;&amp;vcy;&amp;ocy;&amp;icy; &amp;rcy;&amp;yacy;&amp;dcy;&amp;ycy;"/>
                    <pic:cNvPicPr>
                      <a:picLocks noChangeAspect="1" noChangeArrowheads="1"/>
                    </pic:cNvPicPr>
                  </pic:nvPicPr>
                  <pic:blipFill>
                    <a:blip r:embed="rId8" cstate="print"/>
                    <a:srcRect/>
                    <a:stretch>
                      <a:fillRect/>
                    </a:stretch>
                  </pic:blipFill>
                  <pic:spPr bwMode="auto">
                    <a:xfrm>
                      <a:off x="0" y="0"/>
                      <a:ext cx="1839090" cy="1831112"/>
                    </a:xfrm>
                    <a:prstGeom prst="rect">
                      <a:avLst/>
                    </a:prstGeom>
                    <a:noFill/>
                    <a:ln w="9525">
                      <a:noFill/>
                      <a:miter lim="800000"/>
                      <a:headEnd/>
                      <a:tailEnd/>
                    </a:ln>
                  </pic:spPr>
                </pic:pic>
              </a:graphicData>
            </a:graphic>
          </wp:inline>
        </w:drawing>
      </w:r>
    </w:p>
    <w:p w:rsidR="00F62575" w:rsidRPr="003C1D96" w:rsidRDefault="00F62575" w:rsidP="00F65A75">
      <w:pPr>
        <w:tabs>
          <w:tab w:val="left" w:pos="2700"/>
          <w:tab w:val="left" w:pos="8222"/>
          <w:tab w:val="left" w:pos="9360"/>
          <w:tab w:val="left" w:pos="9900"/>
          <w:tab w:val="left" w:pos="10080"/>
        </w:tabs>
        <w:overflowPunct w:val="0"/>
        <w:autoSpaceDE w:val="0"/>
        <w:autoSpaceDN w:val="0"/>
        <w:adjustRightInd w:val="0"/>
        <w:jc w:val="center"/>
        <w:textAlignment w:val="baseline"/>
        <w:rPr>
          <w:iCs/>
          <w:sz w:val="28"/>
          <w:szCs w:val="28"/>
        </w:rPr>
      </w:pPr>
      <w:r w:rsidRPr="003C1D96">
        <w:rPr>
          <w:iCs/>
          <w:sz w:val="28"/>
          <w:szCs w:val="28"/>
        </w:rPr>
        <w:t>Пресс-релиз</w:t>
      </w:r>
    </w:p>
    <w:p w:rsidR="00F62575" w:rsidRPr="003C1D96" w:rsidRDefault="00F62575" w:rsidP="00F65A75">
      <w:pPr>
        <w:tabs>
          <w:tab w:val="left" w:pos="2700"/>
          <w:tab w:val="left" w:pos="9360"/>
          <w:tab w:val="left" w:pos="9900"/>
          <w:tab w:val="left" w:pos="10080"/>
        </w:tabs>
        <w:overflowPunct w:val="0"/>
        <w:autoSpaceDE w:val="0"/>
        <w:autoSpaceDN w:val="0"/>
        <w:adjustRightInd w:val="0"/>
        <w:jc w:val="center"/>
        <w:textAlignment w:val="baseline"/>
        <w:rPr>
          <w:b/>
          <w:bCs/>
          <w:sz w:val="28"/>
          <w:szCs w:val="28"/>
        </w:rPr>
      </w:pPr>
      <w:r w:rsidRPr="003C1D96">
        <w:rPr>
          <w:b/>
          <w:bCs/>
          <w:sz w:val="28"/>
          <w:szCs w:val="28"/>
        </w:rPr>
        <w:t>Новости культуры</w:t>
      </w:r>
    </w:p>
    <w:p w:rsidR="00F62575" w:rsidRPr="003C1D96" w:rsidRDefault="00F62575" w:rsidP="00F65A75">
      <w:pPr>
        <w:tabs>
          <w:tab w:val="left" w:pos="2700"/>
          <w:tab w:val="left" w:pos="9360"/>
          <w:tab w:val="left" w:pos="9900"/>
          <w:tab w:val="left" w:pos="10080"/>
        </w:tabs>
        <w:jc w:val="center"/>
        <w:rPr>
          <w:b/>
          <w:bCs/>
          <w:sz w:val="16"/>
          <w:szCs w:val="16"/>
        </w:rPr>
      </w:pPr>
    </w:p>
    <w:p w:rsidR="00F62575" w:rsidRDefault="00D203B2" w:rsidP="00F65A75">
      <w:pPr>
        <w:tabs>
          <w:tab w:val="left" w:pos="2700"/>
          <w:tab w:val="left" w:pos="9360"/>
          <w:tab w:val="left" w:pos="9900"/>
          <w:tab w:val="left" w:pos="10080"/>
        </w:tabs>
        <w:jc w:val="center"/>
        <w:rPr>
          <w:b/>
          <w:bCs/>
          <w:sz w:val="28"/>
          <w:szCs w:val="28"/>
        </w:rPr>
      </w:pPr>
      <w:r>
        <w:rPr>
          <w:b/>
          <w:bCs/>
          <w:sz w:val="28"/>
          <w:szCs w:val="28"/>
        </w:rPr>
        <w:t>1</w:t>
      </w:r>
      <w:r w:rsidR="00A96367">
        <w:rPr>
          <w:b/>
          <w:bCs/>
          <w:sz w:val="28"/>
          <w:szCs w:val="28"/>
        </w:rPr>
        <w:t>7-23</w:t>
      </w:r>
      <w:r>
        <w:rPr>
          <w:b/>
          <w:bCs/>
          <w:sz w:val="28"/>
          <w:szCs w:val="28"/>
        </w:rPr>
        <w:t xml:space="preserve"> </w:t>
      </w:r>
      <w:r w:rsidR="00ED044C">
        <w:rPr>
          <w:b/>
          <w:bCs/>
          <w:sz w:val="28"/>
          <w:szCs w:val="28"/>
        </w:rPr>
        <w:t>августа</w:t>
      </w:r>
      <w:r w:rsidR="00A73E20" w:rsidRPr="003C1D96">
        <w:rPr>
          <w:b/>
          <w:bCs/>
          <w:sz w:val="28"/>
          <w:szCs w:val="28"/>
        </w:rPr>
        <w:t xml:space="preserve"> </w:t>
      </w:r>
      <w:r w:rsidR="00866F76" w:rsidRPr="003C1D96">
        <w:rPr>
          <w:b/>
          <w:bCs/>
          <w:sz w:val="28"/>
          <w:szCs w:val="28"/>
        </w:rPr>
        <w:t>2015 г</w:t>
      </w:r>
    </w:p>
    <w:p w:rsidR="008B4455" w:rsidRDefault="008B4455" w:rsidP="00F65A75">
      <w:pPr>
        <w:tabs>
          <w:tab w:val="left" w:pos="2700"/>
          <w:tab w:val="left" w:pos="9360"/>
          <w:tab w:val="left" w:pos="9900"/>
          <w:tab w:val="left" w:pos="10080"/>
        </w:tabs>
        <w:jc w:val="center"/>
        <w:rPr>
          <w:b/>
          <w:bCs/>
          <w:sz w:val="28"/>
          <w:szCs w:val="28"/>
        </w:rPr>
      </w:pPr>
    </w:p>
    <w:p w:rsidR="008B4455" w:rsidRDefault="008B4455" w:rsidP="00F65A75">
      <w:pPr>
        <w:shd w:val="clear" w:color="auto" w:fill="FFFFFF"/>
        <w:jc w:val="both"/>
        <w:rPr>
          <w:b/>
          <w:bCs/>
          <w:color w:val="222222"/>
          <w:u w:val="single"/>
        </w:rPr>
      </w:pPr>
      <w:r>
        <w:rPr>
          <w:b/>
          <w:bCs/>
          <w:color w:val="222222"/>
          <w:u w:val="single"/>
        </w:rPr>
        <w:t xml:space="preserve">Самое интересное:    </w:t>
      </w:r>
    </w:p>
    <w:p w:rsidR="006947A4" w:rsidRDefault="006947A4" w:rsidP="00F65A75">
      <w:pPr>
        <w:shd w:val="clear" w:color="auto" w:fill="FFFFFF"/>
        <w:jc w:val="both"/>
        <w:rPr>
          <w:b/>
          <w:bCs/>
          <w:color w:val="222222"/>
          <w:u w:val="single"/>
        </w:rPr>
      </w:pPr>
    </w:p>
    <w:p w:rsidR="007002B6" w:rsidRDefault="007002B6" w:rsidP="00F65A75">
      <w:pPr>
        <w:jc w:val="both"/>
        <w:rPr>
          <w:b/>
        </w:rPr>
      </w:pPr>
      <w:r w:rsidRPr="00495719">
        <w:rPr>
          <w:b/>
        </w:rPr>
        <w:t>20</w:t>
      </w:r>
      <w:r w:rsidR="00C9032C" w:rsidRPr="00495719">
        <w:rPr>
          <w:b/>
        </w:rPr>
        <w:t>.08</w:t>
      </w:r>
      <w:r w:rsidRPr="00495719">
        <w:rPr>
          <w:b/>
        </w:rPr>
        <w:t xml:space="preserve"> в 16.00</w:t>
      </w:r>
      <w:r w:rsidR="00C9032C" w:rsidRPr="00495719">
        <w:rPr>
          <w:b/>
        </w:rPr>
        <w:t xml:space="preserve"> в </w:t>
      </w:r>
      <w:r w:rsidR="00C9032C" w:rsidRPr="00495719">
        <w:t xml:space="preserve">Тольяттинском художественном </w:t>
      </w:r>
      <w:proofErr w:type="gramStart"/>
      <w:r w:rsidR="00C9032C" w:rsidRPr="00495719">
        <w:t>музее</w:t>
      </w:r>
      <w:proofErr w:type="gramEnd"/>
      <w:r w:rsidR="00C9032C" w:rsidRPr="00495719">
        <w:rPr>
          <w:b/>
        </w:rPr>
        <w:t xml:space="preserve"> Торжественное открытие выставки цветных литографий из частной европейской коллекции</w:t>
      </w:r>
      <w:r w:rsidR="00C9032C" w:rsidRPr="00495719">
        <w:rPr>
          <w:b/>
          <w:i/>
        </w:rPr>
        <w:t xml:space="preserve"> </w:t>
      </w:r>
      <w:r w:rsidRPr="00495719">
        <w:t xml:space="preserve"> «</w:t>
      </w:r>
      <w:r w:rsidRPr="00495719">
        <w:rPr>
          <w:b/>
        </w:rPr>
        <w:t xml:space="preserve">Рене </w:t>
      </w:r>
      <w:proofErr w:type="spellStart"/>
      <w:r w:rsidRPr="00495719">
        <w:rPr>
          <w:b/>
        </w:rPr>
        <w:t>Магритт</w:t>
      </w:r>
      <w:proofErr w:type="spellEnd"/>
      <w:r w:rsidRPr="00495719">
        <w:rPr>
          <w:b/>
        </w:rPr>
        <w:t>. Вероломство образов»</w:t>
      </w:r>
      <w:r w:rsidR="00C9032C" w:rsidRPr="00495719">
        <w:rPr>
          <w:b/>
        </w:rPr>
        <w:t>,</w:t>
      </w:r>
    </w:p>
    <w:p w:rsidR="00F65A75" w:rsidRDefault="00F65A75" w:rsidP="00F65A75">
      <w:pPr>
        <w:jc w:val="both"/>
        <w:rPr>
          <w:b/>
        </w:rPr>
      </w:pPr>
    </w:p>
    <w:p w:rsidR="006947A4" w:rsidRDefault="00DA3258" w:rsidP="00F65A75">
      <w:pPr>
        <w:jc w:val="both"/>
        <w:rPr>
          <w:b/>
        </w:rPr>
      </w:pPr>
      <w:r w:rsidRPr="00495719">
        <w:rPr>
          <w:b/>
        </w:rPr>
        <w:t>21</w:t>
      </w:r>
      <w:r w:rsidR="00495719" w:rsidRPr="00495719">
        <w:rPr>
          <w:b/>
        </w:rPr>
        <w:t>.0</w:t>
      </w:r>
      <w:r w:rsidRPr="00495719">
        <w:rPr>
          <w:b/>
        </w:rPr>
        <w:t xml:space="preserve">8 в 16.00 в </w:t>
      </w:r>
      <w:r w:rsidRPr="00495719">
        <w:t xml:space="preserve">Тольяттинском художественном </w:t>
      </w:r>
      <w:proofErr w:type="gramStart"/>
      <w:r w:rsidRPr="00495719">
        <w:t>музее</w:t>
      </w:r>
      <w:proofErr w:type="gramEnd"/>
      <w:r w:rsidRPr="00495719">
        <w:rPr>
          <w:b/>
        </w:rPr>
        <w:t xml:space="preserve"> Торжественное открытие выставки авторской куклы «Страна чудес»,</w:t>
      </w:r>
    </w:p>
    <w:p w:rsidR="00495719" w:rsidRPr="00495719" w:rsidRDefault="00495719" w:rsidP="00F65A75">
      <w:pPr>
        <w:jc w:val="both"/>
        <w:rPr>
          <w:b/>
        </w:rPr>
      </w:pPr>
    </w:p>
    <w:p w:rsidR="00495719" w:rsidRDefault="00E31DF8" w:rsidP="00F65A75">
      <w:pPr>
        <w:jc w:val="both"/>
        <w:rPr>
          <w:b/>
        </w:rPr>
      </w:pPr>
      <w:r>
        <w:rPr>
          <w:b/>
        </w:rPr>
        <w:t>22.08 в 13.</w:t>
      </w:r>
      <w:r w:rsidR="00495719" w:rsidRPr="00495719">
        <w:rPr>
          <w:b/>
        </w:rPr>
        <w:t xml:space="preserve">00 </w:t>
      </w:r>
      <w:r w:rsidR="00495719" w:rsidRPr="00495719">
        <w:t>в МАУК Парковый комплекс истории техники имени К.Г. Сахарова -</w:t>
      </w:r>
      <w:r w:rsidR="00495719" w:rsidRPr="00495719">
        <w:rPr>
          <w:b/>
        </w:rPr>
        <w:t xml:space="preserve"> Кубок России по кольцевым гонкам автомобильных моделей </w:t>
      </w:r>
      <w:r w:rsidR="00495719" w:rsidRPr="00495719">
        <w:rPr>
          <w:rStyle w:val="apple-converted-space"/>
          <w:color w:val="000000"/>
          <w:shd w:val="clear" w:color="auto" w:fill="FFFFFF"/>
        </w:rPr>
        <w:t> </w:t>
      </w:r>
      <w:proofErr w:type="gramStart"/>
      <w:r w:rsidR="00495719" w:rsidRPr="00495719">
        <w:rPr>
          <w:b/>
        </w:rPr>
        <w:t>T</w:t>
      </w:r>
      <w:proofErr w:type="gramEnd"/>
      <w:r w:rsidR="00495719" w:rsidRPr="00495719">
        <w:rPr>
          <w:b/>
        </w:rPr>
        <w:t>С 5</w:t>
      </w:r>
      <w:r w:rsidR="00495719">
        <w:rPr>
          <w:b/>
        </w:rPr>
        <w:t xml:space="preserve"> &amp; </w:t>
      </w:r>
      <w:proofErr w:type="spellStart"/>
      <w:r w:rsidR="00495719">
        <w:rPr>
          <w:b/>
        </w:rPr>
        <w:t>TСopen</w:t>
      </w:r>
      <w:proofErr w:type="spellEnd"/>
      <w:r w:rsidR="00495719">
        <w:rPr>
          <w:b/>
        </w:rPr>
        <w:t>,</w:t>
      </w:r>
    </w:p>
    <w:p w:rsidR="00495719" w:rsidRPr="00495719" w:rsidRDefault="00495719" w:rsidP="00F65A75">
      <w:pPr>
        <w:jc w:val="both"/>
        <w:rPr>
          <w:b/>
        </w:rPr>
      </w:pPr>
    </w:p>
    <w:p w:rsidR="00927556" w:rsidRDefault="00927556" w:rsidP="00F65A75">
      <w:pPr>
        <w:pStyle w:val="a4"/>
        <w:jc w:val="both"/>
      </w:pPr>
      <w:r w:rsidRPr="00927556">
        <w:rPr>
          <w:b/>
        </w:rPr>
        <w:t>23.08 в 17.00</w:t>
      </w:r>
      <w:r>
        <w:t xml:space="preserve"> </w:t>
      </w:r>
      <w:r w:rsidRPr="00927556">
        <w:t>в Парке Победы Автозаводского района</w:t>
      </w:r>
      <w:r>
        <w:rPr>
          <w:b/>
        </w:rPr>
        <w:t xml:space="preserve"> </w:t>
      </w:r>
      <w:r w:rsidRPr="00927556">
        <w:rPr>
          <w:b/>
        </w:rPr>
        <w:t>Концертная программа  с участием творческих коллективов Дворца культуры, искусства и творчества, посвященная Дню государственного флага РФ</w:t>
      </w:r>
      <w:r>
        <w:t>,</w:t>
      </w:r>
    </w:p>
    <w:p w:rsidR="00927556" w:rsidRPr="00927556" w:rsidRDefault="00927556" w:rsidP="00F65A75">
      <w:pPr>
        <w:pStyle w:val="a4"/>
        <w:jc w:val="both"/>
      </w:pPr>
      <w:r w:rsidRPr="00927556">
        <w:t xml:space="preserve"> </w:t>
      </w:r>
    </w:p>
    <w:p w:rsidR="00927556" w:rsidRDefault="00927556" w:rsidP="00F65A75">
      <w:pPr>
        <w:pStyle w:val="a4"/>
        <w:jc w:val="both"/>
        <w:rPr>
          <w:b/>
        </w:rPr>
      </w:pPr>
      <w:r w:rsidRPr="00927556">
        <w:rPr>
          <w:b/>
        </w:rPr>
        <w:t xml:space="preserve">23.08 в </w:t>
      </w:r>
      <w:r>
        <w:rPr>
          <w:b/>
        </w:rPr>
        <w:t>18</w:t>
      </w:r>
      <w:r w:rsidRPr="00927556">
        <w:rPr>
          <w:b/>
        </w:rPr>
        <w:t>.00</w:t>
      </w:r>
      <w:r>
        <w:t xml:space="preserve"> </w:t>
      </w:r>
      <w:r w:rsidRPr="00927556">
        <w:t>в Парке культуры и отдыха Комсомольского района</w:t>
      </w:r>
      <w:r>
        <w:rPr>
          <w:b/>
        </w:rPr>
        <w:t xml:space="preserve"> </w:t>
      </w:r>
      <w:r w:rsidRPr="00927556">
        <w:rPr>
          <w:b/>
        </w:rPr>
        <w:t xml:space="preserve">Концертная программа с участием творческих коллективов Культурно-досугового центра  «Буревестник», посвященная Дню государственного флага РФ - «Гордо реет </w:t>
      </w:r>
      <w:proofErr w:type="spellStart"/>
      <w:r w:rsidRPr="00927556">
        <w:rPr>
          <w:b/>
        </w:rPr>
        <w:t>триколор</w:t>
      </w:r>
      <w:proofErr w:type="spellEnd"/>
      <w:r w:rsidRPr="00927556">
        <w:rPr>
          <w:b/>
        </w:rPr>
        <w:t>»</w:t>
      </w:r>
      <w:r>
        <w:rPr>
          <w:b/>
        </w:rPr>
        <w:t>,</w:t>
      </w:r>
    </w:p>
    <w:p w:rsidR="00927556" w:rsidRPr="00C06F3B" w:rsidRDefault="00927556" w:rsidP="00F65A75">
      <w:pPr>
        <w:pStyle w:val="a4"/>
        <w:jc w:val="both"/>
      </w:pPr>
      <w:r w:rsidRPr="00C06F3B">
        <w:t xml:space="preserve"> </w:t>
      </w:r>
    </w:p>
    <w:p w:rsidR="00927556" w:rsidRDefault="00927556" w:rsidP="00F65A75">
      <w:pPr>
        <w:pStyle w:val="a4"/>
        <w:rPr>
          <w:b/>
        </w:rPr>
      </w:pPr>
      <w:r w:rsidRPr="00927556">
        <w:rPr>
          <w:b/>
        </w:rPr>
        <w:t>22 .08 в 19-00 ч</w:t>
      </w:r>
      <w:r>
        <w:t xml:space="preserve"> на п</w:t>
      </w:r>
      <w:r w:rsidRPr="00C06F3B">
        <w:t>лощад</w:t>
      </w:r>
      <w:r>
        <w:t>и</w:t>
      </w:r>
      <w:r w:rsidRPr="00C06F3B">
        <w:t xml:space="preserve"> им</w:t>
      </w:r>
      <w:r>
        <w:t>ени</w:t>
      </w:r>
      <w:r w:rsidRPr="00C06F3B">
        <w:t xml:space="preserve"> Денисова</w:t>
      </w:r>
      <w:r>
        <w:t xml:space="preserve"> (п. Поволжский) состоится </w:t>
      </w:r>
      <w:r w:rsidRPr="00927556">
        <w:rPr>
          <w:b/>
        </w:rPr>
        <w:t>Концертная программа, посвященная Дню государственного флага РФ</w:t>
      </w:r>
      <w:r>
        <w:rPr>
          <w:b/>
        </w:rPr>
        <w:t xml:space="preserve">, </w:t>
      </w:r>
    </w:p>
    <w:p w:rsidR="00DA3258" w:rsidRPr="00DA3258" w:rsidRDefault="00DA3258" w:rsidP="00F65A75">
      <w:pPr>
        <w:jc w:val="both"/>
        <w:rPr>
          <w:b/>
          <w:bCs/>
          <w:color w:val="000000" w:themeColor="text1"/>
          <w:sz w:val="28"/>
          <w:szCs w:val="28"/>
          <w:u w:val="single"/>
        </w:rPr>
      </w:pPr>
    </w:p>
    <w:p w:rsidR="008C6259" w:rsidRDefault="008C6259" w:rsidP="00F65A75">
      <w:pPr>
        <w:jc w:val="center"/>
        <w:rPr>
          <w:b/>
        </w:rPr>
      </w:pPr>
      <w:r>
        <w:rPr>
          <w:b/>
        </w:rPr>
        <w:t>ПРОГРАММА МЕРОПРИЯТИЙ</w:t>
      </w:r>
    </w:p>
    <w:p w:rsidR="008C6259" w:rsidRDefault="008C6259" w:rsidP="00F65A75">
      <w:pPr>
        <w:jc w:val="center"/>
        <w:rPr>
          <w:b/>
        </w:rPr>
      </w:pPr>
      <w:r>
        <w:rPr>
          <w:b/>
        </w:rPr>
        <w:t xml:space="preserve"> В РАМКАХ ЛЕТНЕЙ ТВОРЧЕСКОЙ ШКОЛЫ 2015</w:t>
      </w:r>
    </w:p>
    <w:p w:rsidR="008C6259" w:rsidRDefault="00CE1341" w:rsidP="00F65A75">
      <w:pPr>
        <w:rPr>
          <w:b/>
        </w:rPr>
      </w:pPr>
      <w:r>
        <w:rPr>
          <w:b/>
          <w:noProof/>
        </w:rPr>
        <w:drawing>
          <wp:anchor distT="0" distB="0" distL="114300" distR="114300" simplePos="0" relativeHeight="251740160" behindDoc="1" locked="0" layoutInCell="1" allowOverlap="1">
            <wp:simplePos x="0" y="0"/>
            <wp:positionH relativeFrom="column">
              <wp:posOffset>-304800</wp:posOffset>
            </wp:positionH>
            <wp:positionV relativeFrom="paragraph">
              <wp:posOffset>6985</wp:posOffset>
            </wp:positionV>
            <wp:extent cx="1343025" cy="1685925"/>
            <wp:effectExtent l="19050" t="0" r="9525" b="0"/>
            <wp:wrapTight wrapText="bothSides">
              <wp:wrapPolygon edited="0">
                <wp:start x="-306" y="0"/>
                <wp:lineTo x="-306" y="21478"/>
                <wp:lineTo x="21753" y="21478"/>
                <wp:lineTo x="21753" y="0"/>
                <wp:lineTo x="-306" y="0"/>
              </wp:wrapPolygon>
            </wp:wrapTight>
            <wp:docPr id="1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9" cstate="print"/>
                    <a:srcRect/>
                    <a:stretch>
                      <a:fillRect/>
                    </a:stretch>
                  </pic:blipFill>
                  <pic:spPr bwMode="auto">
                    <a:xfrm>
                      <a:off x="0" y="0"/>
                      <a:ext cx="1343025" cy="1685925"/>
                    </a:xfrm>
                    <a:prstGeom prst="rect">
                      <a:avLst/>
                    </a:prstGeom>
                    <a:noFill/>
                  </pic:spPr>
                </pic:pic>
              </a:graphicData>
            </a:graphic>
          </wp:anchor>
        </w:drawing>
      </w:r>
    </w:p>
    <w:p w:rsidR="008C6259" w:rsidRDefault="008C6259" w:rsidP="00E53AA1">
      <w:pPr>
        <w:pStyle w:val="ab"/>
        <w:numPr>
          <w:ilvl w:val="0"/>
          <w:numId w:val="26"/>
        </w:numPr>
        <w:jc w:val="both"/>
      </w:pPr>
      <w:r>
        <w:t xml:space="preserve">Отчетный концерт музыкального отделения (баян, аккордеон, домра, оркестр народных инструментов, </w:t>
      </w:r>
      <w:r w:rsidR="00E53AA1">
        <w:t>наро</w:t>
      </w:r>
      <w:r>
        <w:t>дное пение)</w:t>
      </w:r>
      <w:r w:rsidR="00E53AA1">
        <w:t xml:space="preserve"> </w:t>
      </w:r>
      <w:r w:rsidRPr="00E53AA1">
        <w:rPr>
          <w:b/>
        </w:rPr>
        <w:t xml:space="preserve">21 августа в 18-00 </w:t>
      </w:r>
      <w:r w:rsidRPr="008C6259">
        <w:t>в</w:t>
      </w:r>
      <w:r w:rsidRPr="00E53AA1">
        <w:rPr>
          <w:b/>
        </w:rPr>
        <w:t xml:space="preserve"> </w:t>
      </w:r>
      <w:proofErr w:type="gramStart"/>
      <w:r>
        <w:t>пансионате</w:t>
      </w:r>
      <w:proofErr w:type="gramEnd"/>
      <w:r>
        <w:t xml:space="preserve"> “Радуга”.</w:t>
      </w:r>
    </w:p>
    <w:p w:rsidR="00E53AA1" w:rsidRDefault="008C6259" w:rsidP="00F65A75">
      <w:pPr>
        <w:pStyle w:val="ab"/>
        <w:numPr>
          <w:ilvl w:val="0"/>
          <w:numId w:val="26"/>
        </w:numPr>
        <w:jc w:val="both"/>
      </w:pPr>
      <w:r>
        <w:t xml:space="preserve">Отчетный концерт хореографического отделения (народный танец) </w:t>
      </w:r>
      <w:r w:rsidRPr="00E53AA1">
        <w:rPr>
          <w:b/>
        </w:rPr>
        <w:t>22 августа в 17-00</w:t>
      </w:r>
      <w:r w:rsidR="003D43B1">
        <w:rPr>
          <w:b/>
        </w:rPr>
        <w:t xml:space="preserve"> </w:t>
      </w:r>
      <w:r>
        <w:t>пансионат “Радуга”.</w:t>
      </w:r>
    </w:p>
    <w:p w:rsidR="008C6259" w:rsidRDefault="008C6259" w:rsidP="00F65A75">
      <w:pPr>
        <w:pStyle w:val="ab"/>
        <w:numPr>
          <w:ilvl w:val="0"/>
          <w:numId w:val="26"/>
        </w:numPr>
        <w:jc w:val="both"/>
      </w:pPr>
      <w:r>
        <w:t xml:space="preserve">Гала-концерт ЛТШ-2015 </w:t>
      </w:r>
      <w:r w:rsidRPr="00E53AA1">
        <w:rPr>
          <w:b/>
        </w:rPr>
        <w:t>23 августа в 16-00</w:t>
      </w:r>
      <w:r>
        <w:t xml:space="preserve"> в Тольяттинской Филармонии (ул. Победы, 42).</w:t>
      </w:r>
    </w:p>
    <w:p w:rsidR="008C6259" w:rsidRDefault="00386633" w:rsidP="00F65A75">
      <w:pPr>
        <w:jc w:val="both"/>
      </w:pPr>
      <w:r>
        <w:rPr>
          <w:b/>
        </w:rPr>
        <w:t>В 15</w:t>
      </w:r>
      <w:r w:rsidR="008C6259">
        <w:rPr>
          <w:b/>
        </w:rPr>
        <w:t>-30</w:t>
      </w:r>
      <w:r w:rsidR="008C6259">
        <w:t xml:space="preserve"> открытие отчетной выставки художественного отделения (фойе 2 этажа Тольяттинской Филармонии).</w:t>
      </w:r>
    </w:p>
    <w:p w:rsidR="008C6259" w:rsidRDefault="008C6259" w:rsidP="00F65A75">
      <w:pPr>
        <w:jc w:val="center"/>
        <w:rPr>
          <w:b/>
          <w:color w:val="FF0000"/>
          <w:sz w:val="28"/>
          <w:szCs w:val="28"/>
        </w:rPr>
      </w:pPr>
    </w:p>
    <w:p w:rsidR="00E01990" w:rsidRPr="00153A84" w:rsidRDefault="00E01990" w:rsidP="00F65A75">
      <w:pPr>
        <w:jc w:val="center"/>
        <w:rPr>
          <w:b/>
          <w:color w:val="FF0000"/>
          <w:sz w:val="28"/>
          <w:szCs w:val="28"/>
        </w:rPr>
      </w:pPr>
      <w:r w:rsidRPr="00153A84">
        <w:rPr>
          <w:b/>
          <w:color w:val="FF0000"/>
          <w:sz w:val="28"/>
          <w:szCs w:val="28"/>
        </w:rPr>
        <w:t>ЛЕТО -2015</w:t>
      </w:r>
    </w:p>
    <w:p w:rsidR="00E01990" w:rsidRPr="00A00495" w:rsidRDefault="00E01990" w:rsidP="00F65A75">
      <w:pPr>
        <w:jc w:val="center"/>
        <w:rPr>
          <w:b/>
          <w:sz w:val="16"/>
          <w:szCs w:val="16"/>
        </w:rPr>
      </w:pPr>
    </w:p>
    <w:p w:rsidR="007002B6" w:rsidRPr="00C06F3B" w:rsidRDefault="007002B6" w:rsidP="00F65A75">
      <w:pPr>
        <w:jc w:val="center"/>
        <w:rPr>
          <w:b/>
        </w:rPr>
      </w:pPr>
      <w:r w:rsidRPr="00C06F3B">
        <w:rPr>
          <w:b/>
        </w:rPr>
        <w:t xml:space="preserve">Концертные программы в Парке Победы </w:t>
      </w:r>
      <w:proofErr w:type="gramStart"/>
      <w:r w:rsidRPr="00C06F3B">
        <w:rPr>
          <w:b/>
        </w:rPr>
        <w:t>Автозаводского</w:t>
      </w:r>
      <w:proofErr w:type="gramEnd"/>
      <w:r w:rsidRPr="00C06F3B">
        <w:rPr>
          <w:b/>
        </w:rPr>
        <w:t xml:space="preserve"> района</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2361"/>
        <w:gridCol w:w="7188"/>
      </w:tblGrid>
      <w:tr w:rsidR="007002B6" w:rsidRPr="007002B6" w:rsidTr="007002B6">
        <w:tc>
          <w:tcPr>
            <w:tcW w:w="1236" w:type="pct"/>
            <w:tcBorders>
              <w:top w:val="single" w:sz="4" w:space="0" w:color="auto"/>
              <w:left w:val="single" w:sz="4" w:space="0" w:color="auto"/>
              <w:bottom w:val="single" w:sz="4" w:space="0" w:color="auto"/>
              <w:right w:val="single" w:sz="4" w:space="0" w:color="auto"/>
            </w:tcBorders>
            <w:shd w:val="clear" w:color="auto" w:fill="auto"/>
          </w:tcPr>
          <w:p w:rsidR="007002B6" w:rsidRPr="007002B6" w:rsidRDefault="007002B6" w:rsidP="00F65A75">
            <w:pPr>
              <w:pStyle w:val="a4"/>
            </w:pPr>
            <w:r w:rsidRPr="007002B6">
              <w:t>22 августа 2015 г (суббота)</w:t>
            </w:r>
          </w:p>
          <w:p w:rsidR="007002B6" w:rsidRPr="007002B6" w:rsidRDefault="007002B6" w:rsidP="00F65A75">
            <w:pPr>
              <w:pStyle w:val="a4"/>
            </w:pPr>
            <w:r w:rsidRPr="007002B6">
              <w:t>18-00 – 19-00 ч</w:t>
            </w:r>
          </w:p>
        </w:tc>
        <w:tc>
          <w:tcPr>
            <w:tcW w:w="3764" w:type="pct"/>
            <w:tcBorders>
              <w:top w:val="single" w:sz="4" w:space="0" w:color="auto"/>
              <w:left w:val="single" w:sz="4" w:space="0" w:color="auto"/>
              <w:bottom w:val="single" w:sz="4" w:space="0" w:color="auto"/>
              <w:right w:val="single" w:sz="4" w:space="0" w:color="auto"/>
            </w:tcBorders>
            <w:shd w:val="clear" w:color="auto" w:fill="auto"/>
          </w:tcPr>
          <w:p w:rsidR="007002B6" w:rsidRPr="007002B6" w:rsidRDefault="007002B6" w:rsidP="00F65A75">
            <w:pPr>
              <w:pStyle w:val="a4"/>
            </w:pPr>
            <w:r w:rsidRPr="007002B6">
              <w:t>Концертная программа  Русского оркестра Тольяттинской филармонии</w:t>
            </w:r>
          </w:p>
        </w:tc>
      </w:tr>
      <w:tr w:rsidR="007002B6" w:rsidRPr="00C06F3B" w:rsidTr="007002B6">
        <w:tc>
          <w:tcPr>
            <w:tcW w:w="1236" w:type="pct"/>
            <w:tcBorders>
              <w:top w:val="single" w:sz="4" w:space="0" w:color="auto"/>
              <w:left w:val="single" w:sz="4" w:space="0" w:color="auto"/>
              <w:bottom w:val="single" w:sz="4" w:space="0" w:color="auto"/>
              <w:right w:val="single" w:sz="4" w:space="0" w:color="auto"/>
            </w:tcBorders>
            <w:shd w:val="clear" w:color="auto" w:fill="auto"/>
          </w:tcPr>
          <w:p w:rsidR="007002B6" w:rsidRPr="00C06F3B" w:rsidRDefault="007002B6" w:rsidP="00F65A75">
            <w:pPr>
              <w:pStyle w:val="a4"/>
              <w:rPr>
                <w:i/>
              </w:rPr>
            </w:pPr>
            <w:r w:rsidRPr="00C06F3B">
              <w:t xml:space="preserve">23 августа 2015 г. </w:t>
            </w:r>
            <w:r w:rsidRPr="00C06F3B">
              <w:rPr>
                <w:i/>
              </w:rPr>
              <w:t>(воскресенье)</w:t>
            </w:r>
          </w:p>
          <w:p w:rsidR="007002B6" w:rsidRPr="00C06F3B" w:rsidRDefault="007002B6" w:rsidP="00F65A75">
            <w:pPr>
              <w:pStyle w:val="a4"/>
            </w:pPr>
            <w:r w:rsidRPr="00C06F3B">
              <w:t>17.00.-19.00</w:t>
            </w:r>
          </w:p>
          <w:p w:rsidR="007002B6" w:rsidRPr="00C06F3B" w:rsidRDefault="007002B6" w:rsidP="00F65A75">
            <w:pPr>
              <w:pStyle w:val="a4"/>
            </w:pPr>
          </w:p>
        </w:tc>
        <w:tc>
          <w:tcPr>
            <w:tcW w:w="3764" w:type="pct"/>
            <w:tcBorders>
              <w:top w:val="single" w:sz="4" w:space="0" w:color="auto"/>
              <w:left w:val="single" w:sz="4" w:space="0" w:color="auto"/>
              <w:bottom w:val="single" w:sz="4" w:space="0" w:color="auto"/>
              <w:right w:val="single" w:sz="4" w:space="0" w:color="auto"/>
            </w:tcBorders>
            <w:shd w:val="clear" w:color="auto" w:fill="auto"/>
          </w:tcPr>
          <w:p w:rsidR="007002B6" w:rsidRPr="00C06F3B" w:rsidRDefault="007002B6" w:rsidP="00F65A75">
            <w:pPr>
              <w:pStyle w:val="a4"/>
            </w:pPr>
            <w:r w:rsidRPr="00C06F3B">
              <w:t xml:space="preserve">Концертная программа  с участием творческих коллективов Дворца культуры, искусства и творчества, посвященная Дню государственного флага РФ </w:t>
            </w:r>
          </w:p>
          <w:p w:rsidR="007002B6" w:rsidRPr="00C06F3B" w:rsidRDefault="007002B6" w:rsidP="00F65A75">
            <w:pPr>
              <w:pStyle w:val="a4"/>
            </w:pPr>
          </w:p>
        </w:tc>
      </w:tr>
    </w:tbl>
    <w:p w:rsidR="007002B6" w:rsidRPr="00C06F3B" w:rsidRDefault="007002B6" w:rsidP="00F65A75">
      <w:pPr>
        <w:jc w:val="center"/>
        <w:rPr>
          <w:b/>
        </w:rPr>
      </w:pPr>
      <w:r w:rsidRPr="00C06F3B">
        <w:rPr>
          <w:b/>
        </w:rPr>
        <w:t>Летняя творческая программа «Библиотеки Автограда»</w:t>
      </w:r>
    </w:p>
    <w:p w:rsidR="007002B6" w:rsidRPr="00C06F3B" w:rsidRDefault="007002B6" w:rsidP="00F65A75">
      <w:pPr>
        <w:jc w:val="center"/>
        <w:rPr>
          <w:b/>
        </w:rPr>
      </w:pPr>
      <w:r w:rsidRPr="00C06F3B">
        <w:rPr>
          <w:b/>
        </w:rPr>
        <w:t>(Площадка перед библиотекой, ул. Юбилейная,8)</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2361"/>
        <w:gridCol w:w="7188"/>
      </w:tblGrid>
      <w:tr w:rsidR="007002B6" w:rsidRPr="00C06F3B" w:rsidTr="007002B6">
        <w:tc>
          <w:tcPr>
            <w:tcW w:w="1236" w:type="pct"/>
            <w:tcBorders>
              <w:top w:val="single" w:sz="4" w:space="0" w:color="auto"/>
              <w:left w:val="single" w:sz="4" w:space="0" w:color="auto"/>
              <w:right w:val="single" w:sz="4" w:space="0" w:color="auto"/>
            </w:tcBorders>
            <w:shd w:val="clear" w:color="auto" w:fill="auto"/>
          </w:tcPr>
          <w:p w:rsidR="007002B6" w:rsidRPr="00C06F3B" w:rsidRDefault="007002B6" w:rsidP="00F65A75">
            <w:pPr>
              <w:pStyle w:val="a4"/>
            </w:pPr>
            <w:r w:rsidRPr="00C06F3B">
              <w:t>19 августа (среда)</w:t>
            </w:r>
          </w:p>
          <w:p w:rsidR="007002B6" w:rsidRPr="00C06F3B" w:rsidRDefault="007002B6" w:rsidP="00F65A75">
            <w:pPr>
              <w:pStyle w:val="a4"/>
            </w:pPr>
          </w:p>
          <w:p w:rsidR="007002B6" w:rsidRPr="00C06F3B" w:rsidRDefault="007002B6" w:rsidP="00F65A75">
            <w:pPr>
              <w:pStyle w:val="a4"/>
            </w:pPr>
            <w:r w:rsidRPr="00C06F3B">
              <w:t xml:space="preserve">Время работы </w:t>
            </w:r>
          </w:p>
          <w:p w:rsidR="007002B6" w:rsidRPr="00C06F3B" w:rsidRDefault="007002B6" w:rsidP="00F65A75">
            <w:pPr>
              <w:pStyle w:val="a4"/>
            </w:pPr>
            <w:r w:rsidRPr="00C06F3B">
              <w:t>с 20 до 23 часов</w:t>
            </w:r>
          </w:p>
        </w:tc>
        <w:tc>
          <w:tcPr>
            <w:tcW w:w="3764" w:type="pct"/>
            <w:tcBorders>
              <w:top w:val="single" w:sz="4" w:space="0" w:color="auto"/>
              <w:left w:val="single" w:sz="4" w:space="0" w:color="auto"/>
              <w:bottom w:val="single" w:sz="4" w:space="0" w:color="auto"/>
              <w:right w:val="single" w:sz="4" w:space="0" w:color="auto"/>
            </w:tcBorders>
            <w:shd w:val="clear" w:color="auto" w:fill="auto"/>
          </w:tcPr>
          <w:p w:rsidR="007002B6" w:rsidRPr="00C06F3B" w:rsidRDefault="007002B6" w:rsidP="00F65A75">
            <w:pPr>
              <w:jc w:val="both"/>
            </w:pPr>
            <w:r w:rsidRPr="00C06F3B">
              <w:t xml:space="preserve">Летняя творческая площадка Библиотеки Автограда: лекции, мастер-классы, выступления творческих коллективов, </w:t>
            </w:r>
            <w:proofErr w:type="spellStart"/>
            <w:r w:rsidRPr="00C06F3B">
              <w:t>киноклуб</w:t>
            </w:r>
            <w:proofErr w:type="spellEnd"/>
            <w:r w:rsidRPr="00C06F3B">
              <w:t xml:space="preserve"> на открытом воздухе, настольные игры, летний читальный зал. </w:t>
            </w:r>
          </w:p>
          <w:p w:rsidR="007002B6" w:rsidRPr="00C06F3B" w:rsidRDefault="007002B6" w:rsidP="00F65A75">
            <w:pPr>
              <w:jc w:val="both"/>
            </w:pPr>
            <w:r w:rsidRPr="00C06F3B">
              <w:t>Доп</w:t>
            </w:r>
            <w:r>
              <w:t>.</w:t>
            </w:r>
            <w:r w:rsidRPr="00C06F3B">
              <w:t xml:space="preserve"> информация о работе летней творческой площадке:</w:t>
            </w:r>
          </w:p>
          <w:p w:rsidR="007002B6" w:rsidRPr="00C06F3B" w:rsidRDefault="0068568C" w:rsidP="00F65A75">
            <w:pPr>
              <w:jc w:val="both"/>
            </w:pPr>
            <w:hyperlink r:id="rId10" w:history="1">
              <w:r w:rsidR="007002B6" w:rsidRPr="00C06F3B">
                <w:rPr>
                  <w:rStyle w:val="aa"/>
                  <w:lang w:val="en-US"/>
                </w:rPr>
                <w:t>www</w:t>
              </w:r>
              <w:r w:rsidR="007002B6" w:rsidRPr="00C06F3B">
                <w:rPr>
                  <w:rStyle w:val="aa"/>
                </w:rPr>
                <w:t>.</w:t>
              </w:r>
              <w:r w:rsidR="007002B6" w:rsidRPr="00C06F3B">
                <w:rPr>
                  <w:rStyle w:val="aa"/>
                  <w:lang w:val="en-US"/>
                </w:rPr>
                <w:t>vk</w:t>
              </w:r>
              <w:r w:rsidR="007002B6" w:rsidRPr="00C06F3B">
                <w:rPr>
                  <w:rStyle w:val="aa"/>
                </w:rPr>
                <w:t>.</w:t>
              </w:r>
              <w:r w:rsidR="007002B6" w:rsidRPr="00C06F3B">
                <w:rPr>
                  <w:rStyle w:val="aa"/>
                  <w:lang w:val="en-US"/>
                </w:rPr>
                <w:t>com</w:t>
              </w:r>
              <w:r w:rsidR="007002B6" w:rsidRPr="00C06F3B">
                <w:rPr>
                  <w:rStyle w:val="aa"/>
                </w:rPr>
                <w:t>/</w:t>
              </w:r>
              <w:r w:rsidR="007002B6" w:rsidRPr="00C06F3B">
                <w:rPr>
                  <w:rStyle w:val="aa"/>
                  <w:lang w:val="en-US"/>
                </w:rPr>
                <w:t>centrbibl</w:t>
              </w:r>
            </w:hyperlink>
            <w:r w:rsidR="007002B6" w:rsidRPr="00C06F3B">
              <w:t xml:space="preserve">, </w:t>
            </w:r>
            <w:hyperlink r:id="rId11" w:history="1">
              <w:r w:rsidR="007002B6" w:rsidRPr="00C06F3B">
                <w:rPr>
                  <w:rStyle w:val="aa"/>
                  <w:lang w:val="en-US"/>
                </w:rPr>
                <w:t>www</w:t>
              </w:r>
              <w:r w:rsidR="007002B6" w:rsidRPr="00C06F3B">
                <w:rPr>
                  <w:rStyle w:val="aa"/>
                </w:rPr>
                <w:t>.</w:t>
              </w:r>
              <w:r w:rsidR="007002B6" w:rsidRPr="00C06F3B">
                <w:rPr>
                  <w:rStyle w:val="aa"/>
                  <w:lang w:val="en-US"/>
                </w:rPr>
                <w:t>vk</w:t>
              </w:r>
              <w:r w:rsidR="007002B6" w:rsidRPr="00C06F3B">
                <w:rPr>
                  <w:rStyle w:val="aa"/>
                </w:rPr>
                <w:t>.</w:t>
              </w:r>
              <w:r w:rsidR="007002B6" w:rsidRPr="00C06F3B">
                <w:rPr>
                  <w:rStyle w:val="aa"/>
                  <w:lang w:val="en-US"/>
                </w:rPr>
                <w:t>com</w:t>
              </w:r>
              <w:r w:rsidR="007002B6" w:rsidRPr="00C06F3B">
                <w:rPr>
                  <w:rStyle w:val="aa"/>
                </w:rPr>
                <w:t>/</w:t>
              </w:r>
              <w:r w:rsidR="007002B6" w:rsidRPr="00C06F3B">
                <w:rPr>
                  <w:rStyle w:val="aa"/>
                  <w:lang w:val="en-US"/>
                </w:rPr>
                <w:t>openlectory</w:t>
              </w:r>
            </w:hyperlink>
            <w:r w:rsidR="007002B6" w:rsidRPr="00C06F3B">
              <w:t xml:space="preserve">, </w:t>
            </w:r>
          </w:p>
          <w:p w:rsidR="007002B6" w:rsidRPr="00C06F3B" w:rsidRDefault="0068568C" w:rsidP="00F65A75">
            <w:pPr>
              <w:jc w:val="both"/>
            </w:pPr>
            <w:hyperlink r:id="rId12" w:history="1">
              <w:r w:rsidR="007002B6" w:rsidRPr="00C06F3B">
                <w:rPr>
                  <w:rStyle w:val="aa"/>
                  <w:lang w:val="en-US"/>
                </w:rPr>
                <w:t>www</w:t>
              </w:r>
              <w:r w:rsidR="007002B6" w:rsidRPr="00C06F3B">
                <w:rPr>
                  <w:rStyle w:val="aa"/>
                </w:rPr>
                <w:t>.</w:t>
              </w:r>
              <w:r w:rsidR="007002B6" w:rsidRPr="00C06F3B">
                <w:rPr>
                  <w:rStyle w:val="aa"/>
                  <w:lang w:val="en-US"/>
                </w:rPr>
                <w:t>vk</w:t>
              </w:r>
              <w:r w:rsidR="007002B6" w:rsidRPr="00C06F3B">
                <w:rPr>
                  <w:rStyle w:val="aa"/>
                </w:rPr>
                <w:t>.</w:t>
              </w:r>
              <w:r w:rsidR="007002B6" w:rsidRPr="00C06F3B">
                <w:rPr>
                  <w:rStyle w:val="aa"/>
                  <w:lang w:val="en-US"/>
                </w:rPr>
                <w:t>com</w:t>
              </w:r>
              <w:r w:rsidR="007002B6" w:rsidRPr="00C06F3B">
                <w:rPr>
                  <w:rStyle w:val="aa"/>
                </w:rPr>
                <w:t>/</w:t>
              </w:r>
              <w:r w:rsidR="007002B6" w:rsidRPr="00C06F3B">
                <w:rPr>
                  <w:rStyle w:val="aa"/>
                  <w:lang w:val="en-US"/>
                </w:rPr>
                <w:t>libavtograd</w:t>
              </w:r>
            </w:hyperlink>
            <w:r w:rsidR="007002B6" w:rsidRPr="00C06F3B">
              <w:t xml:space="preserve">, </w:t>
            </w:r>
            <w:hyperlink r:id="rId13" w:history="1">
              <w:r w:rsidR="007002B6" w:rsidRPr="00C06F3B">
                <w:rPr>
                  <w:rStyle w:val="aa"/>
                  <w:lang w:val="en-US"/>
                </w:rPr>
                <w:t>http</w:t>
              </w:r>
              <w:r w:rsidR="007002B6" w:rsidRPr="00C06F3B">
                <w:rPr>
                  <w:rStyle w:val="aa"/>
                </w:rPr>
                <w:t>://</w:t>
              </w:r>
              <w:r w:rsidR="007002B6" w:rsidRPr="00C06F3B">
                <w:rPr>
                  <w:rStyle w:val="aa"/>
                  <w:lang w:val="en-US"/>
                </w:rPr>
                <w:t>libavtograd</w:t>
              </w:r>
              <w:r w:rsidR="007002B6" w:rsidRPr="00C06F3B">
                <w:rPr>
                  <w:rStyle w:val="aa"/>
                </w:rPr>
                <w:t>.</w:t>
              </w:r>
              <w:r w:rsidR="007002B6" w:rsidRPr="00C06F3B">
                <w:rPr>
                  <w:rStyle w:val="aa"/>
                  <w:lang w:val="en-US"/>
                </w:rPr>
                <w:t>ru</w:t>
              </w:r>
              <w:r w:rsidR="007002B6" w:rsidRPr="00C06F3B">
                <w:rPr>
                  <w:rStyle w:val="aa"/>
                </w:rPr>
                <w:t>/</w:t>
              </w:r>
            </w:hyperlink>
            <w:r w:rsidR="007002B6" w:rsidRPr="00C06F3B">
              <w:t xml:space="preserve"> </w:t>
            </w:r>
          </w:p>
        </w:tc>
      </w:tr>
    </w:tbl>
    <w:p w:rsidR="007002B6" w:rsidRPr="00C06F3B" w:rsidRDefault="007002B6" w:rsidP="00F65A75">
      <w:pPr>
        <w:jc w:val="center"/>
        <w:rPr>
          <w:b/>
        </w:rPr>
      </w:pPr>
      <w:r w:rsidRPr="00C06F3B">
        <w:rPr>
          <w:b/>
        </w:rPr>
        <w:t xml:space="preserve">Концертные программы </w:t>
      </w:r>
    </w:p>
    <w:p w:rsidR="007002B6" w:rsidRPr="00C06F3B" w:rsidRDefault="007002B6" w:rsidP="00F65A75">
      <w:pPr>
        <w:jc w:val="center"/>
        <w:rPr>
          <w:b/>
        </w:rPr>
      </w:pPr>
      <w:r w:rsidRPr="00C06F3B">
        <w:rPr>
          <w:b/>
        </w:rPr>
        <w:t>в Парке культуры и отдыха Центрального района</w:t>
      </w:r>
    </w:p>
    <w:tbl>
      <w:tblPr>
        <w:tblW w:w="4955"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3556"/>
        <w:gridCol w:w="5907"/>
      </w:tblGrid>
      <w:tr w:rsidR="007002B6" w:rsidRPr="00C06F3B" w:rsidTr="007002B6">
        <w:tc>
          <w:tcPr>
            <w:tcW w:w="1879" w:type="pct"/>
            <w:tcBorders>
              <w:top w:val="single" w:sz="4" w:space="0" w:color="auto"/>
              <w:left w:val="single" w:sz="4" w:space="0" w:color="auto"/>
              <w:bottom w:val="single" w:sz="4" w:space="0" w:color="auto"/>
              <w:right w:val="single" w:sz="4" w:space="0" w:color="auto"/>
            </w:tcBorders>
            <w:shd w:val="clear" w:color="auto" w:fill="auto"/>
          </w:tcPr>
          <w:p w:rsidR="007002B6" w:rsidRPr="00C06F3B" w:rsidRDefault="007002B6" w:rsidP="00F65A75">
            <w:pPr>
              <w:pStyle w:val="a4"/>
            </w:pPr>
            <w:r w:rsidRPr="00C06F3B">
              <w:t xml:space="preserve">23 августа 2015 г. </w:t>
            </w:r>
            <w:r w:rsidRPr="00C06F3B">
              <w:rPr>
                <w:i/>
              </w:rPr>
              <w:t>(воскресенье)</w:t>
            </w:r>
          </w:p>
          <w:p w:rsidR="007002B6" w:rsidRPr="00C06F3B" w:rsidRDefault="007002B6" w:rsidP="00F65A75">
            <w:pPr>
              <w:pStyle w:val="a4"/>
            </w:pPr>
            <w:r w:rsidRPr="00C06F3B">
              <w:t>18.00.-19.00</w:t>
            </w:r>
          </w:p>
        </w:tc>
        <w:tc>
          <w:tcPr>
            <w:tcW w:w="3121" w:type="pct"/>
            <w:tcBorders>
              <w:top w:val="single" w:sz="4" w:space="0" w:color="auto"/>
              <w:left w:val="single" w:sz="4" w:space="0" w:color="auto"/>
              <w:bottom w:val="single" w:sz="4" w:space="0" w:color="auto"/>
              <w:right w:val="single" w:sz="4" w:space="0" w:color="auto"/>
            </w:tcBorders>
            <w:shd w:val="clear" w:color="auto" w:fill="auto"/>
          </w:tcPr>
          <w:p w:rsidR="007002B6" w:rsidRPr="00C06F3B" w:rsidRDefault="007002B6" w:rsidP="00F65A75">
            <w:pPr>
              <w:pStyle w:val="a4"/>
            </w:pPr>
            <w:r w:rsidRPr="00C06F3B">
              <w:t>Концертная программа Джаз – оркестр Тольяттинской филармонии</w:t>
            </w:r>
          </w:p>
        </w:tc>
      </w:tr>
    </w:tbl>
    <w:p w:rsidR="007002B6" w:rsidRPr="00C06F3B" w:rsidRDefault="007002B6" w:rsidP="00F65A75">
      <w:pPr>
        <w:pStyle w:val="a4"/>
        <w:jc w:val="center"/>
        <w:rPr>
          <w:b/>
        </w:rPr>
      </w:pPr>
      <w:r w:rsidRPr="00C06F3B">
        <w:rPr>
          <w:b/>
        </w:rPr>
        <w:t>Летний кинотеатр «Под звездным небом Тольятти»</w:t>
      </w:r>
    </w:p>
    <w:p w:rsidR="007002B6" w:rsidRPr="00C06F3B" w:rsidRDefault="007002B6" w:rsidP="00F65A75">
      <w:pPr>
        <w:pStyle w:val="a4"/>
        <w:jc w:val="center"/>
        <w:rPr>
          <w:b/>
        </w:rPr>
      </w:pPr>
      <w:proofErr w:type="gramStart"/>
      <w:r w:rsidRPr="00C06F3B">
        <w:rPr>
          <w:b/>
        </w:rPr>
        <w:t xml:space="preserve">(открытая площадка с тыльной стороны здания ул. К.Маркса,27 </w:t>
      </w:r>
      <w:proofErr w:type="gramEnd"/>
    </w:p>
    <w:p w:rsidR="007002B6" w:rsidRPr="00C06F3B" w:rsidRDefault="007002B6" w:rsidP="00F65A75">
      <w:pPr>
        <w:pStyle w:val="a4"/>
        <w:jc w:val="center"/>
        <w:rPr>
          <w:b/>
        </w:rPr>
      </w:pPr>
      <w:proofErr w:type="gramStart"/>
      <w:r w:rsidRPr="00C06F3B">
        <w:rPr>
          <w:b/>
        </w:rPr>
        <w:t>- КДЦ «Буревестник»)</w:t>
      </w:r>
      <w:proofErr w:type="gramEnd"/>
    </w:p>
    <w:tbl>
      <w:tblPr>
        <w:tblW w:w="4955"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3556"/>
        <w:gridCol w:w="5907"/>
      </w:tblGrid>
      <w:tr w:rsidR="007002B6" w:rsidRPr="00C06F3B" w:rsidTr="007002B6">
        <w:tc>
          <w:tcPr>
            <w:tcW w:w="1879" w:type="pct"/>
            <w:tcBorders>
              <w:top w:val="single" w:sz="4" w:space="0" w:color="auto"/>
              <w:left w:val="single" w:sz="4" w:space="0" w:color="auto"/>
              <w:right w:val="single" w:sz="4" w:space="0" w:color="auto"/>
            </w:tcBorders>
            <w:shd w:val="clear" w:color="auto" w:fill="auto"/>
          </w:tcPr>
          <w:p w:rsidR="007002B6" w:rsidRPr="00C06F3B" w:rsidRDefault="007002B6" w:rsidP="00F65A75">
            <w:pPr>
              <w:pStyle w:val="a4"/>
              <w:rPr>
                <w:i/>
              </w:rPr>
            </w:pPr>
            <w:r w:rsidRPr="00C06F3B">
              <w:t xml:space="preserve"> 20 августа 2015 г. </w:t>
            </w:r>
            <w:r w:rsidRPr="00C06F3B">
              <w:rPr>
                <w:i/>
              </w:rPr>
              <w:t>(четверг)</w:t>
            </w:r>
          </w:p>
          <w:p w:rsidR="007002B6" w:rsidRPr="00C06F3B" w:rsidRDefault="007002B6" w:rsidP="00F65A75">
            <w:pPr>
              <w:pStyle w:val="a4"/>
              <w:tabs>
                <w:tab w:val="left" w:pos="1373"/>
              </w:tabs>
            </w:pPr>
          </w:p>
          <w:p w:rsidR="007002B6" w:rsidRPr="00C06F3B" w:rsidRDefault="007002B6" w:rsidP="00F65A75">
            <w:pPr>
              <w:pStyle w:val="a4"/>
            </w:pPr>
            <w:r w:rsidRPr="00C06F3B">
              <w:t xml:space="preserve">Время работы: </w:t>
            </w:r>
          </w:p>
          <w:p w:rsidR="007002B6" w:rsidRPr="00C06F3B" w:rsidRDefault="007002B6" w:rsidP="00F65A75">
            <w:pPr>
              <w:pStyle w:val="a4"/>
              <w:tabs>
                <w:tab w:val="left" w:pos="1373"/>
              </w:tabs>
            </w:pPr>
            <w:r w:rsidRPr="00C06F3B">
              <w:t>с 20.30 до 23.00</w:t>
            </w:r>
          </w:p>
        </w:tc>
        <w:tc>
          <w:tcPr>
            <w:tcW w:w="3121" w:type="pct"/>
            <w:tcBorders>
              <w:top w:val="single" w:sz="4" w:space="0" w:color="auto"/>
              <w:left w:val="single" w:sz="4" w:space="0" w:color="auto"/>
              <w:bottom w:val="single" w:sz="4" w:space="0" w:color="auto"/>
              <w:right w:val="single" w:sz="4" w:space="0" w:color="auto"/>
            </w:tcBorders>
            <w:shd w:val="clear" w:color="auto" w:fill="auto"/>
          </w:tcPr>
          <w:p w:rsidR="007002B6" w:rsidRPr="00C06F3B" w:rsidRDefault="007002B6" w:rsidP="00F65A75">
            <w:pPr>
              <w:pStyle w:val="a4"/>
            </w:pPr>
            <w:r w:rsidRPr="00C06F3B">
              <w:t>Показы летнего кинотеатра «Под звездным небом Тольятти»</w:t>
            </w:r>
          </w:p>
          <w:p w:rsidR="007002B6" w:rsidRPr="00C06F3B" w:rsidRDefault="007002B6" w:rsidP="00F65A75">
            <w:pPr>
              <w:pStyle w:val="a4"/>
            </w:pPr>
            <w:r w:rsidRPr="00C06F3B">
              <w:t xml:space="preserve">Афиша показов  </w:t>
            </w:r>
            <w:proofErr w:type="gramStart"/>
            <w:r w:rsidRPr="00C06F3B">
              <w:t>обсуждается и публикуется</w:t>
            </w:r>
            <w:proofErr w:type="gramEnd"/>
            <w:r w:rsidRPr="00C06F3B">
              <w:t xml:space="preserve"> в социальной сети «В контакте» в группе: </w:t>
            </w:r>
            <w:hyperlink r:id="rId14" w:history="1">
              <w:r w:rsidRPr="00C06F3B">
                <w:rPr>
                  <w:rStyle w:val="aa"/>
                </w:rPr>
                <w:t>https://vk.com/kdcburevestnik</w:t>
              </w:r>
            </w:hyperlink>
            <w:r w:rsidRPr="00C06F3B">
              <w:t xml:space="preserve"> </w:t>
            </w:r>
          </w:p>
        </w:tc>
      </w:tr>
    </w:tbl>
    <w:p w:rsidR="007002B6" w:rsidRPr="00C06F3B" w:rsidRDefault="007002B6" w:rsidP="00F65A75">
      <w:pPr>
        <w:jc w:val="center"/>
        <w:rPr>
          <w:b/>
        </w:rPr>
      </w:pPr>
      <w:r w:rsidRPr="00C06F3B">
        <w:rPr>
          <w:b/>
        </w:rPr>
        <w:t xml:space="preserve">Концертные программы </w:t>
      </w:r>
    </w:p>
    <w:p w:rsidR="007002B6" w:rsidRPr="00927556" w:rsidRDefault="007002B6" w:rsidP="00F65A75">
      <w:pPr>
        <w:jc w:val="center"/>
        <w:rPr>
          <w:b/>
        </w:rPr>
      </w:pPr>
      <w:r w:rsidRPr="00C06F3B">
        <w:rPr>
          <w:b/>
        </w:rPr>
        <w:t>в Парке культуры и отдыха Комсомольского района</w:t>
      </w:r>
      <w:r w:rsidR="00927556">
        <w:rPr>
          <w:b/>
        </w:rPr>
        <w:t xml:space="preserve"> </w:t>
      </w:r>
    </w:p>
    <w:tbl>
      <w:tblPr>
        <w:tblW w:w="4955"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3823"/>
        <w:gridCol w:w="5640"/>
      </w:tblGrid>
      <w:tr w:rsidR="007002B6" w:rsidRPr="00C06F3B" w:rsidTr="007002B6">
        <w:tc>
          <w:tcPr>
            <w:tcW w:w="2020" w:type="pct"/>
            <w:tcBorders>
              <w:top w:val="single" w:sz="4" w:space="0" w:color="auto"/>
              <w:left w:val="single" w:sz="4" w:space="0" w:color="auto"/>
              <w:right w:val="single" w:sz="4" w:space="0" w:color="auto"/>
            </w:tcBorders>
            <w:shd w:val="clear" w:color="auto" w:fill="auto"/>
          </w:tcPr>
          <w:p w:rsidR="007002B6" w:rsidRPr="00C06F3B" w:rsidRDefault="007002B6" w:rsidP="00F65A75">
            <w:pPr>
              <w:pStyle w:val="a4"/>
              <w:rPr>
                <w:i/>
              </w:rPr>
            </w:pPr>
            <w:r w:rsidRPr="00C06F3B">
              <w:t xml:space="preserve">23 августа 2015 г. </w:t>
            </w:r>
            <w:r w:rsidRPr="00C06F3B">
              <w:rPr>
                <w:i/>
              </w:rPr>
              <w:t>(воскресенье)</w:t>
            </w:r>
          </w:p>
          <w:p w:rsidR="007002B6" w:rsidRPr="00C06F3B" w:rsidRDefault="007002B6" w:rsidP="00F65A75">
            <w:pPr>
              <w:pStyle w:val="a4"/>
            </w:pPr>
            <w:r w:rsidRPr="00C06F3B">
              <w:t>18.00.-19.00</w:t>
            </w:r>
          </w:p>
          <w:p w:rsidR="007002B6" w:rsidRPr="00C06F3B" w:rsidRDefault="007002B6" w:rsidP="00F65A75">
            <w:pPr>
              <w:pStyle w:val="a4"/>
            </w:pPr>
          </w:p>
        </w:tc>
        <w:tc>
          <w:tcPr>
            <w:tcW w:w="2980" w:type="pct"/>
            <w:tcBorders>
              <w:top w:val="single" w:sz="4" w:space="0" w:color="auto"/>
              <w:left w:val="single" w:sz="4" w:space="0" w:color="auto"/>
              <w:bottom w:val="single" w:sz="4" w:space="0" w:color="auto"/>
              <w:right w:val="single" w:sz="4" w:space="0" w:color="auto"/>
            </w:tcBorders>
            <w:shd w:val="clear" w:color="auto" w:fill="auto"/>
          </w:tcPr>
          <w:p w:rsidR="007002B6" w:rsidRPr="00C06F3B" w:rsidRDefault="007002B6" w:rsidP="00F65A75">
            <w:pPr>
              <w:pStyle w:val="a4"/>
            </w:pPr>
            <w:r w:rsidRPr="00C06F3B">
              <w:t xml:space="preserve">Концертная программа с участием творческих коллективов Культурно-досугового центра  «Буревестник», посвященная Дню государственного флага РФ - «Гордо реет </w:t>
            </w:r>
            <w:proofErr w:type="spellStart"/>
            <w:r w:rsidRPr="00C06F3B">
              <w:t>триколор</w:t>
            </w:r>
            <w:proofErr w:type="spellEnd"/>
            <w:r w:rsidRPr="00C06F3B">
              <w:t xml:space="preserve">» </w:t>
            </w:r>
          </w:p>
          <w:p w:rsidR="007002B6" w:rsidRPr="00C06F3B" w:rsidRDefault="007002B6" w:rsidP="00F65A75">
            <w:pPr>
              <w:pStyle w:val="a4"/>
            </w:pPr>
          </w:p>
        </w:tc>
      </w:tr>
    </w:tbl>
    <w:p w:rsidR="007002B6" w:rsidRPr="00C06F3B" w:rsidRDefault="007002B6" w:rsidP="00F65A75">
      <w:pPr>
        <w:pStyle w:val="a4"/>
        <w:jc w:val="center"/>
        <w:rPr>
          <w:b/>
        </w:rPr>
      </w:pPr>
      <w:r w:rsidRPr="00C06F3B">
        <w:rPr>
          <w:b/>
        </w:rPr>
        <w:t>Пос. Поволжский</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652"/>
        <w:gridCol w:w="3422"/>
        <w:gridCol w:w="5475"/>
      </w:tblGrid>
      <w:tr w:rsidR="007002B6" w:rsidRPr="00C06F3B" w:rsidTr="007002B6">
        <w:trPr>
          <w:tblHeader/>
        </w:trPr>
        <w:tc>
          <w:tcPr>
            <w:tcW w:w="341" w:type="pct"/>
            <w:tcBorders>
              <w:top w:val="single" w:sz="4" w:space="0" w:color="auto"/>
              <w:left w:val="single" w:sz="4" w:space="0" w:color="auto"/>
              <w:bottom w:val="single" w:sz="4" w:space="0" w:color="auto"/>
              <w:right w:val="single" w:sz="4" w:space="0" w:color="auto"/>
            </w:tcBorders>
          </w:tcPr>
          <w:p w:rsidR="007002B6" w:rsidRPr="00C06F3B" w:rsidRDefault="007002B6" w:rsidP="00F65A75">
            <w:pPr>
              <w:pStyle w:val="a4"/>
            </w:pPr>
            <w:r w:rsidRPr="00C06F3B">
              <w:t>№</w:t>
            </w:r>
          </w:p>
        </w:tc>
        <w:tc>
          <w:tcPr>
            <w:tcW w:w="1792" w:type="pct"/>
            <w:tcBorders>
              <w:top w:val="single" w:sz="4" w:space="0" w:color="auto"/>
              <w:left w:val="single" w:sz="4" w:space="0" w:color="auto"/>
              <w:bottom w:val="single" w:sz="4" w:space="0" w:color="auto"/>
              <w:right w:val="single" w:sz="4" w:space="0" w:color="auto"/>
            </w:tcBorders>
            <w:shd w:val="clear" w:color="auto" w:fill="auto"/>
            <w:hideMark/>
          </w:tcPr>
          <w:p w:rsidR="007002B6" w:rsidRPr="00C06F3B" w:rsidRDefault="007002B6" w:rsidP="00F65A75">
            <w:pPr>
              <w:pStyle w:val="a4"/>
            </w:pPr>
            <w:r w:rsidRPr="00C06F3B">
              <w:t>Дата</w:t>
            </w:r>
          </w:p>
        </w:tc>
        <w:tc>
          <w:tcPr>
            <w:tcW w:w="2867" w:type="pct"/>
            <w:tcBorders>
              <w:top w:val="single" w:sz="4" w:space="0" w:color="auto"/>
              <w:left w:val="single" w:sz="4" w:space="0" w:color="auto"/>
              <w:bottom w:val="single" w:sz="4" w:space="0" w:color="auto"/>
              <w:right w:val="single" w:sz="4" w:space="0" w:color="auto"/>
            </w:tcBorders>
            <w:shd w:val="clear" w:color="auto" w:fill="auto"/>
            <w:hideMark/>
          </w:tcPr>
          <w:p w:rsidR="007002B6" w:rsidRPr="00C06F3B" w:rsidRDefault="007002B6" w:rsidP="00F65A75">
            <w:pPr>
              <w:pStyle w:val="a4"/>
            </w:pPr>
            <w:r w:rsidRPr="00C06F3B">
              <w:t>Наименование программы/ коллектива</w:t>
            </w:r>
          </w:p>
          <w:p w:rsidR="007002B6" w:rsidRPr="00C06F3B" w:rsidRDefault="007002B6" w:rsidP="00F65A75">
            <w:pPr>
              <w:pStyle w:val="a4"/>
            </w:pPr>
          </w:p>
        </w:tc>
      </w:tr>
      <w:tr w:rsidR="007002B6" w:rsidRPr="00C06F3B" w:rsidTr="007002B6">
        <w:tc>
          <w:tcPr>
            <w:tcW w:w="341" w:type="pct"/>
            <w:tcBorders>
              <w:left w:val="single" w:sz="4" w:space="0" w:color="auto"/>
              <w:bottom w:val="single" w:sz="4" w:space="0" w:color="auto"/>
              <w:right w:val="single" w:sz="4" w:space="0" w:color="auto"/>
            </w:tcBorders>
          </w:tcPr>
          <w:p w:rsidR="007002B6" w:rsidRPr="00C06F3B" w:rsidRDefault="007002B6" w:rsidP="00F65A75">
            <w:pPr>
              <w:pStyle w:val="a4"/>
              <w:numPr>
                <w:ilvl w:val="0"/>
                <w:numId w:val="19"/>
              </w:numPr>
              <w:ind w:left="0" w:firstLine="0"/>
            </w:pPr>
          </w:p>
        </w:tc>
        <w:tc>
          <w:tcPr>
            <w:tcW w:w="1792" w:type="pct"/>
            <w:tcBorders>
              <w:top w:val="single" w:sz="4" w:space="0" w:color="auto"/>
              <w:left w:val="single" w:sz="4" w:space="0" w:color="auto"/>
              <w:bottom w:val="single" w:sz="4" w:space="0" w:color="auto"/>
              <w:right w:val="single" w:sz="4" w:space="0" w:color="auto"/>
            </w:tcBorders>
            <w:shd w:val="clear" w:color="auto" w:fill="auto"/>
          </w:tcPr>
          <w:p w:rsidR="007002B6" w:rsidRPr="00C06F3B" w:rsidRDefault="007002B6" w:rsidP="00F65A75">
            <w:pPr>
              <w:pStyle w:val="a4"/>
              <w:rPr>
                <w:i/>
              </w:rPr>
            </w:pPr>
            <w:r w:rsidRPr="00C06F3B">
              <w:t xml:space="preserve">22 августа 2015 г. </w:t>
            </w:r>
            <w:r w:rsidRPr="00C06F3B">
              <w:rPr>
                <w:i/>
              </w:rPr>
              <w:t>(суббота)</w:t>
            </w:r>
          </w:p>
          <w:p w:rsidR="007002B6" w:rsidRPr="00C06F3B" w:rsidRDefault="007002B6" w:rsidP="00F65A75">
            <w:pPr>
              <w:pStyle w:val="a4"/>
            </w:pPr>
            <w:r w:rsidRPr="00C06F3B">
              <w:t>Площадь им. Денисова</w:t>
            </w:r>
          </w:p>
          <w:p w:rsidR="007002B6" w:rsidRPr="00C06F3B" w:rsidRDefault="007002B6" w:rsidP="00F65A75">
            <w:pPr>
              <w:pStyle w:val="a4"/>
            </w:pPr>
            <w:r w:rsidRPr="00C06F3B">
              <w:t>19.00-21.00</w:t>
            </w:r>
          </w:p>
        </w:tc>
        <w:tc>
          <w:tcPr>
            <w:tcW w:w="2867" w:type="pct"/>
            <w:tcBorders>
              <w:top w:val="single" w:sz="4" w:space="0" w:color="auto"/>
              <w:left w:val="single" w:sz="4" w:space="0" w:color="auto"/>
              <w:bottom w:val="single" w:sz="4" w:space="0" w:color="auto"/>
              <w:right w:val="single" w:sz="4" w:space="0" w:color="auto"/>
            </w:tcBorders>
            <w:shd w:val="clear" w:color="auto" w:fill="auto"/>
          </w:tcPr>
          <w:p w:rsidR="007002B6" w:rsidRPr="00C06F3B" w:rsidRDefault="007002B6" w:rsidP="00F65A75">
            <w:r w:rsidRPr="00C06F3B">
              <w:t>Концертная программа, посвященная Дню государственного флага РФ</w:t>
            </w:r>
          </w:p>
        </w:tc>
      </w:tr>
    </w:tbl>
    <w:p w:rsidR="007002B6" w:rsidRPr="00501C7E" w:rsidRDefault="007002B6" w:rsidP="00F65A75"/>
    <w:p w:rsidR="00703553" w:rsidRDefault="00CD7C54" w:rsidP="00F65A75">
      <w:pPr>
        <w:tabs>
          <w:tab w:val="left" w:pos="1485"/>
        </w:tabs>
        <w:rPr>
          <w:color w:val="000000" w:themeColor="text1"/>
        </w:rPr>
      </w:pPr>
      <w:r>
        <w:rPr>
          <w:color w:val="000000" w:themeColor="text1"/>
        </w:rPr>
        <w:tab/>
      </w:r>
    </w:p>
    <w:p w:rsidR="00CD7C54" w:rsidRDefault="00CD7C54" w:rsidP="00F65A75">
      <w:pPr>
        <w:tabs>
          <w:tab w:val="left" w:pos="1485"/>
        </w:tabs>
        <w:rPr>
          <w:color w:val="000000" w:themeColor="text1"/>
        </w:rPr>
      </w:pPr>
    </w:p>
    <w:p w:rsidR="00CD7C54" w:rsidRPr="0004671F" w:rsidRDefault="00CD7C54" w:rsidP="00F65A75">
      <w:pPr>
        <w:shd w:val="clear" w:color="auto" w:fill="FFFFFF"/>
        <w:ind w:left="567"/>
        <w:jc w:val="center"/>
        <w:rPr>
          <w:color w:val="222222"/>
        </w:rPr>
      </w:pPr>
      <w:r w:rsidRPr="0004671F">
        <w:rPr>
          <w:b/>
          <w:bCs/>
          <w:color w:val="222222"/>
          <w:u w:val="single"/>
        </w:rPr>
        <w:t>МАУ г.о</w:t>
      </w:r>
      <w:proofErr w:type="gramStart"/>
      <w:r w:rsidRPr="0004671F">
        <w:rPr>
          <w:b/>
          <w:bCs/>
          <w:color w:val="222222"/>
          <w:u w:val="single"/>
        </w:rPr>
        <w:t>.Т</w:t>
      </w:r>
      <w:proofErr w:type="gramEnd"/>
      <w:r w:rsidRPr="0004671F">
        <w:rPr>
          <w:b/>
          <w:bCs/>
          <w:color w:val="222222"/>
          <w:u w:val="single"/>
        </w:rPr>
        <w:t>ОЛЬЯТТИ «ДРАМАТИЧЕСКИЙ ТЕАТР «КОЛЕСО» ИМЕНИ НАРОДНОГО АРТИСТА РОССИИ Г.Б. ДРОЗДОВА»</w:t>
      </w:r>
    </w:p>
    <w:p w:rsidR="00CD7C54" w:rsidRPr="0004671F" w:rsidRDefault="00CD7C54" w:rsidP="00F65A75">
      <w:pPr>
        <w:shd w:val="clear" w:color="auto" w:fill="FFFFFF"/>
        <w:ind w:left="567"/>
        <w:jc w:val="center"/>
        <w:rPr>
          <w:i/>
          <w:iCs/>
          <w:color w:val="222222"/>
        </w:rPr>
      </w:pPr>
      <w:r w:rsidRPr="0004671F">
        <w:rPr>
          <w:i/>
          <w:iCs/>
          <w:color w:val="222222"/>
        </w:rPr>
        <w:t>(ул</w:t>
      </w:r>
      <w:proofErr w:type="gramStart"/>
      <w:r w:rsidRPr="0004671F">
        <w:rPr>
          <w:i/>
          <w:iCs/>
          <w:color w:val="222222"/>
        </w:rPr>
        <w:t>.Л</w:t>
      </w:r>
      <w:proofErr w:type="gramEnd"/>
      <w:r w:rsidRPr="0004671F">
        <w:rPr>
          <w:i/>
          <w:iCs/>
          <w:color w:val="222222"/>
        </w:rPr>
        <w:t>енинградская, 31, справки по тел. 55-12-55 (касса театра), 55-12-12,</w:t>
      </w:r>
    </w:p>
    <w:p w:rsidR="00CD7C54" w:rsidRPr="0004671F" w:rsidRDefault="00CD7C54" w:rsidP="00F65A75">
      <w:pPr>
        <w:shd w:val="clear" w:color="auto" w:fill="FFFFFF"/>
        <w:ind w:left="284"/>
        <w:jc w:val="center"/>
        <w:rPr>
          <w:i/>
          <w:iCs/>
          <w:color w:val="222222"/>
        </w:rPr>
      </w:pPr>
      <w:r w:rsidRPr="0004671F">
        <w:rPr>
          <w:i/>
          <w:iCs/>
          <w:color w:val="222222"/>
        </w:rPr>
        <w:t xml:space="preserve">официальный сайт </w:t>
      </w:r>
      <w:r w:rsidRPr="0004671F">
        <w:rPr>
          <w:i/>
          <w:iCs/>
        </w:rPr>
        <w:t xml:space="preserve">http://www.teatr-koleso.ru, </w:t>
      </w:r>
      <w:r w:rsidRPr="0004671F">
        <w:rPr>
          <w:i/>
          <w:iCs/>
          <w:color w:val="222222"/>
        </w:rPr>
        <w:t xml:space="preserve">группа театра на  </w:t>
      </w:r>
      <w:proofErr w:type="spellStart"/>
      <w:r w:rsidRPr="0004671F">
        <w:rPr>
          <w:i/>
          <w:iCs/>
          <w:color w:val="222222"/>
          <w:lang w:val="en-US"/>
        </w:rPr>
        <w:t>Facebook</w:t>
      </w:r>
      <w:proofErr w:type="spellEnd"/>
      <w:r w:rsidRPr="0004671F">
        <w:rPr>
          <w:i/>
          <w:iCs/>
          <w:color w:val="222222"/>
        </w:rPr>
        <w:t xml:space="preserve"> </w:t>
      </w:r>
      <w:hyperlink r:id="rId15" w:history="1">
        <w:r w:rsidRPr="0004671F">
          <w:rPr>
            <w:rStyle w:val="aa"/>
            <w:i/>
            <w:iCs/>
          </w:rPr>
          <w:t>https://www.facebook.com/groups/teatrkoleso/</w:t>
        </w:r>
      </w:hyperlink>
      <w:r w:rsidRPr="0004671F">
        <w:rPr>
          <w:i/>
          <w:iCs/>
          <w:color w:val="222222"/>
        </w:rPr>
        <w:t xml:space="preserve">, </w:t>
      </w:r>
      <w:r w:rsidRPr="0004671F">
        <w:rPr>
          <w:i/>
          <w:iCs/>
        </w:rPr>
        <w:t>группа театра</w:t>
      </w:r>
      <w:r w:rsidRPr="0004671F">
        <w:rPr>
          <w:i/>
          <w:iCs/>
          <w:color w:val="222222"/>
        </w:rPr>
        <w:t xml:space="preserve"> </w:t>
      </w:r>
      <w:proofErr w:type="spellStart"/>
      <w:r w:rsidRPr="0004671F">
        <w:rPr>
          <w:i/>
          <w:iCs/>
          <w:color w:val="222222"/>
        </w:rPr>
        <w:t>ВКонтакте</w:t>
      </w:r>
      <w:proofErr w:type="spellEnd"/>
      <w:r w:rsidRPr="0004671F">
        <w:t xml:space="preserve"> </w:t>
      </w:r>
      <w:hyperlink r:id="rId16" w:history="1">
        <w:r w:rsidRPr="0004671F">
          <w:rPr>
            <w:rStyle w:val="aa"/>
            <w:i/>
            <w:iCs/>
          </w:rPr>
          <w:t>http://vk.com/theatre_koleso</w:t>
        </w:r>
      </w:hyperlink>
      <w:r w:rsidRPr="0004671F">
        <w:rPr>
          <w:i/>
          <w:iCs/>
          <w:color w:val="222222"/>
        </w:rPr>
        <w:t xml:space="preserve">,  страница театра </w:t>
      </w:r>
      <w:proofErr w:type="spellStart"/>
      <w:r w:rsidRPr="0004671F">
        <w:rPr>
          <w:i/>
          <w:iCs/>
          <w:color w:val="222222"/>
        </w:rPr>
        <w:t>ВКонтакте</w:t>
      </w:r>
      <w:proofErr w:type="spellEnd"/>
      <w:r w:rsidRPr="0004671F">
        <w:rPr>
          <w:i/>
          <w:iCs/>
          <w:color w:val="222222"/>
        </w:rPr>
        <w:t xml:space="preserve"> </w:t>
      </w:r>
      <w:hyperlink r:id="rId17" w:history="1">
        <w:r w:rsidRPr="0004671F">
          <w:rPr>
            <w:rStyle w:val="aa"/>
            <w:i/>
            <w:iCs/>
          </w:rPr>
          <w:t>http://vk.com/teatrkoleso</w:t>
        </w:r>
      </w:hyperlink>
      <w:r w:rsidRPr="0004671F">
        <w:rPr>
          <w:i/>
          <w:iCs/>
          <w:color w:val="222222"/>
        </w:rPr>
        <w:t xml:space="preserve">, </w:t>
      </w:r>
    </w:p>
    <w:p w:rsidR="00CD7C54" w:rsidRPr="0004671F" w:rsidRDefault="00CD7C54" w:rsidP="00F65A75">
      <w:pPr>
        <w:pStyle w:val="a4"/>
        <w:ind w:firstLine="708"/>
      </w:pPr>
      <w:r w:rsidRPr="0004671F">
        <w:rPr>
          <w:i/>
          <w:iCs/>
          <w:color w:val="222222"/>
        </w:rPr>
        <w:lastRenderedPageBreak/>
        <w:t xml:space="preserve">зав. литературной частью - Ольга Владимировна Зорина 55-82-60,  </w:t>
      </w:r>
      <w:hyperlink r:id="rId18" w:tgtFrame="_blank" w:history="1">
        <w:r w:rsidRPr="0004671F">
          <w:rPr>
            <w:rStyle w:val="aa"/>
            <w:i/>
            <w:iCs/>
            <w:color w:val="1155CC"/>
          </w:rPr>
          <w:t>koleso.lit@gmail.com</w:t>
        </w:r>
      </w:hyperlink>
    </w:p>
    <w:p w:rsidR="00CD7C54" w:rsidRPr="00CD1702" w:rsidRDefault="00CD7C54" w:rsidP="00F65A75">
      <w:pPr>
        <w:pStyle w:val="a4"/>
        <w:ind w:firstLine="708"/>
      </w:pPr>
    </w:p>
    <w:p w:rsidR="00CD7C54" w:rsidRPr="00CD1702" w:rsidRDefault="00CD7C54" w:rsidP="00F65A75">
      <w:pPr>
        <w:pStyle w:val="a4"/>
        <w:ind w:firstLine="708"/>
      </w:pPr>
      <w:r w:rsidRPr="00CD1702">
        <w:rPr>
          <w:noProof/>
          <w:lang w:eastAsia="ru-RU"/>
        </w:rPr>
        <w:drawing>
          <wp:anchor distT="0" distB="0" distL="114300" distR="114300" simplePos="0" relativeHeight="251762688" behindDoc="1" locked="0" layoutInCell="1" allowOverlap="1">
            <wp:simplePos x="0" y="0"/>
            <wp:positionH relativeFrom="column">
              <wp:posOffset>38100</wp:posOffset>
            </wp:positionH>
            <wp:positionV relativeFrom="paragraph">
              <wp:posOffset>-635</wp:posOffset>
            </wp:positionV>
            <wp:extent cx="2562225" cy="1657350"/>
            <wp:effectExtent l="19050" t="0" r="9525" b="0"/>
            <wp:wrapTight wrapText="bothSides">
              <wp:wrapPolygon edited="0">
                <wp:start x="-161" y="0"/>
                <wp:lineTo x="-161" y="21352"/>
                <wp:lineTo x="21680" y="21352"/>
                <wp:lineTo x="21680" y="0"/>
                <wp:lineTo x="-161" y="0"/>
              </wp:wrapPolygon>
            </wp:wrapTight>
            <wp:docPr id="3" name="Рисунок 2" descr="C:\Users\Admin\Desktop\NN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NNN.jpg"/>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62225" cy="1657350"/>
                    </a:xfrm>
                    <a:prstGeom prst="rect">
                      <a:avLst/>
                    </a:prstGeom>
                    <a:noFill/>
                    <a:ln>
                      <a:noFill/>
                    </a:ln>
                  </pic:spPr>
                </pic:pic>
              </a:graphicData>
            </a:graphic>
          </wp:anchor>
        </w:drawing>
      </w:r>
      <w:r w:rsidRPr="00CD1702">
        <w:t xml:space="preserve">12 августа в </w:t>
      </w:r>
      <w:proofErr w:type="gramStart"/>
      <w:r w:rsidRPr="00CD1702">
        <w:t>главном</w:t>
      </w:r>
      <w:proofErr w:type="gramEnd"/>
      <w:r w:rsidRPr="00CD1702">
        <w:t xml:space="preserve"> театре Тольятти прошёл традиционный предсезонный сбор труппы, на котором  были озвучены планы на предстоящий </w:t>
      </w:r>
      <w:r w:rsidRPr="00CD1702">
        <w:rPr>
          <w:lang w:val="en-US"/>
        </w:rPr>
        <w:t>XXVIII</w:t>
      </w:r>
      <w:r w:rsidRPr="00CD1702">
        <w:t xml:space="preserve"> театральный сезон. Стоит отметить, что они включают в себя не только новые спектакли, но участие в </w:t>
      </w:r>
      <w:proofErr w:type="gramStart"/>
      <w:r w:rsidRPr="00CD1702">
        <w:t>фестивалях</w:t>
      </w:r>
      <w:proofErr w:type="gramEnd"/>
      <w:r w:rsidRPr="00CD1702">
        <w:t xml:space="preserve">, гастролях и  творческих лабораториях. </w:t>
      </w:r>
    </w:p>
    <w:p w:rsidR="00CD7C54" w:rsidRPr="00CD1702" w:rsidRDefault="00CD7C54" w:rsidP="00F65A75">
      <w:pPr>
        <w:pStyle w:val="a4"/>
        <w:ind w:firstLine="708"/>
        <w:jc w:val="both"/>
      </w:pPr>
      <w:r w:rsidRPr="00CD1702">
        <w:t xml:space="preserve">Самое первое,  еще предсезонное,  событие  –  детский спектакль, который  театр «Колесо»  традиционно готовит  </w:t>
      </w:r>
      <w:proofErr w:type="gramStart"/>
      <w:r w:rsidRPr="00CD1702">
        <w:t>к</w:t>
      </w:r>
      <w:proofErr w:type="gramEnd"/>
      <w:r w:rsidRPr="00CD1702">
        <w:t xml:space="preserve">  Дню  знаний.  В этом году маленькие тольяттинцы увидят музыкальную сказку «Иван Седьмой»  по  одноимённой пьесе В. Ольшанского (режиссёр-постановщик Павел Рукавицын).</w:t>
      </w:r>
    </w:p>
    <w:p w:rsidR="00CD7C54" w:rsidRPr="00CD1702" w:rsidRDefault="00CD7C54" w:rsidP="00F65A75">
      <w:pPr>
        <w:pStyle w:val="a4"/>
        <w:ind w:firstLine="708"/>
        <w:jc w:val="both"/>
      </w:pPr>
      <w:r w:rsidRPr="00CD1702">
        <w:rPr>
          <w:lang w:val="en-US"/>
        </w:rPr>
        <w:t>XXVIII</w:t>
      </w:r>
      <w:r w:rsidRPr="00CD1702">
        <w:t xml:space="preserve">  театральный  сезон  откроется  11 сентября,  в день юбилея заслуженной артистки России Ольги Самарцевой, её  бенефисным  спектаклем «Мужской сезон» по пьесе Натальи </w:t>
      </w:r>
      <w:proofErr w:type="spellStart"/>
      <w:r w:rsidRPr="00CD1702">
        <w:t>Демчик</w:t>
      </w:r>
      <w:proofErr w:type="spellEnd"/>
      <w:r w:rsidRPr="00CD1702">
        <w:t xml:space="preserve"> (режиссёр-постановщик  –  главный режиссёр театра Владимир Хрущёв).</w:t>
      </w:r>
    </w:p>
    <w:p w:rsidR="00CD7C54" w:rsidRPr="00CD1702" w:rsidRDefault="00CD7C54" w:rsidP="00F65A75">
      <w:pPr>
        <w:pStyle w:val="a4"/>
        <w:ind w:firstLine="708"/>
        <w:jc w:val="both"/>
      </w:pPr>
      <w:r w:rsidRPr="00CD1702">
        <w:t>А уже через неделю  –  17 сентября тольяттинским  зрителям  будет предложена следующая премьера  - «Моряки, женщины и неприятности»  по комедии  Карло Гольдони «</w:t>
      </w:r>
      <w:proofErr w:type="spellStart"/>
      <w:r w:rsidRPr="00CD1702">
        <w:t>Кьоджинские</w:t>
      </w:r>
      <w:proofErr w:type="spellEnd"/>
      <w:r w:rsidRPr="00CD1702">
        <w:t xml:space="preserve"> перепалки» (режиссёр-постановщик – художественный руководитель театра  Михаил Чумаченко).</w:t>
      </w:r>
    </w:p>
    <w:p w:rsidR="00CD7C54" w:rsidRPr="00CD1702" w:rsidRDefault="00CD7C54" w:rsidP="00F65A75">
      <w:pPr>
        <w:pStyle w:val="a4"/>
        <w:ind w:firstLine="708"/>
        <w:jc w:val="both"/>
      </w:pPr>
      <w:r w:rsidRPr="00CD1702">
        <w:t xml:space="preserve">27 сентября спектаклем «Визит дамы» по Ф. Дюрренматту  на сцене Самарского академического театра драмы им. М. Горького наш театр  будет  закрывать  </w:t>
      </w:r>
      <w:r w:rsidRPr="00CD1702">
        <w:rPr>
          <w:lang w:val="en-US"/>
        </w:rPr>
        <w:t>II</w:t>
      </w:r>
      <w:r w:rsidRPr="00CD1702">
        <w:t xml:space="preserve"> Межрегиональный театральный фестиваль «Волга театральная». </w:t>
      </w:r>
    </w:p>
    <w:p w:rsidR="00CD7C54" w:rsidRPr="00CD1702" w:rsidRDefault="00CD7C54" w:rsidP="00F65A75">
      <w:pPr>
        <w:pStyle w:val="a4"/>
        <w:ind w:firstLine="708"/>
        <w:jc w:val="both"/>
      </w:pPr>
      <w:r w:rsidRPr="00CD1702">
        <w:t xml:space="preserve">15 октября состоится следующая премьера  – «Пегий пёс, бегущий краем моря» по повести Ч. Айтматова (автор сценической версии и режиссёр-постановщик Даниил </w:t>
      </w:r>
      <w:proofErr w:type="spellStart"/>
      <w:r w:rsidRPr="00CD1702">
        <w:t>Безносов</w:t>
      </w:r>
      <w:proofErr w:type="spellEnd"/>
      <w:r w:rsidRPr="00CD1702">
        <w:t>)</w:t>
      </w:r>
    </w:p>
    <w:p w:rsidR="00CD7C54" w:rsidRPr="00CD1702" w:rsidRDefault="00CD7C54" w:rsidP="00F65A75">
      <w:pPr>
        <w:pStyle w:val="a4"/>
        <w:ind w:firstLine="708"/>
        <w:jc w:val="both"/>
      </w:pPr>
      <w:r w:rsidRPr="00CD1702">
        <w:t>На начало ноября планируется ещё одна премьера – спектакль «Дон» Кихот». Это сценическая версия театра по пьесе М.Булгакова и роману Сервантеса  (режиссёр Владимир Хрущёв)</w:t>
      </w:r>
    </w:p>
    <w:p w:rsidR="00CD7C54" w:rsidRPr="00CD1702" w:rsidRDefault="00CD7C54" w:rsidP="00F65A75">
      <w:pPr>
        <w:pStyle w:val="a4"/>
        <w:ind w:firstLine="708"/>
        <w:jc w:val="both"/>
      </w:pPr>
      <w:r w:rsidRPr="00CD1702">
        <w:t>27 ноября, в день 75-летия основателя театра народного артиста России Глеба Дроздова, готовится  торжественное  событие, детали которого  творческие руководители театра пока решили не раскрывать.</w:t>
      </w:r>
    </w:p>
    <w:p w:rsidR="00CD7C54" w:rsidRPr="00CD1702" w:rsidRDefault="00CD7C54" w:rsidP="00F65A75">
      <w:pPr>
        <w:pStyle w:val="a4"/>
        <w:ind w:firstLine="708"/>
        <w:jc w:val="both"/>
      </w:pPr>
      <w:r w:rsidRPr="00CD1702">
        <w:t>В начале декабря пройдёт юбилейный творческий вечер композитора и заведующего музыкальной частью театра Алексея Пономарёва.</w:t>
      </w:r>
    </w:p>
    <w:p w:rsidR="00CD7C54" w:rsidRPr="00CD1702" w:rsidRDefault="00CD7C54" w:rsidP="00F65A75">
      <w:pPr>
        <w:pStyle w:val="a4"/>
        <w:ind w:firstLine="708"/>
        <w:jc w:val="both"/>
      </w:pPr>
      <w:r w:rsidRPr="00CD1702">
        <w:t>На новогодние праздники для детей будет восстановлена музыкальная сказка «Матушка Метелица» по пьесе А.Пономарёва.</w:t>
      </w:r>
    </w:p>
    <w:p w:rsidR="00CD7C54" w:rsidRPr="00CD1702" w:rsidRDefault="00CD7C54" w:rsidP="00F65A75">
      <w:pPr>
        <w:pStyle w:val="a4"/>
        <w:ind w:firstLine="708"/>
        <w:jc w:val="both"/>
      </w:pPr>
      <w:r w:rsidRPr="00CD1702">
        <w:t>На этом театральные события 2015 года завершатся,  и следующая премьера состоится только в марте 2016г. – к Международному Дню театра  ДТ «Колесо» им. Г.Б. Дроздова покажет «Скупого» по одноимённой комедии  Ж.-Б. Мольера.</w:t>
      </w:r>
    </w:p>
    <w:p w:rsidR="00CD7C54" w:rsidRPr="00CD1702" w:rsidRDefault="00CD7C54" w:rsidP="00F65A75">
      <w:pPr>
        <w:pStyle w:val="a4"/>
        <w:ind w:firstLine="708"/>
        <w:jc w:val="both"/>
      </w:pPr>
      <w:r w:rsidRPr="00CD1702">
        <w:t xml:space="preserve">Кроме того в </w:t>
      </w:r>
      <w:proofErr w:type="gramStart"/>
      <w:r w:rsidRPr="00CD1702">
        <w:t>сезоне</w:t>
      </w:r>
      <w:proofErr w:type="gramEnd"/>
      <w:r w:rsidRPr="00CD1702">
        <w:t xml:space="preserve"> ожидаются два выезда на гастроли  –  благодаря тому, что впервые за свои историю театр выиграл федеральный грант Министерства культуры РФ,  в октябре с пятью спектаклями вся труппа театра выезжает на обменные гастроли в  г. Мичуринск.</w:t>
      </w:r>
    </w:p>
    <w:p w:rsidR="00CD7C54" w:rsidRPr="00CD1702" w:rsidRDefault="00CD7C54" w:rsidP="00F65A75">
      <w:pPr>
        <w:pStyle w:val="a4"/>
        <w:ind w:firstLine="708"/>
        <w:jc w:val="both"/>
      </w:pPr>
      <w:r w:rsidRPr="00CD1702">
        <w:t>Еще одни гастроли планированы весной  в г. Краснодар  –  в настоящее время с принимающей  стороной ведутся переговоры по уточнению сроков гастрольной поездки.</w:t>
      </w:r>
    </w:p>
    <w:p w:rsidR="00CD7C54" w:rsidRPr="00CD1702" w:rsidRDefault="00CD7C54" w:rsidP="00F65A75">
      <w:pPr>
        <w:pStyle w:val="a4"/>
        <w:ind w:firstLine="708"/>
        <w:jc w:val="both"/>
      </w:pPr>
      <w:r w:rsidRPr="00CD1702">
        <w:t xml:space="preserve">Кроме того в текущем </w:t>
      </w:r>
      <w:proofErr w:type="gramStart"/>
      <w:r w:rsidRPr="00CD1702">
        <w:t>сезоне</w:t>
      </w:r>
      <w:proofErr w:type="gramEnd"/>
      <w:r w:rsidRPr="00CD1702">
        <w:t xml:space="preserve"> актёры театра получили возможность стать  участниками творческих лабораторий:</w:t>
      </w:r>
    </w:p>
    <w:p w:rsidR="00CD7C54" w:rsidRPr="00CD1702" w:rsidRDefault="00CD7C54" w:rsidP="00F65A75">
      <w:pPr>
        <w:pStyle w:val="a4"/>
        <w:ind w:firstLine="708"/>
        <w:jc w:val="both"/>
      </w:pPr>
      <w:r w:rsidRPr="00CD1702">
        <w:t xml:space="preserve">-   12 августа в  Крыму на  Молодёжном  всероссийском  форуме  «Таврида», открылась смена «Актёры, режиссёры театра и кино». Творческую  молодёжь  ожидает насыщенная образовательная программа, мастер-классы от экспертов форума и многое </w:t>
      </w:r>
      <w:r w:rsidRPr="00CD1702">
        <w:lastRenderedPageBreak/>
        <w:t xml:space="preserve">другое. Нам приятно сообщить, что участником этой смены Молодёжного форума стал актёр нашего театра </w:t>
      </w:r>
      <w:proofErr w:type="spellStart"/>
      <w:r w:rsidRPr="00CD1702">
        <w:t>Артемий</w:t>
      </w:r>
      <w:proofErr w:type="spellEnd"/>
      <w:r w:rsidRPr="00CD1702">
        <w:t xml:space="preserve"> Кондрашов;</w:t>
      </w:r>
    </w:p>
    <w:p w:rsidR="00CD7C54" w:rsidRPr="00CD1702" w:rsidRDefault="00CD7C54" w:rsidP="00F65A75">
      <w:pPr>
        <w:pStyle w:val="a4"/>
        <w:ind w:firstLine="708"/>
        <w:jc w:val="both"/>
      </w:pPr>
      <w:r w:rsidRPr="00CD1702">
        <w:t>- с 21 по 24 сентября 12 актёров театра «Колесо» отправятся в творческую командировку в г. Анапа.</w:t>
      </w:r>
    </w:p>
    <w:p w:rsidR="00CD7C54" w:rsidRPr="00CD1702" w:rsidRDefault="00CD7C54" w:rsidP="00F65A75">
      <w:pPr>
        <w:pStyle w:val="a4"/>
        <w:ind w:firstLine="708"/>
        <w:jc w:val="both"/>
      </w:pPr>
      <w:r w:rsidRPr="00CD1702">
        <w:t xml:space="preserve">Таковы предварительные планы на предстоящий сезон. Более </w:t>
      </w:r>
      <w:proofErr w:type="gramStart"/>
      <w:r w:rsidRPr="00CD1702">
        <w:t>подробная</w:t>
      </w:r>
      <w:proofErr w:type="gramEnd"/>
      <w:r w:rsidRPr="00CD1702">
        <w:t xml:space="preserve"> информация появится в начале сентября. Обращаем внимание господ журналистов на то, что перед началом сезона  планируется провести пресс-конференцию. Следите за информацией.</w:t>
      </w:r>
    </w:p>
    <w:p w:rsidR="0050436C" w:rsidRDefault="0050436C" w:rsidP="0050436C">
      <w:pPr>
        <w:jc w:val="center"/>
        <w:rPr>
          <w:b/>
          <w:bCs/>
          <w:i/>
        </w:rPr>
      </w:pPr>
    </w:p>
    <w:p w:rsidR="0050436C" w:rsidRDefault="0050436C" w:rsidP="0050436C">
      <w:pPr>
        <w:jc w:val="center"/>
        <w:rPr>
          <w:b/>
          <w:bCs/>
          <w:i/>
        </w:rPr>
      </w:pPr>
    </w:p>
    <w:p w:rsidR="0050436C" w:rsidRDefault="0050436C" w:rsidP="0050436C">
      <w:pPr>
        <w:jc w:val="center"/>
        <w:rPr>
          <w:u w:val="single"/>
        </w:rPr>
      </w:pPr>
    </w:p>
    <w:p w:rsidR="0050436C" w:rsidRPr="00FE14A0" w:rsidRDefault="0050436C" w:rsidP="0050436C">
      <w:pPr>
        <w:ind w:right="540"/>
        <w:jc w:val="center"/>
        <w:rPr>
          <w:b/>
          <w:color w:val="000000"/>
          <w:sz w:val="28"/>
          <w:szCs w:val="28"/>
          <w:u w:val="single"/>
        </w:rPr>
      </w:pPr>
      <w:r w:rsidRPr="00DE2A0F">
        <w:rPr>
          <w:b/>
          <w:sz w:val="28"/>
          <w:szCs w:val="28"/>
          <w:u w:val="single"/>
        </w:rPr>
        <w:t>МБУИ</w:t>
      </w:r>
      <w:r w:rsidRPr="00FE14A0">
        <w:rPr>
          <w:b/>
          <w:color w:val="000000"/>
          <w:sz w:val="28"/>
          <w:szCs w:val="28"/>
          <w:u w:val="single"/>
        </w:rPr>
        <w:t xml:space="preserve"> МОЛОДЁЖНЫЙ ДРАМАТИЧЕСКИЙ ТЕАТР</w:t>
      </w:r>
    </w:p>
    <w:p w:rsidR="0050436C" w:rsidRPr="00CA7387" w:rsidRDefault="0050436C" w:rsidP="0050436C">
      <w:pPr>
        <w:ind w:right="540"/>
        <w:jc w:val="center"/>
        <w:rPr>
          <w:i/>
          <w:color w:val="000000"/>
        </w:rPr>
      </w:pPr>
      <w:r w:rsidRPr="00CA7387">
        <w:rPr>
          <w:i/>
          <w:color w:val="000000"/>
        </w:rPr>
        <w:t>(ул. Чайкиной, 65, 24 51 47)</w:t>
      </w:r>
    </w:p>
    <w:p w:rsidR="0050436C" w:rsidRDefault="0050436C" w:rsidP="00F65A75">
      <w:pPr>
        <w:pStyle w:val="a4"/>
        <w:ind w:right="-142"/>
        <w:rPr>
          <w:color w:val="000000"/>
          <w:shd w:val="clear" w:color="auto" w:fill="FFFFFF"/>
        </w:rPr>
      </w:pPr>
    </w:p>
    <w:p w:rsidR="0050436C" w:rsidRDefault="0050436C" w:rsidP="0050436C">
      <w:pPr>
        <w:jc w:val="center"/>
        <w:rPr>
          <w:b/>
        </w:rPr>
      </w:pPr>
      <w:r>
        <w:rPr>
          <w:b/>
        </w:rPr>
        <w:t xml:space="preserve">Грядущие премьеры в </w:t>
      </w:r>
      <w:proofErr w:type="gramStart"/>
      <w:r>
        <w:rPr>
          <w:b/>
        </w:rPr>
        <w:t>тольяттинском</w:t>
      </w:r>
      <w:proofErr w:type="gramEnd"/>
      <w:r>
        <w:rPr>
          <w:b/>
        </w:rPr>
        <w:t xml:space="preserve"> МДТ</w:t>
      </w:r>
    </w:p>
    <w:p w:rsidR="0050436C" w:rsidRDefault="0050436C" w:rsidP="0050436C">
      <w:pPr>
        <w:jc w:val="center"/>
        <w:rPr>
          <w:b/>
        </w:rPr>
      </w:pPr>
    </w:p>
    <w:p w:rsidR="0050436C" w:rsidRDefault="0050436C" w:rsidP="0050436C">
      <w:r>
        <w:t xml:space="preserve">Опубликовано: </w:t>
      </w:r>
      <w:hyperlink r:id="rId20" w:history="1">
        <w:r>
          <w:rPr>
            <w:rStyle w:val="aa"/>
          </w:rPr>
          <w:t>http://tltgorod.ru/news/?news=55785</w:t>
        </w:r>
      </w:hyperlink>
    </w:p>
    <w:p w:rsidR="0050436C" w:rsidRDefault="0050436C" w:rsidP="0050436C">
      <w:pPr>
        <w:jc w:val="both"/>
      </w:pPr>
      <w:r>
        <w:t xml:space="preserve">На фото вы видите сцены из еще не существующего спектакля. Это советский хит 1970-х годов «Диоген» драматургов </w:t>
      </w:r>
      <w:r>
        <w:rPr>
          <w:b/>
        </w:rPr>
        <w:t xml:space="preserve">Бориса </w:t>
      </w:r>
      <w:proofErr w:type="spellStart"/>
      <w:r>
        <w:rPr>
          <w:b/>
        </w:rPr>
        <w:t>Рацера</w:t>
      </w:r>
      <w:proofErr w:type="spellEnd"/>
      <w:r>
        <w:t xml:space="preserve"> и </w:t>
      </w:r>
      <w:r>
        <w:rPr>
          <w:b/>
        </w:rPr>
        <w:t>Владимира Константинова</w:t>
      </w:r>
      <w:r>
        <w:t xml:space="preserve">. В тольяттинском Молодежном драматическом театре спектакль по этой пьесе будет поставлен режиссером </w:t>
      </w:r>
      <w:r>
        <w:rPr>
          <w:b/>
        </w:rPr>
        <w:t xml:space="preserve">Юрием </w:t>
      </w:r>
      <w:proofErr w:type="spellStart"/>
      <w:r>
        <w:rPr>
          <w:b/>
        </w:rPr>
        <w:t>Раменсковым</w:t>
      </w:r>
      <w:proofErr w:type="spellEnd"/>
      <w:r>
        <w:t xml:space="preserve">. Этим спектаклем в МДТ откроют </w:t>
      </w:r>
      <w:r>
        <w:rPr>
          <w:lang w:val="en-US"/>
        </w:rPr>
        <w:t>XXIII</w:t>
      </w:r>
      <w:r>
        <w:t xml:space="preserve"> театральный сезон. Скорее всего, это произойдет 18 сентября. В планах всегда возможны коррективы, но, будем надеяться, обо всех возможных изменениях зрители узнают в первую очередь.</w:t>
      </w:r>
    </w:p>
    <w:p w:rsidR="0050436C" w:rsidRDefault="0050436C" w:rsidP="0050436C">
      <w:pPr>
        <w:jc w:val="both"/>
      </w:pPr>
      <w:r>
        <w:t xml:space="preserve">Как вы уже поняли, труппа тольяттинского Молодежного драматического театра вышла из отпуска и вовсю готовится к работе в </w:t>
      </w:r>
      <w:r>
        <w:rPr>
          <w:lang w:val="en-US"/>
        </w:rPr>
        <w:t>XXIII</w:t>
      </w:r>
      <w:r>
        <w:t xml:space="preserve"> театральном </w:t>
      </w:r>
      <w:proofErr w:type="gramStart"/>
      <w:r>
        <w:t>сезоне</w:t>
      </w:r>
      <w:proofErr w:type="gramEnd"/>
      <w:r>
        <w:t xml:space="preserve">. Вслед за «Диогеном», премьерой которого сезон будет открыт, 20 сентября покажут спектакль «Вагон счастья» по пьесе </w:t>
      </w:r>
      <w:r>
        <w:rPr>
          <w:b/>
        </w:rPr>
        <w:t>Данилы Гурьянова</w:t>
      </w:r>
      <w:r>
        <w:t xml:space="preserve">. Это внеплановая, самостоятельная работа актрисы театра </w:t>
      </w:r>
      <w:r>
        <w:rPr>
          <w:b/>
        </w:rPr>
        <w:t>Инны Галкиной</w:t>
      </w:r>
      <w:r>
        <w:t>. В минувшем сезоне у нее уже был самостоятельный режиссерский опыт – детский спектакль «Огненные приключения».</w:t>
      </w:r>
    </w:p>
    <w:p w:rsidR="0050436C" w:rsidRDefault="0050436C" w:rsidP="0050436C">
      <w:pPr>
        <w:jc w:val="both"/>
      </w:pPr>
      <w:r>
        <w:t xml:space="preserve">Если следовать хронологии, то следующее событие в МДТ – это отъезд части театральной труппы 23 сентября на гастроли в Израиль со спектаклем «Чебурашка» по пьесе </w:t>
      </w:r>
      <w:r>
        <w:rPr>
          <w:b/>
        </w:rPr>
        <w:t>Эдуарда Успенского</w:t>
      </w:r>
      <w:r>
        <w:t xml:space="preserve"> и </w:t>
      </w:r>
      <w:r>
        <w:rPr>
          <w:b/>
        </w:rPr>
        <w:t>Романа Качанова</w:t>
      </w:r>
      <w:r>
        <w:t xml:space="preserve">. Премьера состоялась 31 мая нынешнего года. Это уже вторая поездка МДТ в Израиль для участия в Международном </w:t>
      </w:r>
      <w:proofErr w:type="gramStart"/>
      <w:r>
        <w:t>фестивале</w:t>
      </w:r>
      <w:proofErr w:type="gramEnd"/>
      <w:r>
        <w:t xml:space="preserve"> лучших театров Европы «В гостях у сказки»: в декабре 2014 года израильским зрителям был показан спектакль «Елка для наследника Тутти». Режиссер обоих спектаклей – </w:t>
      </w:r>
      <w:r>
        <w:rPr>
          <w:b/>
        </w:rPr>
        <w:t xml:space="preserve">Олег </w:t>
      </w:r>
      <w:proofErr w:type="spellStart"/>
      <w:r>
        <w:rPr>
          <w:b/>
        </w:rPr>
        <w:t>Толоченко</w:t>
      </w:r>
      <w:proofErr w:type="spellEnd"/>
      <w:r>
        <w:t>.</w:t>
      </w:r>
    </w:p>
    <w:p w:rsidR="0050436C" w:rsidRDefault="0050436C" w:rsidP="0050436C">
      <w:pPr>
        <w:jc w:val="both"/>
      </w:pPr>
      <w:r>
        <w:t xml:space="preserve">Также с сентября начнется восстановление двух спектаклей, несколько лет назад вышедших из репертуара театра по разным причинам. Но зрители </w:t>
      </w:r>
      <w:proofErr w:type="gramStart"/>
      <w:r>
        <w:t>помнят о них и просят</w:t>
      </w:r>
      <w:proofErr w:type="gramEnd"/>
      <w:r>
        <w:t xml:space="preserve"> вернуть. К тому же возникла коммерческая целесообразность в </w:t>
      </w:r>
      <w:proofErr w:type="gramStart"/>
      <w:r>
        <w:t>восстановлении</w:t>
      </w:r>
      <w:proofErr w:type="gramEnd"/>
      <w:r>
        <w:t xml:space="preserve"> этих работ. Так, спектакль «Очень простая история» по пьесе </w:t>
      </w:r>
      <w:r>
        <w:rPr>
          <w:b/>
        </w:rPr>
        <w:t>Марии Ладо</w:t>
      </w:r>
      <w:r>
        <w:t xml:space="preserve">, возможно, будет восстанавливать главный режиссер театра </w:t>
      </w:r>
      <w:r>
        <w:rPr>
          <w:b/>
        </w:rPr>
        <w:t xml:space="preserve">Дмитрий </w:t>
      </w:r>
      <w:proofErr w:type="spellStart"/>
      <w:r>
        <w:rPr>
          <w:b/>
        </w:rPr>
        <w:t>Квашко</w:t>
      </w:r>
      <w:proofErr w:type="spellEnd"/>
      <w:r>
        <w:t xml:space="preserve">. Но режиссер первоначальной версии, </w:t>
      </w:r>
      <w:r>
        <w:rPr>
          <w:b/>
        </w:rPr>
        <w:t>Валерий Логутенко</w:t>
      </w:r>
      <w:r>
        <w:t xml:space="preserve">, работает совсем рядом, в театре «Колесо». Не исключено, что он тоже может быть привлечен к созданию новой версии полюбившегося зрителям спектакля. Далее, работу режиссера </w:t>
      </w:r>
      <w:r>
        <w:rPr>
          <w:b/>
        </w:rPr>
        <w:t>Оксаны Фомичевой</w:t>
      </w:r>
      <w:r>
        <w:t xml:space="preserve"> «Около любви» по пьесе драматурга </w:t>
      </w:r>
      <w:r>
        <w:rPr>
          <w:b/>
        </w:rPr>
        <w:t xml:space="preserve">Александра </w:t>
      </w:r>
      <w:proofErr w:type="spellStart"/>
      <w:r>
        <w:rPr>
          <w:b/>
        </w:rPr>
        <w:t>Коровкина</w:t>
      </w:r>
      <w:proofErr w:type="spellEnd"/>
      <w:r>
        <w:t xml:space="preserve"> будет восстанавливать художественный руководитель МДТ, заслуженный артист Самарской области </w:t>
      </w:r>
      <w:r>
        <w:rPr>
          <w:b/>
        </w:rPr>
        <w:t>Владимир Коренной</w:t>
      </w:r>
      <w:r>
        <w:t xml:space="preserve">. Одну из ролей в </w:t>
      </w:r>
      <w:proofErr w:type="gramStart"/>
      <w:r>
        <w:t>спектакле</w:t>
      </w:r>
      <w:proofErr w:type="gramEnd"/>
      <w:r>
        <w:t xml:space="preserve"> сыграет народная артистка Росси </w:t>
      </w:r>
      <w:r>
        <w:rPr>
          <w:b/>
        </w:rPr>
        <w:t>Наталья Дроздова</w:t>
      </w:r>
      <w:r>
        <w:t>. Оба восстановленных спектакля зрителям покажут, скорее всего, в первой половине 2016 года.</w:t>
      </w:r>
    </w:p>
    <w:p w:rsidR="0050436C" w:rsidRDefault="0050436C" w:rsidP="0050436C">
      <w:pPr>
        <w:jc w:val="both"/>
      </w:pPr>
      <w:r>
        <w:t xml:space="preserve">В промежутке с 13 по 15 ноября зрители увидят премьеру спектакля «Единственный наследник» по пьесе </w:t>
      </w:r>
      <w:r>
        <w:rPr>
          <w:b/>
        </w:rPr>
        <w:t xml:space="preserve">Жана-Франсуа </w:t>
      </w:r>
      <w:proofErr w:type="spellStart"/>
      <w:r>
        <w:rPr>
          <w:b/>
        </w:rPr>
        <w:t>Реньяра</w:t>
      </w:r>
      <w:proofErr w:type="spellEnd"/>
      <w:r>
        <w:t xml:space="preserve">, режиссер – </w:t>
      </w:r>
      <w:r>
        <w:rPr>
          <w:b/>
        </w:rPr>
        <w:t xml:space="preserve">Алина </w:t>
      </w:r>
      <w:proofErr w:type="spellStart"/>
      <w:r>
        <w:rPr>
          <w:b/>
        </w:rPr>
        <w:t>Гударёва</w:t>
      </w:r>
      <w:proofErr w:type="spellEnd"/>
      <w:r>
        <w:t>. Это очередной костюмированный спектакль, насыщенный персонажами.</w:t>
      </w:r>
    </w:p>
    <w:p w:rsidR="0050436C" w:rsidRDefault="0050436C" w:rsidP="0050436C">
      <w:pPr>
        <w:jc w:val="both"/>
      </w:pPr>
      <w:r>
        <w:lastRenderedPageBreak/>
        <w:t xml:space="preserve">Завершит календарный год новогодняя сказка. С названием пока не определились, но уже решено, что автором спектакля станет актер МДТ </w:t>
      </w:r>
      <w:r>
        <w:rPr>
          <w:b/>
        </w:rPr>
        <w:t xml:space="preserve">Андрей </w:t>
      </w:r>
      <w:proofErr w:type="spellStart"/>
      <w:r>
        <w:rPr>
          <w:b/>
        </w:rPr>
        <w:t>Лактюхов</w:t>
      </w:r>
      <w:proofErr w:type="spellEnd"/>
      <w:r>
        <w:t xml:space="preserve">. Несколько спектаклей по его пьесам давно идут в </w:t>
      </w:r>
      <w:proofErr w:type="gramStart"/>
      <w:r>
        <w:t>ряде</w:t>
      </w:r>
      <w:proofErr w:type="gramEnd"/>
      <w:r>
        <w:t xml:space="preserve"> российских театров. Режиссером новогоднего представления в МДТ будет </w:t>
      </w:r>
      <w:r>
        <w:rPr>
          <w:b/>
        </w:rPr>
        <w:t xml:space="preserve">Дмитрий </w:t>
      </w:r>
      <w:proofErr w:type="spellStart"/>
      <w:r>
        <w:rPr>
          <w:b/>
        </w:rPr>
        <w:t>Квашко</w:t>
      </w:r>
      <w:proofErr w:type="spellEnd"/>
      <w:r>
        <w:t>.</w:t>
      </w:r>
    </w:p>
    <w:p w:rsidR="0050436C" w:rsidRDefault="0050436C" w:rsidP="0050436C">
      <w:pPr>
        <w:jc w:val="both"/>
      </w:pPr>
      <w:r>
        <w:t xml:space="preserve">После новогодней кампании нас ждут еще две премьеры. Их даты пока не определены, но названия можно сказать уже сейчас. Олег </w:t>
      </w:r>
      <w:proofErr w:type="spellStart"/>
      <w:r>
        <w:t>Толоченко</w:t>
      </w:r>
      <w:proofErr w:type="spellEnd"/>
      <w:r>
        <w:t xml:space="preserve"> поставит сказку по пьесе </w:t>
      </w:r>
      <w:r>
        <w:rPr>
          <w:b/>
        </w:rPr>
        <w:t>Генриха Сапгира</w:t>
      </w:r>
      <w:r>
        <w:t xml:space="preserve"> «Волшебный меч», а в планах режиссера Юрия </w:t>
      </w:r>
      <w:proofErr w:type="spellStart"/>
      <w:r>
        <w:t>Раменскова</w:t>
      </w:r>
      <w:proofErr w:type="spellEnd"/>
      <w:r>
        <w:t xml:space="preserve"> – «Вождь краснокожих» по рассказу </w:t>
      </w:r>
      <w:proofErr w:type="spellStart"/>
      <w:r>
        <w:rPr>
          <w:b/>
        </w:rPr>
        <w:t>О</w:t>
      </w:r>
      <w:proofErr w:type="gramStart"/>
      <w:r>
        <w:rPr>
          <w:b/>
        </w:rPr>
        <w:t>`Г</w:t>
      </w:r>
      <w:proofErr w:type="gramEnd"/>
      <w:r>
        <w:rPr>
          <w:b/>
        </w:rPr>
        <w:t>енри</w:t>
      </w:r>
      <w:proofErr w:type="spellEnd"/>
      <w:r>
        <w:t>.</w:t>
      </w:r>
    </w:p>
    <w:p w:rsidR="0050436C" w:rsidRDefault="0050436C" w:rsidP="0050436C">
      <w:pPr>
        <w:jc w:val="both"/>
      </w:pPr>
      <w:r>
        <w:t xml:space="preserve">Но и это еще не все. Есть желание поставить комедию «Без меня </w:t>
      </w:r>
      <w:proofErr w:type="spellStart"/>
      <w:proofErr w:type="gramStart"/>
      <w:r>
        <w:t>меня</w:t>
      </w:r>
      <w:proofErr w:type="spellEnd"/>
      <w:proofErr w:type="gramEnd"/>
      <w:r>
        <w:t xml:space="preserve"> женили», автор </w:t>
      </w:r>
      <w:r>
        <w:rPr>
          <w:b/>
        </w:rPr>
        <w:t xml:space="preserve">Франц </w:t>
      </w:r>
      <w:proofErr w:type="spellStart"/>
      <w:r>
        <w:rPr>
          <w:b/>
        </w:rPr>
        <w:t>Ксавер</w:t>
      </w:r>
      <w:proofErr w:type="spellEnd"/>
      <w:r>
        <w:rPr>
          <w:b/>
        </w:rPr>
        <w:t xml:space="preserve"> </w:t>
      </w:r>
      <w:proofErr w:type="spellStart"/>
      <w:r>
        <w:rPr>
          <w:b/>
        </w:rPr>
        <w:t>Крец</w:t>
      </w:r>
      <w:proofErr w:type="spellEnd"/>
      <w:r>
        <w:t xml:space="preserve">. Также запланирована постановка спектакля «Коварство и любовь» по пьесе </w:t>
      </w:r>
      <w:r>
        <w:rPr>
          <w:b/>
        </w:rPr>
        <w:t>Фридриха Шиллера</w:t>
      </w:r>
      <w:r>
        <w:t xml:space="preserve"> (приглашенный режиссер – </w:t>
      </w:r>
      <w:r>
        <w:rPr>
          <w:b/>
        </w:rPr>
        <w:t xml:space="preserve">Олег </w:t>
      </w:r>
      <w:proofErr w:type="spellStart"/>
      <w:r>
        <w:rPr>
          <w:b/>
        </w:rPr>
        <w:t>Куртанидзе</w:t>
      </w:r>
      <w:proofErr w:type="spellEnd"/>
      <w:r>
        <w:t>, на сцене МДТ идет его постановка «Укрощение строптивой»).</w:t>
      </w:r>
    </w:p>
    <w:p w:rsidR="0050436C" w:rsidRDefault="0050436C" w:rsidP="0050436C">
      <w:pPr>
        <w:jc w:val="both"/>
      </w:pPr>
      <w:r>
        <w:t xml:space="preserve">Новым в деятельности Молодежного драматического театра в нынешнем сезоне станет открытие экспериментальной сцены на базе филиала театра (ул. Чайкиной, 71А). Режиссер Алина </w:t>
      </w:r>
      <w:proofErr w:type="spellStart"/>
      <w:r>
        <w:t>Гударёва</w:t>
      </w:r>
      <w:proofErr w:type="spellEnd"/>
      <w:r>
        <w:t xml:space="preserve"> при содействии актеров МДТ планирует там систематически делать читки и показы современных авторов, актуальных произведений. </w:t>
      </w:r>
      <w:proofErr w:type="gramStart"/>
      <w:r>
        <w:t>Ну</w:t>
      </w:r>
      <w:proofErr w:type="gramEnd"/>
      <w:r>
        <w:t xml:space="preserve"> и, разумеется, в филиале продолжит свою работу молодежная студия, руководитель – Дмитрий </w:t>
      </w:r>
      <w:proofErr w:type="spellStart"/>
      <w:r>
        <w:t>Квашко</w:t>
      </w:r>
      <w:proofErr w:type="spellEnd"/>
      <w:r>
        <w:t>.</w:t>
      </w:r>
    </w:p>
    <w:p w:rsidR="0050436C" w:rsidRDefault="0050436C" w:rsidP="0050436C">
      <w:pPr>
        <w:jc w:val="both"/>
      </w:pPr>
      <w:r>
        <w:t>Можно было бы насытить материал еще множеством деталей, но не будем торопить события, со временем расскажем обо всем подробней. Пока же первый выездной спектакль МДТ состоится уже 11 августа («Страсти по Насте»), а в День знаний, 1 сентября, юным зрителям покажут увлекательное представление «Трубадур и принцесса».</w:t>
      </w:r>
    </w:p>
    <w:p w:rsidR="0050436C" w:rsidRDefault="0050436C" w:rsidP="0050436C">
      <w:pPr>
        <w:rPr>
          <w:b/>
        </w:rPr>
      </w:pPr>
      <w:r>
        <w:rPr>
          <w:b/>
        </w:rPr>
        <w:t>Вячеслав Смирнов, фото автора</w:t>
      </w:r>
    </w:p>
    <w:p w:rsidR="0050436C" w:rsidRDefault="0050436C" w:rsidP="0050436C">
      <w:pPr>
        <w:rPr>
          <w:b/>
        </w:rPr>
      </w:pPr>
    </w:p>
    <w:p w:rsidR="0050436C" w:rsidRDefault="0050436C" w:rsidP="0050436C">
      <w:pPr>
        <w:rPr>
          <w:b/>
        </w:rPr>
      </w:pPr>
    </w:p>
    <w:p w:rsidR="0050436C" w:rsidRPr="00C34738" w:rsidRDefault="0050436C" w:rsidP="0050436C">
      <w:pPr>
        <w:jc w:val="center"/>
        <w:rPr>
          <w:b/>
          <w:bCs/>
          <w:sz w:val="28"/>
          <w:szCs w:val="28"/>
          <w:u w:val="single"/>
        </w:rPr>
      </w:pPr>
      <w:r w:rsidRPr="00C34738">
        <w:rPr>
          <w:b/>
          <w:bCs/>
          <w:sz w:val="28"/>
          <w:szCs w:val="28"/>
          <w:u w:val="single"/>
        </w:rPr>
        <w:t>МАУ «Т</w:t>
      </w:r>
      <w:r>
        <w:rPr>
          <w:b/>
          <w:bCs/>
          <w:sz w:val="28"/>
          <w:szCs w:val="28"/>
          <w:u w:val="single"/>
        </w:rPr>
        <w:t xml:space="preserve">ЕАТР ЮНОГО ЗРИТЕЛЯ </w:t>
      </w:r>
      <w:r w:rsidRPr="00C34738">
        <w:rPr>
          <w:b/>
          <w:bCs/>
          <w:sz w:val="28"/>
          <w:szCs w:val="28"/>
          <w:u w:val="single"/>
        </w:rPr>
        <w:t>«Д</w:t>
      </w:r>
      <w:r>
        <w:rPr>
          <w:b/>
          <w:bCs/>
          <w:sz w:val="28"/>
          <w:szCs w:val="28"/>
          <w:u w:val="single"/>
        </w:rPr>
        <w:t>ИЛИЖАНС</w:t>
      </w:r>
      <w:r w:rsidRPr="00C34738">
        <w:rPr>
          <w:b/>
          <w:bCs/>
          <w:sz w:val="28"/>
          <w:szCs w:val="28"/>
          <w:u w:val="single"/>
        </w:rPr>
        <w:t>»</w:t>
      </w:r>
    </w:p>
    <w:p w:rsidR="0050436C" w:rsidRPr="00C34738" w:rsidRDefault="0050436C" w:rsidP="0050436C">
      <w:pPr>
        <w:jc w:val="center"/>
        <w:rPr>
          <w:i/>
        </w:rPr>
      </w:pPr>
      <w:r w:rsidRPr="00C34738">
        <w:rPr>
          <w:bCs/>
          <w:i/>
        </w:rPr>
        <w:t>(</w:t>
      </w:r>
      <w:proofErr w:type="spellStart"/>
      <w:r w:rsidRPr="00C34738">
        <w:rPr>
          <w:bCs/>
          <w:i/>
        </w:rPr>
        <w:t>пр-т</w:t>
      </w:r>
      <w:proofErr w:type="spellEnd"/>
      <w:r w:rsidRPr="00C34738">
        <w:rPr>
          <w:bCs/>
          <w:i/>
        </w:rPr>
        <w:t xml:space="preserve"> Степана Разина, 93, 34-53-72, 32-36-90)</w:t>
      </w:r>
    </w:p>
    <w:p w:rsidR="0050436C" w:rsidRDefault="0050436C" w:rsidP="0050436C">
      <w:pPr>
        <w:jc w:val="center"/>
        <w:rPr>
          <w:b/>
        </w:rPr>
      </w:pPr>
    </w:p>
    <w:p w:rsidR="00CD1702" w:rsidRPr="00CD1702" w:rsidRDefault="00CD1702" w:rsidP="00F65A75">
      <w:pPr>
        <w:pStyle w:val="a4"/>
        <w:ind w:right="-142"/>
        <w:rPr>
          <w:color w:val="000000"/>
          <w:shd w:val="clear" w:color="auto" w:fill="FFFFFF"/>
        </w:rPr>
      </w:pPr>
      <w:r w:rsidRPr="00CD1702">
        <w:rPr>
          <w:color w:val="000000"/>
          <w:shd w:val="clear" w:color="auto" w:fill="FFFFFF"/>
        </w:rPr>
        <w:t>*</w:t>
      </w:r>
      <w:r w:rsidRPr="00CD1702">
        <w:rPr>
          <w:color w:val="000000"/>
          <w:shd w:val="clear" w:color="auto" w:fill="FFFFFF"/>
        </w:rPr>
        <w:br/>
        <w:t xml:space="preserve">В «Дилижансе» состоялась первая встреча труппы и проверка «боевой готовности» актеров. </w:t>
      </w:r>
    </w:p>
    <w:p w:rsidR="00CD1702" w:rsidRPr="00CD1702" w:rsidRDefault="00CD1702" w:rsidP="00F65A75">
      <w:pPr>
        <w:pStyle w:val="a4"/>
        <w:ind w:right="-142"/>
        <w:rPr>
          <w:color w:val="000000"/>
          <w:shd w:val="clear" w:color="auto" w:fill="FFFFFF"/>
        </w:rPr>
      </w:pPr>
      <w:r w:rsidRPr="00CD1702">
        <w:rPr>
          <w:color w:val="000000"/>
          <w:shd w:val="clear" w:color="auto" w:fill="FFFFFF"/>
        </w:rPr>
        <w:t>Художественным руководителем театра Виктором Мартыновым был озвучен примерный репертуарный план на ближайшее время, сделана рокировка актеров и распределение ролей.</w:t>
      </w:r>
    </w:p>
    <w:p w:rsidR="00CD1702" w:rsidRPr="00CD1702" w:rsidRDefault="00CD1702" w:rsidP="00F65A75">
      <w:pPr>
        <w:pStyle w:val="a4"/>
        <w:ind w:right="-142"/>
        <w:rPr>
          <w:color w:val="000000"/>
          <w:shd w:val="clear" w:color="auto" w:fill="FFFFFF"/>
        </w:rPr>
      </w:pPr>
      <w:r w:rsidRPr="00CD1702">
        <w:rPr>
          <w:color w:val="000000"/>
          <w:shd w:val="clear" w:color="auto" w:fill="FFFFFF"/>
        </w:rPr>
        <w:t xml:space="preserve">День открытия </w:t>
      </w:r>
      <w:r w:rsidRPr="00CD1702">
        <w:rPr>
          <w:color w:val="000000"/>
          <w:shd w:val="clear" w:color="auto" w:fill="FFFFFF"/>
          <w:lang w:val="en-US"/>
        </w:rPr>
        <w:t>XXIV</w:t>
      </w:r>
      <w:r w:rsidRPr="00CD1702">
        <w:rPr>
          <w:color w:val="000000"/>
          <w:shd w:val="clear" w:color="auto" w:fill="FFFFFF"/>
        </w:rPr>
        <w:t xml:space="preserve"> творческого сезона будет определен позже.</w:t>
      </w:r>
    </w:p>
    <w:p w:rsidR="00CD1702" w:rsidRPr="00CD1702" w:rsidRDefault="00CD1702" w:rsidP="00F65A75">
      <w:pPr>
        <w:pStyle w:val="a4"/>
        <w:ind w:right="-142"/>
        <w:rPr>
          <w:color w:val="000000"/>
          <w:shd w:val="clear" w:color="auto" w:fill="FFFFFF"/>
        </w:rPr>
      </w:pPr>
    </w:p>
    <w:p w:rsidR="00CD1702" w:rsidRPr="00CD1702" w:rsidRDefault="00CD1702" w:rsidP="00F65A75">
      <w:pPr>
        <w:pStyle w:val="a4"/>
        <w:ind w:right="-142"/>
        <w:rPr>
          <w:color w:val="000000"/>
          <w:shd w:val="clear" w:color="auto" w:fill="FFFFFF"/>
        </w:rPr>
      </w:pPr>
      <w:r w:rsidRPr="00CD1702">
        <w:rPr>
          <w:color w:val="000000"/>
          <w:shd w:val="clear" w:color="auto" w:fill="FFFFFF"/>
        </w:rPr>
        <w:t>*</w:t>
      </w:r>
      <w:r w:rsidRPr="00CD1702">
        <w:rPr>
          <w:color w:val="000000"/>
          <w:shd w:val="clear" w:color="auto" w:fill="FFFFFF"/>
        </w:rPr>
        <w:br/>
        <w:t xml:space="preserve">В ближайшей перспективе </w:t>
      </w:r>
      <w:proofErr w:type="spellStart"/>
      <w:r w:rsidRPr="00CD1702">
        <w:rPr>
          <w:color w:val="000000"/>
          <w:shd w:val="clear" w:color="auto" w:fill="FFFFFF"/>
        </w:rPr>
        <w:t>ТЮЗа</w:t>
      </w:r>
      <w:proofErr w:type="spellEnd"/>
      <w:r w:rsidRPr="00CD1702">
        <w:rPr>
          <w:color w:val="000000"/>
          <w:shd w:val="clear" w:color="auto" w:fill="FFFFFF"/>
        </w:rPr>
        <w:t xml:space="preserve"> участие в августе и сентябре в двух фестивалях и презентационное выступление в «</w:t>
      </w:r>
      <w:proofErr w:type="spellStart"/>
      <w:r w:rsidRPr="00CD1702">
        <w:rPr>
          <w:color w:val="000000"/>
          <w:shd w:val="clear" w:color="auto" w:fill="FFFFFF"/>
        </w:rPr>
        <w:t>Фанни-парке</w:t>
      </w:r>
      <w:proofErr w:type="spellEnd"/>
      <w:r w:rsidRPr="00CD1702">
        <w:rPr>
          <w:color w:val="000000"/>
          <w:shd w:val="clear" w:color="auto" w:fill="FFFFFF"/>
        </w:rPr>
        <w:t>» 22 августа.</w:t>
      </w:r>
    </w:p>
    <w:p w:rsidR="00CD1702" w:rsidRPr="00CD1702" w:rsidRDefault="00CD1702" w:rsidP="00F65A75">
      <w:pPr>
        <w:pStyle w:val="a4"/>
        <w:ind w:right="-142"/>
        <w:rPr>
          <w:color w:val="000000"/>
          <w:shd w:val="clear" w:color="auto" w:fill="FFFFFF"/>
        </w:rPr>
      </w:pPr>
      <w:r w:rsidRPr="00CD1702">
        <w:rPr>
          <w:color w:val="000000"/>
          <w:shd w:val="clear" w:color="auto" w:fill="FFFFFF"/>
        </w:rPr>
        <w:t>Что это будет: экскурс по всем детским спектаклям, цельное шоу или же игровая программа со сказочными героями? Это можно будет увидеть 22 августа с 17 до 18 часов и, заодно, купить набор билетов на посещение детских спектаклей нового театрального сезона «Дилижанса»  – замечательный подарок детворе к 1 сентября. Его стоимость  - около 500 рублей.</w:t>
      </w:r>
    </w:p>
    <w:p w:rsidR="00CD1702" w:rsidRPr="00CD1702" w:rsidRDefault="00CD1702" w:rsidP="00F65A75">
      <w:pPr>
        <w:pStyle w:val="a4"/>
        <w:ind w:right="-142"/>
        <w:rPr>
          <w:color w:val="000000"/>
          <w:shd w:val="clear" w:color="auto" w:fill="FFFFFF"/>
        </w:rPr>
      </w:pPr>
      <w:r w:rsidRPr="00CD1702">
        <w:rPr>
          <w:color w:val="000000"/>
          <w:shd w:val="clear" w:color="auto" w:fill="FFFFFF"/>
        </w:rPr>
        <w:br/>
        <w:t>*</w:t>
      </w:r>
    </w:p>
    <w:p w:rsidR="00CD1702" w:rsidRPr="00CD1702" w:rsidRDefault="00CD1702" w:rsidP="00F65A75">
      <w:pPr>
        <w:pStyle w:val="a4"/>
        <w:ind w:right="-142"/>
        <w:rPr>
          <w:color w:val="000000"/>
          <w:shd w:val="clear" w:color="auto" w:fill="FFFFFF"/>
        </w:rPr>
      </w:pPr>
      <w:r w:rsidRPr="00CD1702">
        <w:rPr>
          <w:color w:val="000000"/>
          <w:shd w:val="clear" w:color="auto" w:fill="FFFFFF"/>
        </w:rPr>
        <w:t>В театре продолжается работа над проектом Благотворительного фонда "Духовное наследие" им. С.Ф. Жилкина.</w:t>
      </w:r>
    </w:p>
    <w:p w:rsidR="00CD1702" w:rsidRPr="00CD1702" w:rsidRDefault="00CD1702" w:rsidP="00F65A75">
      <w:pPr>
        <w:pStyle w:val="a4"/>
        <w:ind w:right="-142"/>
        <w:rPr>
          <w:color w:val="000000"/>
          <w:shd w:val="clear" w:color="auto" w:fill="FFFFFF"/>
        </w:rPr>
      </w:pPr>
      <w:r w:rsidRPr="00CD1702">
        <w:rPr>
          <w:color w:val="000000"/>
          <w:shd w:val="clear" w:color="auto" w:fill="FFFFFF"/>
        </w:rPr>
        <w:t xml:space="preserve">Сказки А. </w:t>
      </w:r>
      <w:proofErr w:type="spellStart"/>
      <w:r w:rsidRPr="00CD1702">
        <w:rPr>
          <w:color w:val="000000"/>
          <w:shd w:val="clear" w:color="auto" w:fill="FFFFFF"/>
        </w:rPr>
        <w:t>Ширяевца</w:t>
      </w:r>
      <w:proofErr w:type="spellEnd"/>
      <w:r w:rsidRPr="00CD1702">
        <w:rPr>
          <w:color w:val="000000"/>
          <w:shd w:val="clear" w:color="auto" w:fill="FFFFFF"/>
        </w:rPr>
        <w:t xml:space="preserve"> стали основой для сценария нового спектакля «Дилижанса», в котором главными исполнителями станут дети. </w:t>
      </w:r>
      <w:r w:rsidRPr="00CD1702">
        <w:rPr>
          <w:color w:val="000000"/>
          <w:shd w:val="clear" w:color="auto" w:fill="FFFFFF"/>
        </w:rPr>
        <w:br/>
        <w:t>Кастинг прошел еще весной, тогда же были проведены уроки по актерскому мастерству, ритмике и танцам.</w:t>
      </w:r>
      <w:r w:rsidRPr="00CD1702">
        <w:rPr>
          <w:color w:val="000000"/>
          <w:shd w:val="clear" w:color="auto" w:fill="FFFFFF"/>
        </w:rPr>
        <w:br/>
        <w:t xml:space="preserve">Сейчас актеры театра и их юные партнеры проводят совместные репетиции. Отдельно разучивают свои партии участники хора «Каданс» под руководством Л.В. Суворовой </w:t>
      </w:r>
      <w:r w:rsidRPr="00CD1702">
        <w:rPr>
          <w:color w:val="000000"/>
          <w:shd w:val="clear" w:color="auto" w:fill="FFFFFF"/>
        </w:rPr>
        <w:lastRenderedPageBreak/>
        <w:t>(ДМШ №4).</w:t>
      </w:r>
      <w:r w:rsidRPr="00CD1702">
        <w:rPr>
          <w:color w:val="000000"/>
          <w:shd w:val="clear" w:color="auto" w:fill="FFFFFF"/>
        </w:rPr>
        <w:br/>
        <w:t>В течение лета были подготовлены декорации к новой сказке «Дилижанса»..</w:t>
      </w:r>
    </w:p>
    <w:p w:rsidR="00CD1702" w:rsidRDefault="00CD1702" w:rsidP="00F65A75">
      <w:pPr>
        <w:pStyle w:val="a4"/>
        <w:ind w:right="-142"/>
        <w:rPr>
          <w:color w:val="000000"/>
          <w:shd w:val="clear" w:color="auto" w:fill="FFFFFF"/>
        </w:rPr>
      </w:pPr>
      <w:r w:rsidRPr="00CD1702">
        <w:rPr>
          <w:color w:val="000000"/>
          <w:shd w:val="clear" w:color="auto" w:fill="FFFFFF"/>
        </w:rPr>
        <w:t>*</w:t>
      </w:r>
      <w:r w:rsidRPr="00CD1702">
        <w:rPr>
          <w:color w:val="000000"/>
          <w:shd w:val="clear" w:color="auto" w:fill="FFFFFF"/>
        </w:rPr>
        <w:br/>
        <w:t>1 сентября в 18 часов в ТЮЗ «Дилижанс» состоится спектакль «Мэри Поппинс». Билеты можно купить заранее в кассе театра.</w:t>
      </w:r>
    </w:p>
    <w:p w:rsidR="0050436C" w:rsidRDefault="0050436C" w:rsidP="00F65A75">
      <w:pPr>
        <w:pStyle w:val="a4"/>
        <w:ind w:right="-142"/>
        <w:rPr>
          <w:color w:val="000000"/>
          <w:shd w:val="clear" w:color="auto" w:fill="FFFFFF"/>
        </w:rPr>
      </w:pPr>
    </w:p>
    <w:p w:rsidR="0050436C" w:rsidRPr="00CD1702" w:rsidRDefault="0050436C" w:rsidP="00F65A75">
      <w:pPr>
        <w:pStyle w:val="a4"/>
        <w:ind w:right="-142"/>
        <w:rPr>
          <w:color w:val="000000"/>
          <w:shd w:val="clear" w:color="auto" w:fill="FFFFFF"/>
        </w:rPr>
      </w:pPr>
    </w:p>
    <w:p w:rsidR="00CD1702" w:rsidRDefault="00CD1702" w:rsidP="00F65A75">
      <w:pPr>
        <w:pStyle w:val="a4"/>
        <w:contextualSpacing/>
        <w:jc w:val="center"/>
        <w:rPr>
          <w:b/>
          <w:sz w:val="28"/>
          <w:szCs w:val="28"/>
          <w:u w:val="single"/>
        </w:rPr>
      </w:pPr>
    </w:p>
    <w:p w:rsidR="007254BD" w:rsidRPr="003C1D96" w:rsidRDefault="007254BD" w:rsidP="00F65A75">
      <w:pPr>
        <w:pStyle w:val="a4"/>
        <w:contextualSpacing/>
        <w:jc w:val="center"/>
        <w:rPr>
          <w:b/>
          <w:sz w:val="28"/>
          <w:szCs w:val="28"/>
          <w:u w:val="single"/>
        </w:rPr>
      </w:pPr>
      <w:r w:rsidRPr="003C1D96">
        <w:rPr>
          <w:b/>
          <w:sz w:val="28"/>
          <w:szCs w:val="28"/>
          <w:u w:val="single"/>
        </w:rPr>
        <w:t>МБУИК «ТОЛЬЯТТИНСКАЯ ФИЛАРМОНИЯ»</w:t>
      </w:r>
    </w:p>
    <w:p w:rsidR="007254BD" w:rsidRPr="003C1D96" w:rsidRDefault="007254BD" w:rsidP="00F65A75">
      <w:pPr>
        <w:pStyle w:val="a4"/>
        <w:contextualSpacing/>
        <w:jc w:val="center"/>
        <w:rPr>
          <w:i/>
        </w:rPr>
      </w:pPr>
      <w:proofErr w:type="gramStart"/>
      <w:r w:rsidRPr="003C1D96">
        <w:rPr>
          <w:i/>
        </w:rPr>
        <w:t xml:space="preserve">(ул. Победы, 42, заказ билетов по т. 222 - 600 и на сайте </w:t>
      </w:r>
      <w:r w:rsidRPr="003C1D96">
        <w:rPr>
          <w:i/>
          <w:lang w:val="en-US"/>
        </w:rPr>
        <w:t>www</w:t>
      </w:r>
      <w:r w:rsidRPr="003C1D96">
        <w:rPr>
          <w:i/>
        </w:rPr>
        <w:t>.</w:t>
      </w:r>
      <w:proofErr w:type="spellStart"/>
      <w:r w:rsidRPr="003C1D96">
        <w:rPr>
          <w:i/>
          <w:lang w:val="en-US"/>
        </w:rPr>
        <w:t>filarman</w:t>
      </w:r>
      <w:proofErr w:type="spellEnd"/>
      <w:r w:rsidRPr="003C1D96">
        <w:rPr>
          <w:i/>
        </w:rPr>
        <w:t>.</w:t>
      </w:r>
      <w:r w:rsidRPr="003C1D96">
        <w:rPr>
          <w:i/>
          <w:lang w:val="en-US"/>
        </w:rPr>
        <w:t>ru</w:t>
      </w:r>
      <w:r w:rsidRPr="003C1D96">
        <w:rPr>
          <w:i/>
        </w:rPr>
        <w:t>,</w:t>
      </w:r>
      <w:proofErr w:type="gramEnd"/>
    </w:p>
    <w:p w:rsidR="007254BD" w:rsidRDefault="007254BD" w:rsidP="00F65A75">
      <w:pPr>
        <w:pStyle w:val="a4"/>
        <w:contextualSpacing/>
        <w:jc w:val="center"/>
        <w:rPr>
          <w:i/>
        </w:rPr>
      </w:pPr>
      <w:r w:rsidRPr="003C1D96">
        <w:rPr>
          <w:i/>
        </w:rPr>
        <w:t>тел. 26-21-93,нач. службы продвижения концертов Мария Сидлер)</w:t>
      </w:r>
    </w:p>
    <w:p w:rsidR="001063B0" w:rsidRDefault="001063B0" w:rsidP="00F65A75">
      <w:pPr>
        <w:pStyle w:val="a4"/>
        <w:contextualSpacing/>
        <w:jc w:val="center"/>
        <w:rPr>
          <w:i/>
        </w:rPr>
      </w:pPr>
    </w:p>
    <w:p w:rsidR="00826DB6" w:rsidRPr="008D1C19" w:rsidRDefault="00826DB6" w:rsidP="00F65A75">
      <w:pPr>
        <w:pStyle w:val="af"/>
        <w:shd w:val="clear" w:color="auto" w:fill="FFFFFF"/>
        <w:spacing w:before="0" w:beforeAutospacing="0" w:after="0" w:afterAutospacing="0"/>
        <w:contextualSpacing/>
        <w:jc w:val="both"/>
        <w:textAlignment w:val="baseline"/>
        <w:rPr>
          <w:b/>
        </w:rPr>
      </w:pPr>
      <w:r w:rsidRPr="008D1C19">
        <w:rPr>
          <w:b/>
        </w:rPr>
        <w:t xml:space="preserve">Международный  фестиваль искусств «Классика </w:t>
      </w:r>
      <w:r w:rsidRPr="008D1C19">
        <w:rPr>
          <w:b/>
          <w:lang w:val="en-US"/>
        </w:rPr>
        <w:t>OPEN</w:t>
      </w:r>
      <w:r w:rsidRPr="008D1C19">
        <w:rPr>
          <w:b/>
        </w:rPr>
        <w:t xml:space="preserve"> </w:t>
      </w:r>
      <w:r w:rsidRPr="008D1C19">
        <w:rPr>
          <w:b/>
          <w:lang w:val="en-US"/>
        </w:rPr>
        <w:t>FEST</w:t>
      </w:r>
      <w:r w:rsidRPr="008D1C19">
        <w:rPr>
          <w:b/>
        </w:rPr>
        <w:t>»</w:t>
      </w:r>
    </w:p>
    <w:p w:rsidR="00826DB6" w:rsidRPr="008D1C19" w:rsidRDefault="00826DB6" w:rsidP="00F65A75">
      <w:pPr>
        <w:pStyle w:val="af"/>
        <w:shd w:val="clear" w:color="auto" w:fill="FFFFFF"/>
        <w:spacing w:before="0" w:beforeAutospacing="0" w:after="0" w:afterAutospacing="0"/>
        <w:jc w:val="both"/>
        <w:textAlignment w:val="baseline"/>
        <w:rPr>
          <w:rStyle w:val="afb"/>
          <w:i w:val="0"/>
          <w:color w:val="000000"/>
          <w:bdr w:val="none" w:sz="0" w:space="0" w:color="auto" w:frame="1"/>
        </w:rPr>
      </w:pPr>
      <w:r w:rsidRPr="008D1C19">
        <w:rPr>
          <w:rStyle w:val="afb"/>
          <w:color w:val="000000"/>
          <w:bdr w:val="none" w:sz="0" w:space="0" w:color="auto" w:frame="1"/>
        </w:rPr>
        <w:t xml:space="preserve">К 245-летию со дня рождения Людвига </w:t>
      </w:r>
      <w:proofErr w:type="spellStart"/>
      <w:r w:rsidRPr="008D1C19">
        <w:rPr>
          <w:rStyle w:val="afb"/>
          <w:color w:val="000000"/>
          <w:bdr w:val="none" w:sz="0" w:space="0" w:color="auto" w:frame="1"/>
        </w:rPr>
        <w:t>ван</w:t>
      </w:r>
      <w:proofErr w:type="spellEnd"/>
      <w:r w:rsidRPr="008D1C19">
        <w:rPr>
          <w:rStyle w:val="afb"/>
          <w:color w:val="000000"/>
          <w:bdr w:val="none" w:sz="0" w:space="0" w:color="auto" w:frame="1"/>
        </w:rPr>
        <w:t xml:space="preserve"> Бетховена</w:t>
      </w:r>
    </w:p>
    <w:p w:rsidR="00826DB6" w:rsidRPr="008D1C19" w:rsidRDefault="00826DB6" w:rsidP="00F65A75">
      <w:pPr>
        <w:pStyle w:val="af"/>
        <w:shd w:val="clear" w:color="auto" w:fill="FFFFFF"/>
        <w:spacing w:before="0" w:beforeAutospacing="0" w:after="0" w:afterAutospacing="0"/>
        <w:jc w:val="both"/>
        <w:textAlignment w:val="baseline"/>
        <w:rPr>
          <w:rStyle w:val="afb"/>
          <w:b/>
          <w:i w:val="0"/>
          <w:color w:val="000000"/>
          <w:bdr w:val="none" w:sz="0" w:space="0" w:color="auto" w:frame="1"/>
        </w:rPr>
      </w:pPr>
      <w:r w:rsidRPr="008D1C19">
        <w:rPr>
          <w:rStyle w:val="afb"/>
          <w:b/>
          <w:color w:val="000000"/>
          <w:bdr w:val="none" w:sz="0" w:space="0" w:color="auto" w:frame="1"/>
        </w:rPr>
        <w:t>«СТРУНЫ ДУШИ»</w:t>
      </w:r>
    </w:p>
    <w:p w:rsidR="00826DB6" w:rsidRPr="008D1C19" w:rsidRDefault="00826DB6" w:rsidP="00F65A75">
      <w:pPr>
        <w:pStyle w:val="af"/>
        <w:shd w:val="clear" w:color="auto" w:fill="FFFFFF"/>
        <w:spacing w:before="0" w:beforeAutospacing="0" w:after="0" w:afterAutospacing="0"/>
        <w:jc w:val="both"/>
        <w:textAlignment w:val="baseline"/>
        <w:rPr>
          <w:rStyle w:val="afb"/>
          <w:i w:val="0"/>
          <w:color w:val="000000"/>
          <w:bdr w:val="none" w:sz="0" w:space="0" w:color="auto" w:frame="1"/>
        </w:rPr>
      </w:pPr>
      <w:r w:rsidRPr="008D1C19">
        <w:rPr>
          <w:rStyle w:val="afb"/>
          <w:b/>
          <w:color w:val="000000"/>
          <w:bdr w:val="none" w:sz="0" w:space="0" w:color="auto" w:frame="1"/>
        </w:rPr>
        <w:t>Камерный концерт участников</w:t>
      </w:r>
      <w:r w:rsidRPr="008D1C19">
        <w:rPr>
          <w:rStyle w:val="afb"/>
          <w:color w:val="000000"/>
          <w:bdr w:val="none" w:sz="0" w:space="0" w:color="auto" w:frame="1"/>
        </w:rPr>
        <w:t xml:space="preserve"> </w:t>
      </w:r>
      <w:r w:rsidRPr="008D1C19">
        <w:rPr>
          <w:rStyle w:val="afb"/>
          <w:b/>
          <w:color w:val="000000"/>
          <w:bdr w:val="none" w:sz="0" w:space="0" w:color="auto" w:frame="1"/>
        </w:rPr>
        <w:t>Молодежного симфонического оркестра Поволжья</w:t>
      </w:r>
    </w:p>
    <w:p w:rsidR="00826DB6" w:rsidRPr="008D1C19" w:rsidRDefault="00826DB6" w:rsidP="00F65A75">
      <w:pPr>
        <w:pStyle w:val="af"/>
        <w:shd w:val="clear" w:color="auto" w:fill="FFFFFF"/>
        <w:spacing w:before="0" w:beforeAutospacing="0" w:after="0" w:afterAutospacing="0"/>
        <w:jc w:val="both"/>
        <w:textAlignment w:val="baseline"/>
        <w:rPr>
          <w:rStyle w:val="afb"/>
          <w:i w:val="0"/>
          <w:color w:val="000000"/>
          <w:bdr w:val="none" w:sz="0" w:space="0" w:color="auto" w:frame="1"/>
        </w:rPr>
      </w:pPr>
      <w:r w:rsidRPr="008D1C19">
        <w:rPr>
          <w:rStyle w:val="afb"/>
          <w:b/>
          <w:color w:val="000000"/>
          <w:bdr w:val="none" w:sz="0" w:space="0" w:color="auto" w:frame="1"/>
        </w:rPr>
        <w:t>Варвара Баскова</w:t>
      </w:r>
      <w:r w:rsidRPr="008D1C19">
        <w:rPr>
          <w:rStyle w:val="afb"/>
          <w:color w:val="000000"/>
          <w:bdr w:val="none" w:sz="0" w:space="0" w:color="auto" w:frame="1"/>
        </w:rPr>
        <w:t xml:space="preserve"> скрипка, Тольятти-Москва</w:t>
      </w:r>
    </w:p>
    <w:p w:rsidR="00826DB6" w:rsidRPr="008D1C19" w:rsidRDefault="00826DB6" w:rsidP="00F65A75">
      <w:pPr>
        <w:pStyle w:val="af"/>
        <w:shd w:val="clear" w:color="auto" w:fill="FFFFFF"/>
        <w:spacing w:before="0" w:beforeAutospacing="0" w:after="0" w:afterAutospacing="0"/>
        <w:jc w:val="both"/>
        <w:textAlignment w:val="baseline"/>
        <w:rPr>
          <w:rStyle w:val="afb"/>
          <w:i w:val="0"/>
          <w:color w:val="000000"/>
          <w:bdr w:val="none" w:sz="0" w:space="0" w:color="auto" w:frame="1"/>
        </w:rPr>
      </w:pPr>
      <w:proofErr w:type="spellStart"/>
      <w:r w:rsidRPr="008D1C19">
        <w:rPr>
          <w:rStyle w:val="afb"/>
          <w:b/>
          <w:color w:val="000000"/>
          <w:bdr w:val="none" w:sz="0" w:space="0" w:color="auto" w:frame="1"/>
        </w:rPr>
        <w:t>Чулпан</w:t>
      </w:r>
      <w:proofErr w:type="spellEnd"/>
      <w:r w:rsidRPr="008D1C19">
        <w:rPr>
          <w:rStyle w:val="afb"/>
          <w:b/>
          <w:color w:val="000000"/>
          <w:bdr w:val="none" w:sz="0" w:space="0" w:color="auto" w:frame="1"/>
        </w:rPr>
        <w:t xml:space="preserve"> </w:t>
      </w:r>
      <w:proofErr w:type="spellStart"/>
      <w:r w:rsidRPr="008D1C19">
        <w:rPr>
          <w:rStyle w:val="afb"/>
          <w:b/>
          <w:color w:val="000000"/>
          <w:bdr w:val="none" w:sz="0" w:space="0" w:color="auto" w:frame="1"/>
        </w:rPr>
        <w:t>Янгирова</w:t>
      </w:r>
      <w:proofErr w:type="spellEnd"/>
      <w:r w:rsidRPr="008D1C19">
        <w:rPr>
          <w:rStyle w:val="afb"/>
          <w:color w:val="000000"/>
          <w:bdr w:val="none" w:sz="0" w:space="0" w:color="auto" w:frame="1"/>
        </w:rPr>
        <w:t xml:space="preserve"> скрипка, Уфа</w:t>
      </w:r>
    </w:p>
    <w:p w:rsidR="00826DB6" w:rsidRPr="008D1C19" w:rsidRDefault="00826DB6" w:rsidP="00F65A75">
      <w:pPr>
        <w:pStyle w:val="af"/>
        <w:shd w:val="clear" w:color="auto" w:fill="FFFFFF"/>
        <w:spacing w:before="0" w:beforeAutospacing="0" w:after="0" w:afterAutospacing="0"/>
        <w:jc w:val="both"/>
        <w:textAlignment w:val="baseline"/>
        <w:rPr>
          <w:rStyle w:val="afb"/>
          <w:i w:val="0"/>
          <w:color w:val="000000"/>
          <w:bdr w:val="none" w:sz="0" w:space="0" w:color="auto" w:frame="1"/>
        </w:rPr>
      </w:pPr>
      <w:r w:rsidRPr="008D1C19">
        <w:rPr>
          <w:rStyle w:val="afb"/>
          <w:b/>
          <w:color w:val="000000"/>
          <w:bdr w:val="none" w:sz="0" w:space="0" w:color="auto" w:frame="1"/>
        </w:rPr>
        <w:t>Дмитрий Денисов</w:t>
      </w:r>
      <w:r w:rsidRPr="008D1C19">
        <w:rPr>
          <w:rStyle w:val="afb"/>
          <w:color w:val="000000"/>
          <w:bdr w:val="none" w:sz="0" w:space="0" w:color="auto" w:frame="1"/>
        </w:rPr>
        <w:t xml:space="preserve"> скрипка, Самара</w:t>
      </w:r>
    </w:p>
    <w:p w:rsidR="00826DB6" w:rsidRPr="008D1C19" w:rsidRDefault="00826DB6" w:rsidP="00F65A75">
      <w:pPr>
        <w:pStyle w:val="af"/>
        <w:shd w:val="clear" w:color="auto" w:fill="FFFFFF"/>
        <w:spacing w:before="0" w:beforeAutospacing="0" w:after="0" w:afterAutospacing="0"/>
        <w:jc w:val="both"/>
        <w:textAlignment w:val="baseline"/>
        <w:rPr>
          <w:rStyle w:val="afb"/>
          <w:i w:val="0"/>
          <w:color w:val="000000"/>
          <w:bdr w:val="none" w:sz="0" w:space="0" w:color="auto" w:frame="1"/>
        </w:rPr>
      </w:pPr>
      <w:r w:rsidRPr="008D1C19">
        <w:rPr>
          <w:rStyle w:val="afb"/>
          <w:b/>
          <w:color w:val="000000"/>
          <w:bdr w:val="none" w:sz="0" w:space="0" w:color="auto" w:frame="1"/>
        </w:rPr>
        <w:t xml:space="preserve">Тимур </w:t>
      </w:r>
      <w:proofErr w:type="spellStart"/>
      <w:r w:rsidRPr="008D1C19">
        <w:rPr>
          <w:rStyle w:val="afb"/>
          <w:b/>
          <w:color w:val="000000"/>
          <w:bdr w:val="none" w:sz="0" w:space="0" w:color="auto" w:frame="1"/>
        </w:rPr>
        <w:t>Гилязутдинов</w:t>
      </w:r>
      <w:proofErr w:type="spellEnd"/>
      <w:r w:rsidRPr="008D1C19">
        <w:rPr>
          <w:rStyle w:val="afb"/>
          <w:color w:val="000000"/>
          <w:bdr w:val="none" w:sz="0" w:space="0" w:color="auto" w:frame="1"/>
        </w:rPr>
        <w:t xml:space="preserve"> скрипка, Самара-Казань</w:t>
      </w:r>
    </w:p>
    <w:p w:rsidR="00826DB6" w:rsidRPr="008D1C19" w:rsidRDefault="00826DB6" w:rsidP="00F65A75">
      <w:pPr>
        <w:pStyle w:val="af"/>
        <w:shd w:val="clear" w:color="auto" w:fill="FFFFFF"/>
        <w:spacing w:before="0" w:beforeAutospacing="0" w:after="0" w:afterAutospacing="0"/>
        <w:jc w:val="both"/>
        <w:textAlignment w:val="baseline"/>
        <w:rPr>
          <w:rStyle w:val="afb"/>
          <w:i w:val="0"/>
          <w:color w:val="000000"/>
          <w:bdr w:val="none" w:sz="0" w:space="0" w:color="auto" w:frame="1"/>
        </w:rPr>
      </w:pPr>
      <w:r w:rsidRPr="008D1C19">
        <w:rPr>
          <w:rStyle w:val="afb"/>
          <w:b/>
          <w:color w:val="000000"/>
          <w:bdr w:val="none" w:sz="0" w:space="0" w:color="auto" w:frame="1"/>
        </w:rPr>
        <w:t xml:space="preserve">Диана </w:t>
      </w:r>
      <w:proofErr w:type="spellStart"/>
      <w:r w:rsidRPr="008D1C19">
        <w:rPr>
          <w:rStyle w:val="afb"/>
          <w:b/>
          <w:color w:val="000000"/>
          <w:bdr w:val="none" w:sz="0" w:space="0" w:color="auto" w:frame="1"/>
        </w:rPr>
        <w:t>Туктарова</w:t>
      </w:r>
      <w:proofErr w:type="spellEnd"/>
      <w:r w:rsidRPr="008D1C19">
        <w:rPr>
          <w:rStyle w:val="afb"/>
          <w:color w:val="000000"/>
          <w:bdr w:val="none" w:sz="0" w:space="0" w:color="auto" w:frame="1"/>
        </w:rPr>
        <w:t xml:space="preserve"> альт, Казань</w:t>
      </w:r>
    </w:p>
    <w:p w:rsidR="00826DB6" w:rsidRPr="008D1C19" w:rsidRDefault="00826DB6" w:rsidP="00F65A75">
      <w:pPr>
        <w:pStyle w:val="af"/>
        <w:shd w:val="clear" w:color="auto" w:fill="FFFFFF"/>
        <w:spacing w:before="0" w:beforeAutospacing="0" w:after="0" w:afterAutospacing="0"/>
        <w:jc w:val="both"/>
        <w:textAlignment w:val="baseline"/>
        <w:rPr>
          <w:rStyle w:val="afb"/>
          <w:i w:val="0"/>
          <w:color w:val="000000"/>
          <w:bdr w:val="none" w:sz="0" w:space="0" w:color="auto" w:frame="1"/>
        </w:rPr>
      </w:pPr>
      <w:proofErr w:type="spellStart"/>
      <w:r w:rsidRPr="008D1C19">
        <w:rPr>
          <w:rStyle w:val="afb"/>
          <w:b/>
          <w:color w:val="000000"/>
          <w:bdr w:val="none" w:sz="0" w:space="0" w:color="auto" w:frame="1"/>
        </w:rPr>
        <w:t>Язгуль</w:t>
      </w:r>
      <w:proofErr w:type="spellEnd"/>
      <w:r w:rsidRPr="008D1C19">
        <w:rPr>
          <w:rStyle w:val="afb"/>
          <w:b/>
          <w:color w:val="000000"/>
          <w:bdr w:val="none" w:sz="0" w:space="0" w:color="auto" w:frame="1"/>
        </w:rPr>
        <w:t xml:space="preserve"> </w:t>
      </w:r>
      <w:proofErr w:type="spellStart"/>
      <w:r w:rsidRPr="008D1C19">
        <w:rPr>
          <w:rStyle w:val="afb"/>
          <w:b/>
          <w:color w:val="000000"/>
          <w:bdr w:val="none" w:sz="0" w:space="0" w:color="auto" w:frame="1"/>
        </w:rPr>
        <w:t>Янбекова</w:t>
      </w:r>
      <w:proofErr w:type="spellEnd"/>
      <w:r w:rsidRPr="008D1C19">
        <w:rPr>
          <w:rStyle w:val="afb"/>
          <w:color w:val="000000"/>
          <w:bdr w:val="none" w:sz="0" w:space="0" w:color="auto" w:frame="1"/>
        </w:rPr>
        <w:t xml:space="preserve"> виолончель, Уфа</w:t>
      </w:r>
    </w:p>
    <w:p w:rsidR="00826DB6" w:rsidRPr="008D1C19" w:rsidRDefault="00826DB6" w:rsidP="00F65A75">
      <w:pPr>
        <w:pStyle w:val="af"/>
        <w:shd w:val="clear" w:color="auto" w:fill="FFFFFF"/>
        <w:spacing w:before="0" w:beforeAutospacing="0" w:after="0" w:afterAutospacing="0"/>
        <w:jc w:val="both"/>
        <w:textAlignment w:val="baseline"/>
        <w:rPr>
          <w:rStyle w:val="afb"/>
          <w:i w:val="0"/>
          <w:color w:val="000000"/>
          <w:bdr w:val="none" w:sz="0" w:space="0" w:color="auto" w:frame="1"/>
        </w:rPr>
      </w:pPr>
      <w:r w:rsidRPr="008D1C19">
        <w:rPr>
          <w:rStyle w:val="afb"/>
          <w:b/>
          <w:color w:val="000000"/>
          <w:bdr w:val="none" w:sz="0" w:space="0" w:color="auto" w:frame="1"/>
        </w:rPr>
        <w:t>Сергей Пономарев</w:t>
      </w:r>
      <w:r w:rsidRPr="008D1C19">
        <w:rPr>
          <w:rStyle w:val="afb"/>
          <w:color w:val="000000"/>
          <w:bdr w:val="none" w:sz="0" w:space="0" w:color="auto" w:frame="1"/>
        </w:rPr>
        <w:t xml:space="preserve"> виолончель, Казань</w:t>
      </w:r>
    </w:p>
    <w:p w:rsidR="00826DB6" w:rsidRPr="008D1C19" w:rsidRDefault="00826DB6" w:rsidP="00F65A75">
      <w:pPr>
        <w:pStyle w:val="af"/>
        <w:shd w:val="clear" w:color="auto" w:fill="FFFFFF"/>
        <w:spacing w:before="0" w:beforeAutospacing="0" w:after="0" w:afterAutospacing="0"/>
        <w:jc w:val="both"/>
        <w:textAlignment w:val="baseline"/>
        <w:rPr>
          <w:rStyle w:val="afb"/>
          <w:i w:val="0"/>
          <w:color w:val="000000"/>
          <w:bdr w:val="none" w:sz="0" w:space="0" w:color="auto" w:frame="1"/>
        </w:rPr>
      </w:pPr>
      <w:r w:rsidRPr="008D1C19">
        <w:rPr>
          <w:rStyle w:val="afb"/>
          <w:b/>
          <w:color w:val="000000"/>
          <w:bdr w:val="none" w:sz="0" w:space="0" w:color="auto" w:frame="1"/>
        </w:rPr>
        <w:t xml:space="preserve">Тимур </w:t>
      </w:r>
      <w:proofErr w:type="spellStart"/>
      <w:r w:rsidRPr="008D1C19">
        <w:rPr>
          <w:rStyle w:val="afb"/>
          <w:b/>
          <w:color w:val="000000"/>
          <w:bdr w:val="none" w:sz="0" w:space="0" w:color="auto" w:frame="1"/>
        </w:rPr>
        <w:t>Зангиев</w:t>
      </w:r>
      <w:proofErr w:type="spellEnd"/>
      <w:r w:rsidRPr="008D1C19">
        <w:rPr>
          <w:rStyle w:val="afb"/>
          <w:color w:val="000000"/>
          <w:bdr w:val="none" w:sz="0" w:space="0" w:color="auto" w:frame="1"/>
        </w:rPr>
        <w:t xml:space="preserve"> фортепиано, Москва</w:t>
      </w:r>
    </w:p>
    <w:p w:rsidR="00826DB6" w:rsidRPr="008D1C19" w:rsidRDefault="00826DB6" w:rsidP="00F65A75">
      <w:pPr>
        <w:pStyle w:val="af"/>
        <w:shd w:val="clear" w:color="auto" w:fill="FFFFFF"/>
        <w:spacing w:before="0" w:beforeAutospacing="0" w:after="0" w:afterAutospacing="0"/>
        <w:jc w:val="both"/>
        <w:textAlignment w:val="baseline"/>
        <w:rPr>
          <w:rStyle w:val="afb"/>
          <w:i w:val="0"/>
          <w:color w:val="000000"/>
          <w:bdr w:val="none" w:sz="0" w:space="0" w:color="auto" w:frame="1"/>
        </w:rPr>
      </w:pPr>
      <w:r w:rsidRPr="008D1C19">
        <w:rPr>
          <w:rStyle w:val="afb"/>
          <w:b/>
          <w:color w:val="000000"/>
          <w:bdr w:val="none" w:sz="0" w:space="0" w:color="auto" w:frame="1"/>
        </w:rPr>
        <w:t>Альбина Камалова</w:t>
      </w:r>
      <w:r w:rsidRPr="008D1C19">
        <w:rPr>
          <w:rStyle w:val="afb"/>
          <w:color w:val="000000"/>
          <w:bdr w:val="none" w:sz="0" w:space="0" w:color="auto" w:frame="1"/>
        </w:rPr>
        <w:t xml:space="preserve"> фортепиано, Казань</w:t>
      </w:r>
    </w:p>
    <w:p w:rsidR="00826DB6" w:rsidRPr="008D1C19" w:rsidRDefault="00826DB6" w:rsidP="00F65A75">
      <w:pPr>
        <w:pStyle w:val="af"/>
        <w:shd w:val="clear" w:color="auto" w:fill="FFFFFF"/>
        <w:spacing w:before="0" w:beforeAutospacing="0" w:after="0" w:afterAutospacing="0"/>
        <w:jc w:val="both"/>
        <w:textAlignment w:val="baseline"/>
        <w:rPr>
          <w:rStyle w:val="afb"/>
          <w:b/>
          <w:color w:val="000000"/>
          <w:bdr w:val="none" w:sz="0" w:space="0" w:color="auto" w:frame="1"/>
        </w:rPr>
      </w:pPr>
      <w:r w:rsidRPr="008D1C19">
        <w:rPr>
          <w:rStyle w:val="afb"/>
          <w:b/>
          <w:color w:val="000000"/>
          <w:bdr w:val="none" w:sz="0" w:space="0" w:color="auto" w:frame="1"/>
        </w:rPr>
        <w:t xml:space="preserve">В программе: </w:t>
      </w:r>
    </w:p>
    <w:p w:rsidR="00826DB6" w:rsidRPr="008D1C19" w:rsidRDefault="00826DB6" w:rsidP="00F65A75">
      <w:pPr>
        <w:pStyle w:val="af"/>
        <w:shd w:val="clear" w:color="auto" w:fill="FFFFFF"/>
        <w:spacing w:before="0" w:beforeAutospacing="0" w:after="0" w:afterAutospacing="0"/>
        <w:jc w:val="both"/>
        <w:textAlignment w:val="baseline"/>
        <w:rPr>
          <w:rStyle w:val="afb"/>
          <w:i w:val="0"/>
          <w:color w:val="000000"/>
          <w:bdr w:val="none" w:sz="0" w:space="0" w:color="auto" w:frame="1"/>
        </w:rPr>
      </w:pPr>
      <w:r w:rsidRPr="008D1C19">
        <w:rPr>
          <w:rStyle w:val="afb"/>
          <w:b/>
          <w:color w:val="000000"/>
          <w:bdr w:val="none" w:sz="0" w:space="0" w:color="auto" w:frame="1"/>
        </w:rPr>
        <w:t>Л.Бетховен.</w:t>
      </w:r>
      <w:r w:rsidRPr="008D1C19">
        <w:rPr>
          <w:rStyle w:val="afb"/>
          <w:color w:val="000000"/>
          <w:bdr w:val="none" w:sz="0" w:space="0" w:color="auto" w:frame="1"/>
        </w:rPr>
        <w:t xml:space="preserve"> Соната для скрипки и фортепиано № 4 ля минор, соч. 23, 1 ч.</w:t>
      </w:r>
    </w:p>
    <w:p w:rsidR="00826DB6" w:rsidRPr="008D1C19" w:rsidRDefault="00826DB6" w:rsidP="00F65A75">
      <w:pPr>
        <w:pStyle w:val="af"/>
        <w:shd w:val="clear" w:color="auto" w:fill="FFFFFF"/>
        <w:spacing w:before="0" w:beforeAutospacing="0" w:after="0" w:afterAutospacing="0"/>
        <w:jc w:val="both"/>
        <w:textAlignment w:val="baseline"/>
        <w:rPr>
          <w:rStyle w:val="afb"/>
          <w:i w:val="0"/>
          <w:color w:val="000000"/>
          <w:bdr w:val="none" w:sz="0" w:space="0" w:color="auto" w:frame="1"/>
        </w:rPr>
      </w:pPr>
      <w:proofErr w:type="gramStart"/>
      <w:r w:rsidRPr="008D1C19">
        <w:rPr>
          <w:rStyle w:val="afb"/>
          <w:color w:val="000000"/>
          <w:bdr w:val="none" w:sz="0" w:space="0" w:color="auto" w:frame="1"/>
        </w:rPr>
        <w:t>(Исп. В. Баскова.</w:t>
      </w:r>
      <w:proofErr w:type="gramEnd"/>
      <w:r w:rsidRPr="008D1C19">
        <w:rPr>
          <w:rStyle w:val="afb"/>
          <w:color w:val="000000"/>
          <w:bdr w:val="none" w:sz="0" w:space="0" w:color="auto" w:frame="1"/>
        </w:rPr>
        <w:t xml:space="preserve"> Партия фортепиано — Т. </w:t>
      </w:r>
      <w:proofErr w:type="spellStart"/>
      <w:r w:rsidRPr="008D1C19">
        <w:rPr>
          <w:rStyle w:val="afb"/>
          <w:color w:val="000000"/>
          <w:bdr w:val="none" w:sz="0" w:space="0" w:color="auto" w:frame="1"/>
        </w:rPr>
        <w:t>Зангиев</w:t>
      </w:r>
      <w:proofErr w:type="spellEnd"/>
      <w:proofErr w:type="gramStart"/>
      <w:r w:rsidRPr="008D1C19">
        <w:rPr>
          <w:rStyle w:val="afb"/>
          <w:color w:val="000000"/>
          <w:bdr w:val="none" w:sz="0" w:space="0" w:color="auto" w:frame="1"/>
        </w:rPr>
        <w:t xml:space="preserve"> )</w:t>
      </w:r>
      <w:proofErr w:type="gramEnd"/>
    </w:p>
    <w:p w:rsidR="00826DB6" w:rsidRPr="008D1C19" w:rsidRDefault="00826DB6" w:rsidP="00F65A75">
      <w:pPr>
        <w:pStyle w:val="af"/>
        <w:shd w:val="clear" w:color="auto" w:fill="FFFFFF"/>
        <w:spacing w:before="0" w:beforeAutospacing="0" w:after="0" w:afterAutospacing="0"/>
        <w:jc w:val="both"/>
        <w:textAlignment w:val="baseline"/>
        <w:rPr>
          <w:rStyle w:val="afb"/>
          <w:i w:val="0"/>
          <w:color w:val="000000"/>
          <w:bdr w:val="none" w:sz="0" w:space="0" w:color="auto" w:frame="1"/>
        </w:rPr>
      </w:pPr>
      <w:r w:rsidRPr="008D1C19">
        <w:rPr>
          <w:rStyle w:val="afb"/>
          <w:b/>
          <w:color w:val="000000"/>
          <w:bdr w:val="none" w:sz="0" w:space="0" w:color="auto" w:frame="1"/>
        </w:rPr>
        <w:t>Л.Бетховен.</w:t>
      </w:r>
      <w:r w:rsidRPr="008D1C19">
        <w:rPr>
          <w:rStyle w:val="afb"/>
          <w:color w:val="000000"/>
          <w:bdr w:val="none" w:sz="0" w:space="0" w:color="auto" w:frame="1"/>
        </w:rPr>
        <w:t xml:space="preserve"> Струнный квартет  № 4 </w:t>
      </w:r>
      <w:proofErr w:type="gramStart"/>
      <w:r w:rsidRPr="008D1C19">
        <w:rPr>
          <w:rStyle w:val="afb"/>
          <w:color w:val="000000"/>
          <w:bdr w:val="none" w:sz="0" w:space="0" w:color="auto" w:frame="1"/>
        </w:rPr>
        <w:t>до</w:t>
      </w:r>
      <w:proofErr w:type="gramEnd"/>
      <w:r w:rsidRPr="008D1C19">
        <w:rPr>
          <w:rStyle w:val="afb"/>
          <w:color w:val="000000"/>
          <w:bdr w:val="none" w:sz="0" w:space="0" w:color="auto" w:frame="1"/>
        </w:rPr>
        <w:t xml:space="preserve"> </w:t>
      </w:r>
      <w:proofErr w:type="gramStart"/>
      <w:r w:rsidRPr="008D1C19">
        <w:rPr>
          <w:rStyle w:val="afb"/>
          <w:color w:val="000000"/>
          <w:bdr w:val="none" w:sz="0" w:space="0" w:color="auto" w:frame="1"/>
        </w:rPr>
        <w:t>минор</w:t>
      </w:r>
      <w:proofErr w:type="gramEnd"/>
      <w:r w:rsidRPr="008D1C19">
        <w:rPr>
          <w:rStyle w:val="afb"/>
          <w:color w:val="000000"/>
          <w:bdr w:val="none" w:sz="0" w:space="0" w:color="auto" w:frame="1"/>
        </w:rPr>
        <w:t>, соч. 18, 3-4 ч.ч.</w:t>
      </w:r>
    </w:p>
    <w:p w:rsidR="00826DB6" w:rsidRPr="008D1C19" w:rsidRDefault="00826DB6" w:rsidP="00F65A75">
      <w:pPr>
        <w:pStyle w:val="af"/>
        <w:shd w:val="clear" w:color="auto" w:fill="FFFFFF"/>
        <w:spacing w:before="0" w:beforeAutospacing="0" w:after="0" w:afterAutospacing="0"/>
        <w:jc w:val="both"/>
        <w:textAlignment w:val="baseline"/>
        <w:rPr>
          <w:rStyle w:val="afb"/>
          <w:i w:val="0"/>
          <w:color w:val="000000"/>
          <w:bdr w:val="none" w:sz="0" w:space="0" w:color="auto" w:frame="1"/>
        </w:rPr>
      </w:pPr>
      <w:r w:rsidRPr="008D1C19">
        <w:rPr>
          <w:rStyle w:val="afb"/>
          <w:color w:val="000000"/>
          <w:bdr w:val="none" w:sz="0" w:space="0" w:color="auto" w:frame="1"/>
        </w:rPr>
        <w:t xml:space="preserve">(Исп.: </w:t>
      </w:r>
      <w:proofErr w:type="spellStart"/>
      <w:r w:rsidRPr="008D1C19">
        <w:rPr>
          <w:rStyle w:val="afb"/>
          <w:color w:val="000000"/>
          <w:bdr w:val="none" w:sz="0" w:space="0" w:color="auto" w:frame="1"/>
        </w:rPr>
        <w:t>Ч.Янгирова</w:t>
      </w:r>
      <w:proofErr w:type="spellEnd"/>
      <w:r w:rsidRPr="008D1C19">
        <w:rPr>
          <w:rStyle w:val="afb"/>
          <w:color w:val="000000"/>
          <w:bdr w:val="none" w:sz="0" w:space="0" w:color="auto" w:frame="1"/>
        </w:rPr>
        <w:t xml:space="preserve">, Д. Денисов, Д. </w:t>
      </w:r>
      <w:proofErr w:type="spellStart"/>
      <w:r w:rsidRPr="008D1C19">
        <w:rPr>
          <w:rStyle w:val="afb"/>
          <w:color w:val="000000"/>
          <w:bdr w:val="none" w:sz="0" w:space="0" w:color="auto" w:frame="1"/>
        </w:rPr>
        <w:t>Туктарова</w:t>
      </w:r>
      <w:proofErr w:type="spellEnd"/>
      <w:r w:rsidRPr="008D1C19">
        <w:rPr>
          <w:rStyle w:val="afb"/>
          <w:color w:val="000000"/>
          <w:bdr w:val="none" w:sz="0" w:space="0" w:color="auto" w:frame="1"/>
        </w:rPr>
        <w:t xml:space="preserve">, Я. </w:t>
      </w:r>
      <w:proofErr w:type="spellStart"/>
      <w:r w:rsidRPr="008D1C19">
        <w:rPr>
          <w:rStyle w:val="afb"/>
          <w:color w:val="000000"/>
          <w:bdr w:val="none" w:sz="0" w:space="0" w:color="auto" w:frame="1"/>
        </w:rPr>
        <w:t>Янбекова</w:t>
      </w:r>
      <w:proofErr w:type="spellEnd"/>
      <w:r w:rsidRPr="008D1C19">
        <w:rPr>
          <w:rStyle w:val="afb"/>
          <w:color w:val="000000"/>
          <w:bdr w:val="none" w:sz="0" w:space="0" w:color="auto" w:frame="1"/>
        </w:rPr>
        <w:t>)</w:t>
      </w:r>
    </w:p>
    <w:p w:rsidR="00826DB6" w:rsidRPr="008D1C19" w:rsidRDefault="00826DB6" w:rsidP="00F65A75">
      <w:pPr>
        <w:pStyle w:val="af"/>
        <w:shd w:val="clear" w:color="auto" w:fill="FFFFFF"/>
        <w:spacing w:before="0" w:beforeAutospacing="0" w:after="0" w:afterAutospacing="0"/>
        <w:jc w:val="both"/>
        <w:textAlignment w:val="baseline"/>
        <w:rPr>
          <w:rStyle w:val="afb"/>
          <w:i w:val="0"/>
          <w:color w:val="000000"/>
          <w:bdr w:val="none" w:sz="0" w:space="0" w:color="auto" w:frame="1"/>
        </w:rPr>
      </w:pPr>
      <w:r w:rsidRPr="008D1C19">
        <w:rPr>
          <w:rStyle w:val="afb"/>
          <w:b/>
          <w:color w:val="000000"/>
          <w:bdr w:val="none" w:sz="0" w:space="0" w:color="auto" w:frame="1"/>
        </w:rPr>
        <w:t>Л.Бетховен.</w:t>
      </w:r>
      <w:r w:rsidRPr="008D1C19">
        <w:rPr>
          <w:rStyle w:val="afb"/>
          <w:color w:val="000000"/>
          <w:bdr w:val="none" w:sz="0" w:space="0" w:color="auto" w:frame="1"/>
        </w:rPr>
        <w:t xml:space="preserve"> Фортепианное трио № 3 </w:t>
      </w:r>
      <w:proofErr w:type="gramStart"/>
      <w:r w:rsidRPr="008D1C19">
        <w:rPr>
          <w:rStyle w:val="afb"/>
          <w:color w:val="000000"/>
          <w:bdr w:val="none" w:sz="0" w:space="0" w:color="auto" w:frame="1"/>
        </w:rPr>
        <w:t>до</w:t>
      </w:r>
      <w:proofErr w:type="gramEnd"/>
      <w:r w:rsidRPr="008D1C19">
        <w:rPr>
          <w:rStyle w:val="afb"/>
          <w:color w:val="000000"/>
          <w:bdr w:val="none" w:sz="0" w:space="0" w:color="auto" w:frame="1"/>
        </w:rPr>
        <w:t xml:space="preserve"> минор, соч. 1, в 4-х частях</w:t>
      </w:r>
    </w:p>
    <w:p w:rsidR="00826DB6" w:rsidRPr="008D1C19" w:rsidRDefault="00826DB6" w:rsidP="00F65A75">
      <w:pPr>
        <w:pStyle w:val="af"/>
        <w:shd w:val="clear" w:color="auto" w:fill="FFFFFF"/>
        <w:spacing w:before="0" w:beforeAutospacing="0" w:after="0" w:afterAutospacing="0"/>
        <w:jc w:val="both"/>
        <w:textAlignment w:val="baseline"/>
        <w:rPr>
          <w:rStyle w:val="afb"/>
          <w:i w:val="0"/>
          <w:color w:val="000000"/>
          <w:bdr w:val="none" w:sz="0" w:space="0" w:color="auto" w:frame="1"/>
        </w:rPr>
      </w:pPr>
      <w:r w:rsidRPr="008D1C19">
        <w:rPr>
          <w:rStyle w:val="afb"/>
          <w:b/>
          <w:color w:val="000000"/>
          <w:bdr w:val="none" w:sz="0" w:space="0" w:color="auto" w:frame="1"/>
        </w:rPr>
        <w:t>Б.Сметана.</w:t>
      </w:r>
      <w:r w:rsidRPr="008D1C19">
        <w:rPr>
          <w:rStyle w:val="afb"/>
          <w:color w:val="000000"/>
          <w:bdr w:val="none" w:sz="0" w:space="0" w:color="auto" w:frame="1"/>
        </w:rPr>
        <w:t xml:space="preserve"> Фортепианное трио соль минор, соч. 15, 1 ч.</w:t>
      </w:r>
    </w:p>
    <w:p w:rsidR="00826DB6" w:rsidRPr="008D1C19" w:rsidRDefault="00826DB6" w:rsidP="00F65A75">
      <w:pPr>
        <w:pStyle w:val="af"/>
        <w:shd w:val="clear" w:color="auto" w:fill="FFFFFF"/>
        <w:spacing w:before="0" w:beforeAutospacing="0" w:after="0" w:afterAutospacing="0"/>
        <w:jc w:val="both"/>
        <w:textAlignment w:val="baseline"/>
        <w:rPr>
          <w:rStyle w:val="afb"/>
          <w:i w:val="0"/>
          <w:color w:val="000000"/>
          <w:bdr w:val="none" w:sz="0" w:space="0" w:color="auto" w:frame="1"/>
        </w:rPr>
      </w:pPr>
      <w:proofErr w:type="gramStart"/>
      <w:r w:rsidRPr="008D1C19">
        <w:rPr>
          <w:rStyle w:val="afb"/>
          <w:color w:val="000000"/>
          <w:bdr w:val="none" w:sz="0" w:space="0" w:color="auto" w:frame="1"/>
        </w:rPr>
        <w:t xml:space="preserve">(Исп.: Фортепианное трио Казанской государственной консерватории им. </w:t>
      </w:r>
      <w:proofErr w:type="spellStart"/>
      <w:r w:rsidRPr="008D1C19">
        <w:rPr>
          <w:rStyle w:val="afb"/>
          <w:color w:val="000000"/>
          <w:bdr w:val="none" w:sz="0" w:space="0" w:color="auto" w:frame="1"/>
        </w:rPr>
        <w:t>Жиганова</w:t>
      </w:r>
      <w:proofErr w:type="spellEnd"/>
      <w:proofErr w:type="gramEnd"/>
    </w:p>
    <w:p w:rsidR="00826DB6" w:rsidRPr="008D1C19" w:rsidRDefault="00826DB6" w:rsidP="00F65A75">
      <w:pPr>
        <w:pStyle w:val="af"/>
        <w:shd w:val="clear" w:color="auto" w:fill="FFFFFF"/>
        <w:spacing w:before="0" w:beforeAutospacing="0" w:after="0" w:afterAutospacing="0"/>
        <w:jc w:val="both"/>
        <w:textAlignment w:val="baseline"/>
        <w:rPr>
          <w:rStyle w:val="afb"/>
          <w:i w:val="0"/>
          <w:color w:val="000000"/>
          <w:bdr w:val="none" w:sz="0" w:space="0" w:color="auto" w:frame="1"/>
        </w:rPr>
      </w:pPr>
      <w:r w:rsidRPr="008D1C19">
        <w:rPr>
          <w:rStyle w:val="afb"/>
          <w:color w:val="000000"/>
          <w:bdr w:val="none" w:sz="0" w:space="0" w:color="auto" w:frame="1"/>
        </w:rPr>
        <w:t xml:space="preserve">в </w:t>
      </w:r>
      <w:proofErr w:type="gramStart"/>
      <w:r w:rsidRPr="008D1C19">
        <w:rPr>
          <w:rStyle w:val="afb"/>
          <w:color w:val="000000"/>
          <w:bdr w:val="none" w:sz="0" w:space="0" w:color="auto" w:frame="1"/>
        </w:rPr>
        <w:t>составе</w:t>
      </w:r>
      <w:proofErr w:type="gramEnd"/>
      <w:r w:rsidRPr="008D1C19">
        <w:rPr>
          <w:rStyle w:val="afb"/>
          <w:color w:val="000000"/>
          <w:bdr w:val="none" w:sz="0" w:space="0" w:color="auto" w:frame="1"/>
        </w:rPr>
        <w:t xml:space="preserve">: </w:t>
      </w:r>
      <w:proofErr w:type="gramStart"/>
      <w:r w:rsidRPr="008D1C19">
        <w:rPr>
          <w:rStyle w:val="afb"/>
          <w:color w:val="000000"/>
          <w:bdr w:val="none" w:sz="0" w:space="0" w:color="auto" w:frame="1"/>
        </w:rPr>
        <w:t xml:space="preserve">Т. </w:t>
      </w:r>
      <w:proofErr w:type="spellStart"/>
      <w:r w:rsidRPr="008D1C19">
        <w:rPr>
          <w:rStyle w:val="afb"/>
          <w:color w:val="000000"/>
          <w:bdr w:val="none" w:sz="0" w:space="0" w:color="auto" w:frame="1"/>
        </w:rPr>
        <w:t>Гилязутдинов</w:t>
      </w:r>
      <w:proofErr w:type="spellEnd"/>
      <w:r w:rsidRPr="008D1C19">
        <w:rPr>
          <w:rStyle w:val="afb"/>
          <w:color w:val="000000"/>
          <w:bdr w:val="none" w:sz="0" w:space="0" w:color="auto" w:frame="1"/>
        </w:rPr>
        <w:t>, С. Пономарев, А. Камалова)</w:t>
      </w:r>
      <w:proofErr w:type="gramEnd"/>
    </w:p>
    <w:p w:rsidR="00826DB6" w:rsidRPr="008D1C19" w:rsidRDefault="00826DB6" w:rsidP="00F65A75">
      <w:pPr>
        <w:pStyle w:val="af"/>
        <w:shd w:val="clear" w:color="auto" w:fill="FFFFFF"/>
        <w:spacing w:before="0" w:beforeAutospacing="0" w:after="0" w:afterAutospacing="0"/>
        <w:jc w:val="both"/>
        <w:textAlignment w:val="baseline"/>
        <w:rPr>
          <w:rStyle w:val="afb"/>
          <w:i w:val="0"/>
          <w:color w:val="000000"/>
          <w:bdr w:val="none" w:sz="0" w:space="0" w:color="auto" w:frame="1"/>
        </w:rPr>
      </w:pPr>
      <w:r w:rsidRPr="008D1C19">
        <w:rPr>
          <w:rStyle w:val="afb"/>
          <w:b/>
          <w:color w:val="000000"/>
          <w:bdr w:val="none" w:sz="0" w:space="0" w:color="auto" w:frame="1"/>
        </w:rPr>
        <w:t>Ф.Гендель.</w:t>
      </w:r>
      <w:r w:rsidRPr="008D1C19">
        <w:rPr>
          <w:rStyle w:val="afb"/>
          <w:color w:val="000000"/>
          <w:bdr w:val="none" w:sz="0" w:space="0" w:color="auto" w:frame="1"/>
        </w:rPr>
        <w:t xml:space="preserve"> Пассакалия соль минор (Исп.:  Т. </w:t>
      </w:r>
      <w:proofErr w:type="spellStart"/>
      <w:r w:rsidRPr="008D1C19">
        <w:rPr>
          <w:rStyle w:val="afb"/>
          <w:color w:val="000000"/>
          <w:bdr w:val="none" w:sz="0" w:space="0" w:color="auto" w:frame="1"/>
        </w:rPr>
        <w:t>Гилязутдинов</w:t>
      </w:r>
      <w:proofErr w:type="spellEnd"/>
      <w:r w:rsidRPr="008D1C19">
        <w:rPr>
          <w:rStyle w:val="afb"/>
          <w:color w:val="000000"/>
          <w:bdr w:val="none" w:sz="0" w:space="0" w:color="auto" w:frame="1"/>
        </w:rPr>
        <w:t>, С. Пономарев)</w:t>
      </w:r>
    </w:p>
    <w:p w:rsidR="00826DB6" w:rsidRPr="008D1C19" w:rsidRDefault="00826DB6" w:rsidP="00F65A75">
      <w:pPr>
        <w:pStyle w:val="af"/>
        <w:shd w:val="clear" w:color="auto" w:fill="FFFFFF"/>
        <w:spacing w:before="0" w:beforeAutospacing="0" w:after="0" w:afterAutospacing="0"/>
        <w:jc w:val="both"/>
        <w:textAlignment w:val="baseline"/>
        <w:rPr>
          <w:color w:val="000000"/>
        </w:rPr>
      </w:pPr>
      <w:r w:rsidRPr="008D1C19">
        <w:rPr>
          <w:b/>
          <w:i/>
        </w:rPr>
        <w:t>Время  проведения: 17 августа</w:t>
      </w:r>
      <w:r w:rsidRPr="008D1C19">
        <w:rPr>
          <w:i/>
        </w:rPr>
        <w:t>, понедельник,</w:t>
      </w:r>
      <w:r w:rsidRPr="008D1C19">
        <w:rPr>
          <w:b/>
          <w:i/>
        </w:rPr>
        <w:t xml:space="preserve"> 19.00</w:t>
      </w:r>
    </w:p>
    <w:p w:rsidR="00826DB6" w:rsidRPr="008D1C19" w:rsidRDefault="00826DB6" w:rsidP="00F65A75">
      <w:pPr>
        <w:pStyle w:val="af"/>
        <w:spacing w:before="0" w:beforeAutospacing="0" w:after="0" w:afterAutospacing="0"/>
        <w:contextualSpacing/>
        <w:jc w:val="both"/>
      </w:pPr>
      <w:r w:rsidRPr="008D1C19">
        <w:t xml:space="preserve">Заказ билетов по телефону </w:t>
      </w:r>
      <w:r w:rsidRPr="008D1C19">
        <w:rPr>
          <w:b/>
        </w:rPr>
        <w:t>222-600</w:t>
      </w:r>
      <w:r w:rsidRPr="008D1C19">
        <w:t xml:space="preserve"> (касса) и на </w:t>
      </w:r>
      <w:proofErr w:type="gramStart"/>
      <w:r w:rsidRPr="008D1C19">
        <w:t>сайте</w:t>
      </w:r>
      <w:proofErr w:type="gramEnd"/>
      <w:r w:rsidRPr="008D1C19">
        <w:t xml:space="preserve"> </w:t>
      </w:r>
      <w:hyperlink r:id="rId21" w:history="1">
        <w:r w:rsidRPr="008D1C19">
          <w:rPr>
            <w:rStyle w:val="aa"/>
            <w:lang w:val="en-US"/>
          </w:rPr>
          <w:t>www</w:t>
        </w:r>
        <w:r w:rsidRPr="008D1C19">
          <w:rPr>
            <w:rStyle w:val="aa"/>
          </w:rPr>
          <w:t>.</w:t>
        </w:r>
        <w:proofErr w:type="spellStart"/>
        <w:r w:rsidRPr="008D1C19">
          <w:rPr>
            <w:rStyle w:val="aa"/>
            <w:lang w:val="en-US"/>
          </w:rPr>
          <w:t>filarman</w:t>
        </w:r>
        <w:proofErr w:type="spellEnd"/>
        <w:r w:rsidRPr="008D1C19">
          <w:rPr>
            <w:rStyle w:val="aa"/>
          </w:rPr>
          <w:t>.</w:t>
        </w:r>
        <w:r w:rsidRPr="008D1C19">
          <w:rPr>
            <w:rStyle w:val="aa"/>
            <w:lang w:val="en-US"/>
          </w:rPr>
          <w:t>ru</w:t>
        </w:r>
      </w:hyperlink>
    </w:p>
    <w:p w:rsidR="00826DB6" w:rsidRPr="008D1C19" w:rsidRDefault="00826DB6" w:rsidP="00F65A75">
      <w:pPr>
        <w:pStyle w:val="af"/>
        <w:spacing w:before="0" w:beforeAutospacing="0" w:after="0" w:afterAutospacing="0"/>
        <w:contextualSpacing/>
        <w:jc w:val="both"/>
      </w:pPr>
    </w:p>
    <w:p w:rsidR="00826DB6" w:rsidRPr="008D1C19" w:rsidRDefault="00826DB6" w:rsidP="00F65A75">
      <w:pPr>
        <w:pStyle w:val="af"/>
        <w:spacing w:before="0" w:beforeAutospacing="0" w:after="0" w:afterAutospacing="0"/>
        <w:contextualSpacing/>
        <w:jc w:val="both"/>
        <w:rPr>
          <w:b/>
        </w:rPr>
      </w:pPr>
    </w:p>
    <w:p w:rsidR="00826DB6" w:rsidRPr="008D1C19" w:rsidRDefault="00826DB6" w:rsidP="00F65A75">
      <w:pPr>
        <w:pStyle w:val="af"/>
        <w:shd w:val="clear" w:color="auto" w:fill="FFFFFF"/>
        <w:spacing w:before="0" w:beforeAutospacing="0" w:after="0" w:afterAutospacing="0"/>
        <w:contextualSpacing/>
        <w:jc w:val="both"/>
        <w:textAlignment w:val="baseline"/>
        <w:rPr>
          <w:b/>
        </w:rPr>
      </w:pPr>
      <w:r w:rsidRPr="008D1C19">
        <w:rPr>
          <w:b/>
        </w:rPr>
        <w:t xml:space="preserve">Международный  фестиваль искусств «Классика </w:t>
      </w:r>
      <w:r w:rsidRPr="008D1C19">
        <w:rPr>
          <w:b/>
          <w:lang w:val="en-US"/>
        </w:rPr>
        <w:t>OPEN</w:t>
      </w:r>
      <w:r w:rsidRPr="008D1C19">
        <w:rPr>
          <w:b/>
        </w:rPr>
        <w:t xml:space="preserve"> </w:t>
      </w:r>
      <w:r w:rsidRPr="008D1C19">
        <w:rPr>
          <w:b/>
          <w:lang w:val="en-US"/>
        </w:rPr>
        <w:t>FEST</w:t>
      </w:r>
      <w:r w:rsidRPr="008D1C19">
        <w:rPr>
          <w:b/>
        </w:rPr>
        <w:t>»</w:t>
      </w:r>
    </w:p>
    <w:p w:rsidR="00826DB6" w:rsidRPr="008D1C19" w:rsidRDefault="00826DB6" w:rsidP="00F65A75">
      <w:pPr>
        <w:pStyle w:val="af"/>
        <w:spacing w:before="0" w:beforeAutospacing="0" w:after="0" w:afterAutospacing="0"/>
        <w:contextualSpacing/>
        <w:jc w:val="both"/>
        <w:rPr>
          <w:b/>
        </w:rPr>
      </w:pPr>
      <w:r w:rsidRPr="008D1C19">
        <w:rPr>
          <w:b/>
        </w:rPr>
        <w:t>«Возвращение домой»</w:t>
      </w:r>
    </w:p>
    <w:p w:rsidR="00826DB6" w:rsidRPr="008D1C19" w:rsidRDefault="00826DB6" w:rsidP="00F65A75">
      <w:pPr>
        <w:pStyle w:val="af"/>
        <w:spacing w:before="0" w:beforeAutospacing="0" w:after="0" w:afterAutospacing="0"/>
        <w:contextualSpacing/>
        <w:jc w:val="both"/>
      </w:pPr>
      <w:r w:rsidRPr="008D1C19">
        <w:t xml:space="preserve"> Выпускники тольяттинских учебных заведений искусств — ныне студенты колледжей и консерваторий России (Москва, Санкт-Петербург, Н.Новгород, Уфа, Казань, Саратов, Самара и др.), Чехии, Германии, США и др.</w:t>
      </w:r>
    </w:p>
    <w:p w:rsidR="00826DB6" w:rsidRPr="008D1C19" w:rsidRDefault="00826DB6" w:rsidP="00F65A75">
      <w:pPr>
        <w:pStyle w:val="af"/>
        <w:shd w:val="clear" w:color="auto" w:fill="FFFFFF"/>
        <w:spacing w:before="0" w:beforeAutospacing="0" w:after="0" w:afterAutospacing="0"/>
        <w:contextualSpacing/>
        <w:jc w:val="both"/>
        <w:textAlignment w:val="baseline"/>
      </w:pPr>
      <w:r w:rsidRPr="008D1C19">
        <w:rPr>
          <w:b/>
          <w:i/>
        </w:rPr>
        <w:t xml:space="preserve">Программа </w:t>
      </w:r>
      <w:r w:rsidRPr="008D1C19">
        <w:rPr>
          <w:b/>
        </w:rPr>
        <w:t xml:space="preserve">— </w:t>
      </w:r>
      <w:r w:rsidRPr="008D1C19">
        <w:t>дополнительно</w:t>
      </w:r>
    </w:p>
    <w:p w:rsidR="00826DB6" w:rsidRPr="008D1C19" w:rsidRDefault="00826DB6" w:rsidP="00F65A75">
      <w:pPr>
        <w:pStyle w:val="af"/>
        <w:shd w:val="clear" w:color="auto" w:fill="FFFFFF"/>
        <w:spacing w:before="0" w:beforeAutospacing="0" w:after="0" w:afterAutospacing="0"/>
        <w:contextualSpacing/>
        <w:jc w:val="both"/>
        <w:textAlignment w:val="baseline"/>
        <w:rPr>
          <w:color w:val="000000"/>
        </w:rPr>
      </w:pPr>
      <w:r w:rsidRPr="008D1C19">
        <w:rPr>
          <w:b/>
          <w:i/>
        </w:rPr>
        <w:t>Время  проведения: 19 августа</w:t>
      </w:r>
      <w:r w:rsidRPr="008D1C19">
        <w:rPr>
          <w:i/>
        </w:rPr>
        <w:t>, среда,</w:t>
      </w:r>
      <w:r w:rsidRPr="008D1C19">
        <w:rPr>
          <w:b/>
          <w:i/>
        </w:rPr>
        <w:t xml:space="preserve"> 19.00, вход свободный</w:t>
      </w:r>
    </w:p>
    <w:p w:rsidR="00826DB6" w:rsidRPr="008D1C19" w:rsidRDefault="00826DB6" w:rsidP="00F65A75">
      <w:pPr>
        <w:pStyle w:val="af"/>
        <w:spacing w:before="0" w:beforeAutospacing="0" w:after="0" w:afterAutospacing="0"/>
        <w:contextualSpacing/>
        <w:jc w:val="both"/>
      </w:pPr>
      <w:r w:rsidRPr="008D1C19">
        <w:t>Множество талантливых тольяттинцев ныне украшают лучшие концертные залы, театры и оперы всего мира. Но летом многие из них возвращаются домой, и у горожан появляется шанс увидеть, как выросли ребята, получившие первые уроки музыки, первый концертный опыт на  нашей земле. Музыкальное приношение всегда очень волнует и самих исполнителей, ведь в концертном зале находятся их родные, друзья, педагоги.</w:t>
      </w:r>
    </w:p>
    <w:p w:rsidR="00826DB6" w:rsidRPr="008D1C19" w:rsidRDefault="00826DB6" w:rsidP="00F65A75">
      <w:pPr>
        <w:pStyle w:val="af"/>
        <w:spacing w:before="0" w:beforeAutospacing="0" w:after="0" w:afterAutospacing="0"/>
        <w:contextualSpacing/>
        <w:jc w:val="both"/>
      </w:pPr>
    </w:p>
    <w:p w:rsidR="00826DB6" w:rsidRPr="008D1C19" w:rsidRDefault="00826DB6" w:rsidP="00F65A75">
      <w:pPr>
        <w:pStyle w:val="af"/>
        <w:shd w:val="clear" w:color="auto" w:fill="FFFFFF"/>
        <w:spacing w:before="0" w:beforeAutospacing="0" w:after="0" w:afterAutospacing="0"/>
        <w:contextualSpacing/>
        <w:jc w:val="both"/>
        <w:textAlignment w:val="baseline"/>
      </w:pPr>
      <w:r w:rsidRPr="008D1C19">
        <w:t xml:space="preserve">Международный  фестиваль искусств «Классика </w:t>
      </w:r>
      <w:r w:rsidRPr="008D1C19">
        <w:rPr>
          <w:lang w:val="en-US"/>
        </w:rPr>
        <w:t>OPEN</w:t>
      </w:r>
      <w:r w:rsidRPr="008D1C19">
        <w:t xml:space="preserve"> </w:t>
      </w:r>
      <w:r w:rsidRPr="008D1C19">
        <w:rPr>
          <w:lang w:val="en-US"/>
        </w:rPr>
        <w:t>FEST</w:t>
      </w:r>
      <w:r w:rsidRPr="008D1C19">
        <w:t>»</w:t>
      </w:r>
    </w:p>
    <w:p w:rsidR="00826DB6" w:rsidRPr="008D1C19" w:rsidRDefault="00826DB6" w:rsidP="00F65A75">
      <w:pPr>
        <w:pStyle w:val="af"/>
        <w:spacing w:before="0" w:beforeAutospacing="0" w:after="0" w:afterAutospacing="0"/>
        <w:contextualSpacing/>
        <w:jc w:val="both"/>
        <w:rPr>
          <w:b/>
        </w:rPr>
      </w:pPr>
      <w:r w:rsidRPr="008D1C19">
        <w:rPr>
          <w:b/>
        </w:rPr>
        <w:lastRenderedPageBreak/>
        <w:t>Памяти Владимира Михайловича Свердлова посвящается</w:t>
      </w:r>
    </w:p>
    <w:p w:rsidR="00826DB6" w:rsidRPr="008D1C19" w:rsidRDefault="00826DB6" w:rsidP="00F65A75">
      <w:pPr>
        <w:pStyle w:val="af"/>
        <w:spacing w:before="0" w:beforeAutospacing="0" w:after="0" w:afterAutospacing="0"/>
        <w:contextualSpacing/>
        <w:jc w:val="both"/>
      </w:pPr>
      <w:r w:rsidRPr="008D1C19">
        <w:rPr>
          <w:b/>
        </w:rPr>
        <w:t>Молодежный симфонический оркестр Поволжья</w:t>
      </w:r>
      <w:r w:rsidRPr="008D1C19">
        <w:t xml:space="preserve"> (Самарская область)</w:t>
      </w:r>
    </w:p>
    <w:p w:rsidR="00826DB6" w:rsidRPr="008D1C19" w:rsidRDefault="00826DB6" w:rsidP="00F65A75">
      <w:pPr>
        <w:pStyle w:val="af"/>
        <w:spacing w:before="0" w:beforeAutospacing="0" w:after="0" w:afterAutospacing="0"/>
        <w:contextualSpacing/>
        <w:jc w:val="both"/>
      </w:pPr>
      <w:r w:rsidRPr="008D1C19">
        <w:t xml:space="preserve">Дирижеры: </w:t>
      </w:r>
    </w:p>
    <w:p w:rsidR="00826DB6" w:rsidRPr="008D1C19" w:rsidRDefault="00826DB6" w:rsidP="00F65A75">
      <w:pPr>
        <w:pStyle w:val="af"/>
        <w:spacing w:before="0" w:beforeAutospacing="0" w:after="0" w:afterAutospacing="0"/>
        <w:contextualSpacing/>
        <w:jc w:val="both"/>
      </w:pPr>
      <w:r w:rsidRPr="008D1C19">
        <w:t>Художественный руководитель и главный дирижер Концертного симфонического оркестра Московской государственной консерватории им. П.И. Чайковского,</w:t>
      </w:r>
    </w:p>
    <w:p w:rsidR="00826DB6" w:rsidRPr="008D1C19" w:rsidRDefault="00826DB6" w:rsidP="00F65A75">
      <w:pPr>
        <w:pStyle w:val="af"/>
        <w:spacing w:before="0" w:beforeAutospacing="0" w:after="0" w:afterAutospacing="0"/>
        <w:contextualSpacing/>
        <w:jc w:val="both"/>
      </w:pPr>
      <w:r w:rsidRPr="008D1C19">
        <w:t xml:space="preserve">заслуженный артист России </w:t>
      </w:r>
      <w:r w:rsidRPr="008D1C19">
        <w:rPr>
          <w:b/>
        </w:rPr>
        <w:t>Анатолий Левин</w:t>
      </w:r>
    </w:p>
    <w:p w:rsidR="00826DB6" w:rsidRPr="008D1C19" w:rsidRDefault="00927556" w:rsidP="00F65A75">
      <w:pPr>
        <w:pStyle w:val="af"/>
        <w:spacing w:before="0" w:beforeAutospacing="0" w:after="0" w:afterAutospacing="0"/>
        <w:contextualSpacing/>
        <w:jc w:val="both"/>
      </w:pPr>
      <w:r>
        <w:rPr>
          <w:noProof/>
        </w:rPr>
        <w:drawing>
          <wp:anchor distT="0" distB="0" distL="114300" distR="114300" simplePos="0" relativeHeight="251759616" behindDoc="0" locked="0" layoutInCell="1" allowOverlap="1">
            <wp:simplePos x="0" y="0"/>
            <wp:positionH relativeFrom="column">
              <wp:posOffset>19050</wp:posOffset>
            </wp:positionH>
            <wp:positionV relativeFrom="paragraph">
              <wp:posOffset>147320</wp:posOffset>
            </wp:positionV>
            <wp:extent cx="2526665" cy="1914525"/>
            <wp:effectExtent l="19050" t="0" r="6985" b="0"/>
            <wp:wrapSquare wrapText="bothSides"/>
            <wp:docPr id="8" name="Рисунок 7" descr="%D1%81%D0%B2%D0%B5%D1%80%D0%B4%D0%BB%D0%BE%D0%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1%81%D0%B2%D0%B5%D1%80%D0%B4%D0%BB%D0%BE%D0%B2.jpg"/>
                    <pic:cNvPicPr/>
                  </pic:nvPicPr>
                  <pic:blipFill>
                    <a:blip r:embed="rId22" cstate="print"/>
                    <a:stretch>
                      <a:fillRect/>
                    </a:stretch>
                  </pic:blipFill>
                  <pic:spPr>
                    <a:xfrm>
                      <a:off x="0" y="0"/>
                      <a:ext cx="2526665" cy="1914525"/>
                    </a:xfrm>
                    <a:prstGeom prst="rect">
                      <a:avLst/>
                    </a:prstGeom>
                  </pic:spPr>
                </pic:pic>
              </a:graphicData>
            </a:graphic>
          </wp:anchor>
        </w:drawing>
      </w:r>
      <w:r w:rsidR="00826DB6" w:rsidRPr="008D1C19">
        <w:t>Дирижер Государственного музыкального театра им. К.С. Станиславского и В.Д. Немировича-Данченко, заслуженный артист Республики Северная Осетия-Алания</w:t>
      </w:r>
    </w:p>
    <w:p w:rsidR="00826DB6" w:rsidRPr="008D1C19" w:rsidRDefault="00826DB6" w:rsidP="00F65A75">
      <w:pPr>
        <w:pStyle w:val="af"/>
        <w:spacing w:before="0" w:beforeAutospacing="0" w:after="0" w:afterAutospacing="0"/>
        <w:contextualSpacing/>
        <w:jc w:val="both"/>
        <w:rPr>
          <w:b/>
        </w:rPr>
      </w:pPr>
      <w:r w:rsidRPr="008D1C19">
        <w:rPr>
          <w:b/>
        </w:rPr>
        <w:t xml:space="preserve">Тимур </w:t>
      </w:r>
      <w:proofErr w:type="spellStart"/>
      <w:r w:rsidRPr="008D1C19">
        <w:rPr>
          <w:b/>
        </w:rPr>
        <w:t>Зангиев</w:t>
      </w:r>
      <w:proofErr w:type="spellEnd"/>
    </w:p>
    <w:p w:rsidR="00826DB6" w:rsidRPr="008D1C19" w:rsidRDefault="00826DB6" w:rsidP="00F65A75">
      <w:pPr>
        <w:pStyle w:val="af"/>
        <w:spacing w:before="0" w:beforeAutospacing="0" w:after="0" w:afterAutospacing="0"/>
        <w:contextualSpacing/>
        <w:jc w:val="both"/>
      </w:pPr>
      <w:r w:rsidRPr="008D1C19">
        <w:t>Дирижер Тольяттинского музыкального колледжа им. Р.К. Щедрина</w:t>
      </w:r>
    </w:p>
    <w:p w:rsidR="00826DB6" w:rsidRPr="008D1C19" w:rsidRDefault="00826DB6" w:rsidP="00F65A75">
      <w:pPr>
        <w:pStyle w:val="af"/>
        <w:spacing w:before="0" w:beforeAutospacing="0" w:after="0" w:afterAutospacing="0"/>
        <w:contextualSpacing/>
        <w:jc w:val="both"/>
        <w:rPr>
          <w:b/>
        </w:rPr>
      </w:pPr>
      <w:r w:rsidRPr="008D1C19">
        <w:rPr>
          <w:b/>
        </w:rPr>
        <w:t>Владислав Ивановский</w:t>
      </w:r>
    </w:p>
    <w:p w:rsidR="00826DB6" w:rsidRPr="008D1C19" w:rsidRDefault="00826DB6" w:rsidP="00F65A75">
      <w:pPr>
        <w:pStyle w:val="af"/>
        <w:spacing w:before="0" w:beforeAutospacing="0" w:after="0" w:afterAutospacing="0"/>
        <w:contextualSpacing/>
        <w:jc w:val="both"/>
      </w:pPr>
      <w:r w:rsidRPr="008D1C19">
        <w:t xml:space="preserve">В программе: </w:t>
      </w:r>
      <w:r w:rsidRPr="008D1C19">
        <w:rPr>
          <w:b/>
        </w:rPr>
        <w:t xml:space="preserve">В.Моцарт, </w:t>
      </w:r>
      <w:proofErr w:type="spellStart"/>
      <w:r w:rsidRPr="008D1C19">
        <w:rPr>
          <w:b/>
        </w:rPr>
        <w:t>Д.Чимароза</w:t>
      </w:r>
      <w:proofErr w:type="spellEnd"/>
      <w:r w:rsidRPr="008D1C19">
        <w:rPr>
          <w:b/>
        </w:rPr>
        <w:t>, Ф.Мендельсон, Я.Сибелиус, К.Дебюсси и др.</w:t>
      </w:r>
    </w:p>
    <w:p w:rsidR="00826DB6" w:rsidRPr="008D1C19" w:rsidRDefault="00826DB6" w:rsidP="00F65A75">
      <w:pPr>
        <w:pStyle w:val="af"/>
        <w:shd w:val="clear" w:color="auto" w:fill="FFFFFF"/>
        <w:spacing w:before="0" w:beforeAutospacing="0" w:after="0" w:afterAutospacing="0"/>
        <w:jc w:val="both"/>
        <w:textAlignment w:val="baseline"/>
        <w:rPr>
          <w:color w:val="000000"/>
        </w:rPr>
      </w:pPr>
      <w:r w:rsidRPr="008D1C19">
        <w:rPr>
          <w:b/>
          <w:i/>
        </w:rPr>
        <w:t>Время  проведения: 20 августа</w:t>
      </w:r>
      <w:r w:rsidRPr="008D1C19">
        <w:rPr>
          <w:i/>
        </w:rPr>
        <w:t>, четверг,</w:t>
      </w:r>
      <w:r w:rsidRPr="008D1C19">
        <w:rPr>
          <w:b/>
          <w:i/>
        </w:rPr>
        <w:t xml:space="preserve"> 19.00, вход свободный и по пригласительным билетам</w:t>
      </w:r>
    </w:p>
    <w:p w:rsidR="00826DB6" w:rsidRPr="008D1C19" w:rsidRDefault="00826DB6" w:rsidP="00F65A75">
      <w:pPr>
        <w:pStyle w:val="af"/>
        <w:spacing w:before="0" w:beforeAutospacing="0" w:after="0" w:afterAutospacing="0"/>
        <w:contextualSpacing/>
        <w:jc w:val="both"/>
        <w:rPr>
          <w:b/>
        </w:rPr>
      </w:pPr>
      <w:r w:rsidRPr="008D1C19">
        <w:rPr>
          <w:b/>
        </w:rPr>
        <w:t>В филармонии состоится концерт памяти В. М. Свердлова</w:t>
      </w:r>
    </w:p>
    <w:p w:rsidR="00826DB6" w:rsidRPr="008D1C19" w:rsidRDefault="00826DB6" w:rsidP="00F65A75">
      <w:pPr>
        <w:pStyle w:val="af"/>
        <w:spacing w:before="0" w:beforeAutospacing="0" w:after="0" w:afterAutospacing="0"/>
        <w:ind w:firstLine="708"/>
        <w:contextualSpacing/>
        <w:jc w:val="both"/>
      </w:pPr>
      <w:r w:rsidRPr="008D1C19">
        <w:t>Концерт 20 августа посвящен памяти Почетного гражданина города Тольятти, Заслуженного работника культуры России, известного деятеля образования и культуры нашего города Владимира Михайловича Свердлова. Концерт состоится  в день 80-летия со дня рождения Владимира Михайловича.</w:t>
      </w:r>
    </w:p>
    <w:p w:rsidR="00826DB6" w:rsidRPr="008D1C19" w:rsidRDefault="00826DB6" w:rsidP="00F65A75">
      <w:pPr>
        <w:pStyle w:val="af"/>
        <w:spacing w:before="0" w:beforeAutospacing="0" w:after="0" w:afterAutospacing="0"/>
        <w:ind w:firstLine="708"/>
        <w:contextualSpacing/>
        <w:jc w:val="both"/>
      </w:pPr>
    </w:p>
    <w:p w:rsidR="00826DB6" w:rsidRPr="008D1C19" w:rsidRDefault="00826DB6" w:rsidP="00F65A75">
      <w:pPr>
        <w:pStyle w:val="af"/>
        <w:spacing w:before="0" w:beforeAutospacing="0" w:after="0" w:afterAutospacing="0"/>
        <w:contextualSpacing/>
        <w:jc w:val="both"/>
      </w:pPr>
      <w:r w:rsidRPr="008D1C19">
        <w:t>Владимир Михайлович Свердлов родился 20 августа 1935 года в г. Муроме Владимирской области в семье служащего.</w:t>
      </w:r>
    </w:p>
    <w:p w:rsidR="00826DB6" w:rsidRPr="008D1C19" w:rsidRDefault="00826DB6" w:rsidP="00F65A75">
      <w:pPr>
        <w:pStyle w:val="af"/>
        <w:spacing w:before="0" w:beforeAutospacing="0" w:after="0" w:afterAutospacing="0"/>
        <w:ind w:firstLine="708"/>
        <w:contextualSpacing/>
        <w:jc w:val="both"/>
      </w:pPr>
      <w:r w:rsidRPr="008D1C19">
        <w:t xml:space="preserve">В 1951 закончил обучение в детской музыкальной школе </w:t>
      </w:r>
      <w:proofErr w:type="gramStart"/>
      <w:r w:rsidRPr="008D1C19">
        <w:t>г</w:t>
      </w:r>
      <w:proofErr w:type="gramEnd"/>
      <w:r w:rsidRPr="008D1C19">
        <w:t>. Мурома и поступил в Музыкальное училище по классу скрипки в г. Иванове. По окончании училища по комсомольской путевке был направлен на работу в г. Магадан.</w:t>
      </w:r>
    </w:p>
    <w:p w:rsidR="00826DB6" w:rsidRPr="008D1C19" w:rsidRDefault="00826DB6" w:rsidP="00F65A75">
      <w:pPr>
        <w:pStyle w:val="af"/>
        <w:spacing w:before="0" w:beforeAutospacing="0" w:after="0" w:afterAutospacing="0"/>
        <w:ind w:firstLine="708"/>
        <w:contextualSpacing/>
        <w:jc w:val="both"/>
      </w:pPr>
      <w:r w:rsidRPr="008D1C19">
        <w:t xml:space="preserve">С 1957 по 1960 год — служба в </w:t>
      </w:r>
      <w:proofErr w:type="gramStart"/>
      <w:r w:rsidRPr="008D1C19">
        <w:t>рядах</w:t>
      </w:r>
      <w:proofErr w:type="gramEnd"/>
      <w:r w:rsidRPr="008D1C19">
        <w:t xml:space="preserve"> Советской Армии.</w:t>
      </w:r>
    </w:p>
    <w:p w:rsidR="00826DB6" w:rsidRPr="008D1C19" w:rsidRDefault="00826DB6" w:rsidP="00F65A75">
      <w:pPr>
        <w:pStyle w:val="af"/>
        <w:spacing w:before="0" w:beforeAutospacing="0" w:after="0" w:afterAutospacing="0"/>
        <w:ind w:firstLine="708"/>
        <w:contextualSpacing/>
        <w:jc w:val="both"/>
      </w:pPr>
      <w:r w:rsidRPr="008D1C19">
        <w:t>В 1960 году Владимир Михайлович приехал в г. Ставрополь-на-Волге и стал работать преподавателем по классу скрипки сначала в ДМШ № 1, затем был переведён в ДМШ № 2 Центрального района г. Тольятти.</w:t>
      </w:r>
    </w:p>
    <w:p w:rsidR="00826DB6" w:rsidRPr="008D1C19" w:rsidRDefault="00826DB6" w:rsidP="00F65A75">
      <w:pPr>
        <w:pStyle w:val="af"/>
        <w:spacing w:before="0" w:beforeAutospacing="0" w:after="0" w:afterAutospacing="0"/>
        <w:ind w:firstLine="708"/>
        <w:contextualSpacing/>
        <w:jc w:val="both"/>
      </w:pPr>
      <w:r w:rsidRPr="008D1C19">
        <w:t>В 1970 году Свердлов В.М. награжден медалью «За доблестный труд» в ознаменование 100-летия со дня рождения В.И. Ленина.</w:t>
      </w:r>
    </w:p>
    <w:p w:rsidR="00826DB6" w:rsidRPr="008D1C19" w:rsidRDefault="00826DB6" w:rsidP="00F65A75">
      <w:pPr>
        <w:pStyle w:val="af"/>
        <w:spacing w:before="0" w:beforeAutospacing="0" w:after="0" w:afterAutospacing="0"/>
        <w:ind w:firstLine="708"/>
        <w:contextualSpacing/>
        <w:jc w:val="both"/>
      </w:pPr>
      <w:r w:rsidRPr="008D1C19">
        <w:t xml:space="preserve">С 1971 по 1976 гг. — учеба на заочном </w:t>
      </w:r>
      <w:proofErr w:type="gramStart"/>
      <w:r w:rsidRPr="008D1C19">
        <w:t>отделении</w:t>
      </w:r>
      <w:proofErr w:type="gramEnd"/>
      <w:r w:rsidRPr="008D1C19">
        <w:t xml:space="preserve"> Самарского института культуры.</w:t>
      </w:r>
    </w:p>
    <w:p w:rsidR="00826DB6" w:rsidRPr="008D1C19" w:rsidRDefault="00826DB6" w:rsidP="00F65A75">
      <w:pPr>
        <w:pStyle w:val="af"/>
        <w:spacing w:before="0" w:beforeAutospacing="0" w:after="0" w:afterAutospacing="0"/>
        <w:ind w:firstLine="708"/>
        <w:contextualSpacing/>
        <w:jc w:val="both"/>
      </w:pPr>
      <w:r w:rsidRPr="008D1C19">
        <w:t xml:space="preserve">В 1970 году Владимир Михайлович назначен директором вновь открываемой в Автозаводском районе </w:t>
      </w:r>
      <w:proofErr w:type="gramStart"/>
      <w:r w:rsidRPr="008D1C19">
        <w:t>г</w:t>
      </w:r>
      <w:proofErr w:type="gramEnd"/>
      <w:r w:rsidRPr="008D1C19">
        <w:t>. Тольятти Детской музыкальной школы №4 (позже Музыкальная академическая гимназия).</w:t>
      </w:r>
    </w:p>
    <w:p w:rsidR="00826DB6" w:rsidRPr="008D1C19" w:rsidRDefault="00826DB6" w:rsidP="00F65A75">
      <w:pPr>
        <w:pStyle w:val="af"/>
        <w:spacing w:before="0" w:beforeAutospacing="0" w:after="0" w:afterAutospacing="0"/>
        <w:ind w:firstLine="708"/>
        <w:contextualSpacing/>
        <w:jc w:val="both"/>
      </w:pPr>
      <w:r w:rsidRPr="008D1C19">
        <w:t>В 1986 году решением Куйбышевского областного Совета народных депутатов Свердлов В.М. награжден медалью «Ветеран труда».</w:t>
      </w:r>
    </w:p>
    <w:p w:rsidR="00826DB6" w:rsidRPr="008D1C19" w:rsidRDefault="00826DB6" w:rsidP="00F65A75">
      <w:pPr>
        <w:pStyle w:val="af"/>
        <w:spacing w:before="0" w:beforeAutospacing="0" w:after="0" w:afterAutospacing="0"/>
        <w:ind w:firstLine="708"/>
        <w:contextualSpacing/>
        <w:jc w:val="both"/>
      </w:pPr>
      <w:r w:rsidRPr="008D1C19">
        <w:t xml:space="preserve">Указом Президиума Верховного Совета РСФСР от 28 ноября 1988 года за </w:t>
      </w:r>
      <w:proofErr w:type="gramStart"/>
      <w:r w:rsidRPr="008D1C19">
        <w:t>огромные заслуги, достигнутые в области культуры и многолетнюю плодотворную работу Свердлову Владимиру Михайловичу присвоено</w:t>
      </w:r>
      <w:proofErr w:type="gramEnd"/>
      <w:r w:rsidRPr="008D1C19">
        <w:t xml:space="preserve"> почетное звание «Заслуженный работник культуры РФ».</w:t>
      </w:r>
    </w:p>
    <w:p w:rsidR="00826DB6" w:rsidRPr="008D1C19" w:rsidRDefault="00826DB6" w:rsidP="00F65A75">
      <w:pPr>
        <w:pStyle w:val="af"/>
        <w:spacing w:before="0" w:beforeAutospacing="0" w:after="0" w:afterAutospacing="0"/>
        <w:ind w:firstLine="708"/>
        <w:contextualSpacing/>
        <w:jc w:val="both"/>
      </w:pPr>
      <w:proofErr w:type="gramStart"/>
      <w:r w:rsidRPr="008D1C19">
        <w:t xml:space="preserve">Под руководством Владимира Михайловича было создано учебное заведение нового типа, включающее в себя среднее общее и дополнительное образование детей, создающее благоприятные условия для гармоничного развития творческой личности ребенка — Музыкальная академическая гимназия. </w:t>
      </w:r>
      <w:proofErr w:type="gramEnd"/>
    </w:p>
    <w:p w:rsidR="00826DB6" w:rsidRPr="008D1C19" w:rsidRDefault="00826DB6" w:rsidP="00F65A75">
      <w:pPr>
        <w:pStyle w:val="af"/>
        <w:spacing w:before="0" w:beforeAutospacing="0" w:after="0" w:afterAutospacing="0"/>
        <w:ind w:firstLine="708"/>
        <w:contextualSpacing/>
        <w:jc w:val="both"/>
      </w:pPr>
      <w:r w:rsidRPr="008D1C19">
        <w:t xml:space="preserve">На базе МАГ при непосредственном участии в организационном комитете Владимира Михайловича регулярно проводились мероприятия в рамках Летней творческой школы. Преподаватели и учащиеся участвовали и побеждали в городских, </w:t>
      </w:r>
      <w:r w:rsidRPr="008D1C19">
        <w:lastRenderedPageBreak/>
        <w:t xml:space="preserve">областных, российских и международных </w:t>
      </w:r>
      <w:proofErr w:type="gramStart"/>
      <w:r w:rsidRPr="008D1C19">
        <w:t>конкурсах</w:t>
      </w:r>
      <w:proofErr w:type="gramEnd"/>
      <w:r w:rsidRPr="008D1C19">
        <w:t xml:space="preserve"> и фестивалях. Достаточно перечислить лишь некоторые — Международный фестиваль им. В. Спивакова в г. Кальмар (Франция); Международный фестиваль хоровых коллективов в Бельгии; творческая поездка по обмену опытом работы с детьми в г. Вольфсбург (Германия).</w:t>
      </w:r>
    </w:p>
    <w:p w:rsidR="00826DB6" w:rsidRPr="008D1C19" w:rsidRDefault="00826DB6" w:rsidP="00F65A75">
      <w:pPr>
        <w:pStyle w:val="af"/>
        <w:spacing w:before="0" w:beforeAutospacing="0" w:after="0" w:afterAutospacing="0"/>
        <w:ind w:firstLine="708"/>
        <w:contextualSpacing/>
        <w:jc w:val="both"/>
      </w:pPr>
      <w:r w:rsidRPr="008D1C19">
        <w:t>В 80-е годы Свердлов В.М. избирался депутатом Автозаводского районного Совета народных депутатов. Неоднократно избирался председателем Совета директоров учебных заведений искусств г. Тольятти.</w:t>
      </w:r>
    </w:p>
    <w:p w:rsidR="00826DB6" w:rsidRPr="008D1C19" w:rsidRDefault="00826DB6" w:rsidP="00F65A75">
      <w:pPr>
        <w:pStyle w:val="af"/>
        <w:spacing w:before="0" w:beforeAutospacing="0" w:after="0" w:afterAutospacing="0"/>
        <w:ind w:firstLine="708"/>
        <w:contextualSpacing/>
        <w:jc w:val="both"/>
      </w:pPr>
      <w:r w:rsidRPr="008D1C19">
        <w:t xml:space="preserve">На протяжении 42 лет Владимир Михайлович являлся одним из ведущих педагогов </w:t>
      </w:r>
      <w:proofErr w:type="gramStart"/>
      <w:r w:rsidRPr="008D1C19">
        <w:t>г</w:t>
      </w:r>
      <w:proofErr w:type="gramEnd"/>
      <w:r w:rsidRPr="008D1C19">
        <w:t>. Тольятти. Его ученики работают преподавателями и артистами оркестров и ансамблей во многих городах России и за рубежом.</w:t>
      </w:r>
    </w:p>
    <w:p w:rsidR="00826DB6" w:rsidRPr="008D1C19" w:rsidRDefault="00826DB6" w:rsidP="00F65A75">
      <w:pPr>
        <w:pStyle w:val="af"/>
        <w:spacing w:before="0" w:beforeAutospacing="0" w:after="0" w:afterAutospacing="0"/>
        <w:ind w:firstLine="708"/>
        <w:contextualSpacing/>
        <w:jc w:val="both"/>
      </w:pPr>
      <w:r w:rsidRPr="008D1C19">
        <w:t>За высокое профессиональное мастерство и значительный вклад в воспитание подрастающего поколения 22 мая 2002 года директору муниципального образовательного учреждения среднего (полного) общего и дополнительного образования «Музыкальная академическая гимназия» — Свердлову Владимиру Михайловичу было присвоено звание «Почетный гражданин города Тольятти».</w:t>
      </w:r>
    </w:p>
    <w:p w:rsidR="00826DB6" w:rsidRPr="008D1C19" w:rsidRDefault="00826DB6" w:rsidP="00F65A75">
      <w:pPr>
        <w:pStyle w:val="af"/>
        <w:spacing w:before="0" w:beforeAutospacing="0" w:after="0" w:afterAutospacing="0"/>
        <w:ind w:firstLine="708"/>
        <w:contextualSpacing/>
        <w:jc w:val="both"/>
      </w:pPr>
      <w:r w:rsidRPr="008D1C19">
        <w:t>Владимир Михайлович скончался на 80-м году жизни после тяжелой болезни 18 октября 2014 года.</w:t>
      </w:r>
    </w:p>
    <w:p w:rsidR="00826DB6" w:rsidRPr="008D1C19" w:rsidRDefault="00826DB6" w:rsidP="00F65A75">
      <w:pPr>
        <w:pStyle w:val="af"/>
        <w:spacing w:before="0" w:beforeAutospacing="0" w:after="0" w:afterAutospacing="0"/>
        <w:ind w:firstLine="708"/>
        <w:contextualSpacing/>
        <w:jc w:val="both"/>
      </w:pPr>
      <w:r w:rsidRPr="008D1C19">
        <w:t>Концерт пройдет при поддержке Министерства культуры Самарской области и  Городского благотворительного фонда «Фонд Тольятти».</w:t>
      </w:r>
    </w:p>
    <w:p w:rsidR="00826DB6" w:rsidRPr="008D1C19" w:rsidRDefault="00826DB6" w:rsidP="00F65A75">
      <w:pPr>
        <w:pStyle w:val="af"/>
        <w:spacing w:before="0" w:beforeAutospacing="0" w:after="0" w:afterAutospacing="0"/>
        <w:contextualSpacing/>
        <w:jc w:val="both"/>
      </w:pPr>
    </w:p>
    <w:p w:rsidR="00826DB6" w:rsidRPr="008D1C19" w:rsidRDefault="00826DB6" w:rsidP="00F65A75">
      <w:pPr>
        <w:pStyle w:val="af"/>
        <w:shd w:val="clear" w:color="auto" w:fill="FFFFFF"/>
        <w:spacing w:before="0" w:beforeAutospacing="0" w:after="0" w:afterAutospacing="0"/>
        <w:contextualSpacing/>
        <w:jc w:val="both"/>
        <w:textAlignment w:val="baseline"/>
        <w:rPr>
          <w:b/>
        </w:rPr>
      </w:pPr>
      <w:r w:rsidRPr="008D1C19">
        <w:rPr>
          <w:b/>
        </w:rPr>
        <w:t xml:space="preserve">Международный  фестиваль искусств «Классика </w:t>
      </w:r>
      <w:r w:rsidRPr="008D1C19">
        <w:rPr>
          <w:b/>
          <w:lang w:val="en-US"/>
        </w:rPr>
        <w:t>OPEN</w:t>
      </w:r>
      <w:r w:rsidRPr="008D1C19">
        <w:rPr>
          <w:b/>
        </w:rPr>
        <w:t xml:space="preserve"> </w:t>
      </w:r>
      <w:r w:rsidRPr="008D1C19">
        <w:rPr>
          <w:b/>
          <w:lang w:val="en-US"/>
        </w:rPr>
        <w:t>FEST</w:t>
      </w:r>
      <w:r w:rsidRPr="008D1C19">
        <w:rPr>
          <w:b/>
        </w:rPr>
        <w:t>»</w:t>
      </w:r>
    </w:p>
    <w:p w:rsidR="00826DB6" w:rsidRPr="008D1C19" w:rsidRDefault="00826DB6" w:rsidP="00F65A75">
      <w:pPr>
        <w:pStyle w:val="af"/>
        <w:spacing w:before="0" w:beforeAutospacing="0" w:after="0" w:afterAutospacing="0"/>
        <w:contextualSpacing/>
        <w:jc w:val="both"/>
        <w:rPr>
          <w:b/>
        </w:rPr>
      </w:pPr>
      <w:r w:rsidRPr="008D1C19">
        <w:rPr>
          <w:b/>
        </w:rPr>
        <w:t>«Музыка слова — поэзия звуков»</w:t>
      </w:r>
    </w:p>
    <w:p w:rsidR="00826DB6" w:rsidRPr="008D1C19" w:rsidRDefault="00826DB6" w:rsidP="00F65A75">
      <w:pPr>
        <w:pStyle w:val="af"/>
        <w:shd w:val="clear" w:color="auto" w:fill="FFFFFF"/>
        <w:spacing w:before="0" w:beforeAutospacing="0" w:after="0" w:afterAutospacing="0"/>
        <w:contextualSpacing/>
        <w:jc w:val="both"/>
        <w:textAlignment w:val="baseline"/>
        <w:rPr>
          <w:color w:val="000000"/>
        </w:rPr>
      </w:pPr>
      <w:r w:rsidRPr="008D1C19">
        <w:rPr>
          <w:rStyle w:val="a3"/>
          <w:color w:val="000000"/>
          <w:bdr w:val="none" w:sz="0" w:space="0" w:color="auto" w:frame="1"/>
        </w:rPr>
        <w:t xml:space="preserve">Мария </w:t>
      </w:r>
      <w:proofErr w:type="spellStart"/>
      <w:r w:rsidRPr="008D1C19">
        <w:rPr>
          <w:rStyle w:val="a3"/>
          <w:color w:val="000000"/>
          <w:bdr w:val="none" w:sz="0" w:space="0" w:color="auto" w:frame="1"/>
        </w:rPr>
        <w:t>Мёллер</w:t>
      </w:r>
      <w:proofErr w:type="spellEnd"/>
      <w:r w:rsidRPr="008D1C19">
        <w:rPr>
          <w:rStyle w:val="apple-converted-space"/>
          <w:color w:val="000000"/>
        </w:rPr>
        <w:t> </w:t>
      </w:r>
      <w:r w:rsidRPr="008D1C19">
        <w:rPr>
          <w:color w:val="000000"/>
        </w:rPr>
        <w:t>сопрано</w:t>
      </w:r>
    </w:p>
    <w:p w:rsidR="00826DB6" w:rsidRPr="008D1C19" w:rsidRDefault="00826DB6" w:rsidP="00F65A75">
      <w:pPr>
        <w:pStyle w:val="af"/>
        <w:shd w:val="clear" w:color="auto" w:fill="FFFFFF"/>
        <w:spacing w:before="0" w:beforeAutospacing="0" w:after="0" w:afterAutospacing="0"/>
        <w:contextualSpacing/>
        <w:jc w:val="both"/>
        <w:textAlignment w:val="baseline"/>
        <w:rPr>
          <w:color w:val="000000"/>
        </w:rPr>
      </w:pPr>
      <w:r w:rsidRPr="008D1C19">
        <w:rPr>
          <w:rStyle w:val="a3"/>
          <w:color w:val="000000"/>
          <w:bdr w:val="none" w:sz="0" w:space="0" w:color="auto" w:frame="1"/>
        </w:rPr>
        <w:t xml:space="preserve">Оксана </w:t>
      </w:r>
      <w:proofErr w:type="spellStart"/>
      <w:r w:rsidRPr="008D1C19">
        <w:rPr>
          <w:rStyle w:val="a3"/>
          <w:color w:val="000000"/>
          <w:bdr w:val="none" w:sz="0" w:space="0" w:color="auto" w:frame="1"/>
        </w:rPr>
        <w:t>Лесничая</w:t>
      </w:r>
      <w:proofErr w:type="spellEnd"/>
      <w:r w:rsidRPr="008D1C19">
        <w:rPr>
          <w:rStyle w:val="apple-converted-space"/>
          <w:color w:val="000000"/>
        </w:rPr>
        <w:t> </w:t>
      </w:r>
      <w:r w:rsidRPr="008D1C19">
        <w:rPr>
          <w:color w:val="000000"/>
        </w:rPr>
        <w:t>сопрано</w:t>
      </w:r>
    </w:p>
    <w:p w:rsidR="00826DB6" w:rsidRPr="008D1C19" w:rsidRDefault="0068568C" w:rsidP="00F65A75">
      <w:pPr>
        <w:pStyle w:val="af"/>
        <w:shd w:val="clear" w:color="auto" w:fill="FFFFFF"/>
        <w:spacing w:before="0" w:beforeAutospacing="0" w:after="0" w:afterAutospacing="0"/>
        <w:contextualSpacing/>
        <w:jc w:val="both"/>
        <w:textAlignment w:val="baseline"/>
      </w:pPr>
      <w:hyperlink r:id="rId23" w:history="1">
        <w:r w:rsidR="00826DB6" w:rsidRPr="008D1C19">
          <w:rPr>
            <w:rStyle w:val="a3"/>
            <w:bdr w:val="none" w:sz="0" w:space="0" w:color="auto" w:frame="1"/>
          </w:rPr>
          <w:t>Симфонический оркестр филармонии</w:t>
        </w:r>
      </w:hyperlink>
    </w:p>
    <w:p w:rsidR="00826DB6" w:rsidRPr="008D1C19" w:rsidRDefault="00826DB6" w:rsidP="00F65A75">
      <w:pPr>
        <w:pStyle w:val="af"/>
        <w:shd w:val="clear" w:color="auto" w:fill="FFFFFF"/>
        <w:spacing w:before="0" w:beforeAutospacing="0" w:after="0" w:afterAutospacing="0"/>
        <w:contextualSpacing/>
        <w:jc w:val="both"/>
        <w:textAlignment w:val="baseline"/>
        <w:rPr>
          <w:color w:val="000000"/>
        </w:rPr>
      </w:pPr>
      <w:r w:rsidRPr="008D1C19">
        <w:rPr>
          <w:color w:val="000000"/>
        </w:rPr>
        <w:t>Художественный руководитель и главный дирижер Концертного симфонического оркестра Московской государственной консерватории им. П.И. Чайковского,</w:t>
      </w:r>
      <w:r w:rsidRPr="008D1C19">
        <w:rPr>
          <w:color w:val="000000"/>
        </w:rPr>
        <w:br/>
        <w:t>заслуженный артист России</w:t>
      </w:r>
      <w:r w:rsidRPr="008D1C19">
        <w:rPr>
          <w:rStyle w:val="apple-converted-space"/>
          <w:color w:val="000000"/>
        </w:rPr>
        <w:t> </w:t>
      </w:r>
      <w:r w:rsidRPr="008D1C19">
        <w:rPr>
          <w:rStyle w:val="a3"/>
          <w:color w:val="000000"/>
          <w:bdr w:val="none" w:sz="0" w:space="0" w:color="auto" w:frame="1"/>
        </w:rPr>
        <w:t>Анатолий Левин</w:t>
      </w:r>
    </w:p>
    <w:p w:rsidR="00826DB6" w:rsidRPr="008D1C19" w:rsidRDefault="00826DB6" w:rsidP="00F65A75">
      <w:pPr>
        <w:pStyle w:val="af"/>
        <w:shd w:val="clear" w:color="auto" w:fill="FFFFFF"/>
        <w:spacing w:before="0" w:beforeAutospacing="0" w:after="0" w:afterAutospacing="0"/>
        <w:contextualSpacing/>
        <w:jc w:val="both"/>
        <w:textAlignment w:val="baseline"/>
        <w:rPr>
          <w:color w:val="000000"/>
        </w:rPr>
      </w:pPr>
      <w:r w:rsidRPr="008D1C19">
        <w:rPr>
          <w:color w:val="000000"/>
        </w:rPr>
        <w:t xml:space="preserve">Дирижер Государственного музыкального театра им. К.С. Станиславского и </w:t>
      </w:r>
      <w:r w:rsidRPr="008D1C19">
        <w:rPr>
          <w:color w:val="000000"/>
        </w:rPr>
        <w:br/>
        <w:t xml:space="preserve">В.Д. </w:t>
      </w:r>
      <w:proofErr w:type="spellStart"/>
      <w:r w:rsidRPr="008D1C19">
        <w:rPr>
          <w:color w:val="000000"/>
        </w:rPr>
        <w:t>Немировича-Данченко</w:t>
      </w:r>
      <w:proofErr w:type="gramStart"/>
      <w:r w:rsidRPr="008D1C19">
        <w:rPr>
          <w:color w:val="000000"/>
        </w:rPr>
        <w:t>,з</w:t>
      </w:r>
      <w:proofErr w:type="gramEnd"/>
      <w:r w:rsidRPr="008D1C19">
        <w:rPr>
          <w:color w:val="000000"/>
        </w:rPr>
        <w:t>аслуженный</w:t>
      </w:r>
      <w:proofErr w:type="spellEnd"/>
      <w:r w:rsidRPr="008D1C19">
        <w:rPr>
          <w:color w:val="000000"/>
        </w:rPr>
        <w:t xml:space="preserve"> артист Республики Северная Осетия-Алания</w:t>
      </w:r>
      <w:r w:rsidRPr="008D1C19">
        <w:rPr>
          <w:rStyle w:val="apple-converted-space"/>
          <w:color w:val="000000"/>
        </w:rPr>
        <w:t> </w:t>
      </w:r>
      <w:r w:rsidRPr="008D1C19">
        <w:rPr>
          <w:rStyle w:val="a3"/>
          <w:color w:val="000000"/>
          <w:bdr w:val="none" w:sz="0" w:space="0" w:color="auto" w:frame="1"/>
        </w:rPr>
        <w:t xml:space="preserve">Тимур </w:t>
      </w:r>
      <w:proofErr w:type="spellStart"/>
      <w:r w:rsidRPr="008D1C19">
        <w:rPr>
          <w:rStyle w:val="a3"/>
          <w:color w:val="000000"/>
          <w:bdr w:val="none" w:sz="0" w:space="0" w:color="auto" w:frame="1"/>
        </w:rPr>
        <w:t>Зангиев</w:t>
      </w:r>
      <w:proofErr w:type="spellEnd"/>
    </w:p>
    <w:p w:rsidR="00826DB6" w:rsidRPr="008D1C19" w:rsidRDefault="00826DB6" w:rsidP="00F65A75">
      <w:pPr>
        <w:pStyle w:val="af"/>
        <w:shd w:val="clear" w:color="auto" w:fill="FFFFFF"/>
        <w:spacing w:before="0" w:beforeAutospacing="0" w:after="0" w:afterAutospacing="0"/>
        <w:contextualSpacing/>
        <w:jc w:val="both"/>
        <w:textAlignment w:val="baseline"/>
        <w:rPr>
          <w:color w:val="000000"/>
        </w:rPr>
      </w:pPr>
      <w:r w:rsidRPr="008D1C19">
        <w:rPr>
          <w:color w:val="000000"/>
        </w:rPr>
        <w:t>Дирижер Тольяттинского музыкального колледжа им. Р.К. Щедрина</w:t>
      </w:r>
      <w:r w:rsidRPr="008D1C19">
        <w:rPr>
          <w:color w:val="000000"/>
        </w:rPr>
        <w:br/>
        <w:t> </w:t>
      </w:r>
      <w:r w:rsidRPr="008D1C19">
        <w:rPr>
          <w:rStyle w:val="a3"/>
          <w:color w:val="000000"/>
          <w:bdr w:val="none" w:sz="0" w:space="0" w:color="auto" w:frame="1"/>
        </w:rPr>
        <w:t>Владислав Ивановский</w:t>
      </w:r>
    </w:p>
    <w:p w:rsidR="00826DB6" w:rsidRPr="008D1C19" w:rsidRDefault="00826DB6" w:rsidP="00F65A75">
      <w:pPr>
        <w:pStyle w:val="af"/>
        <w:shd w:val="clear" w:color="auto" w:fill="FFFFFF"/>
        <w:spacing w:before="0" w:beforeAutospacing="0" w:after="0" w:afterAutospacing="0"/>
        <w:contextualSpacing/>
        <w:jc w:val="both"/>
        <w:textAlignment w:val="baseline"/>
        <w:rPr>
          <w:color w:val="000000"/>
        </w:rPr>
      </w:pPr>
      <w:r w:rsidRPr="008D1C19">
        <w:rPr>
          <w:color w:val="000000"/>
        </w:rPr>
        <w:t>В программе:</w:t>
      </w:r>
      <w:r w:rsidRPr="008D1C19">
        <w:rPr>
          <w:rStyle w:val="apple-converted-space"/>
          <w:color w:val="000000"/>
        </w:rPr>
        <w:t> </w:t>
      </w:r>
      <w:r w:rsidRPr="008D1C19">
        <w:rPr>
          <w:rStyle w:val="a3"/>
          <w:color w:val="000000"/>
          <w:bdr w:val="none" w:sz="0" w:space="0" w:color="auto" w:frame="1"/>
        </w:rPr>
        <w:t>Дж. Верди, Н. Римский-Корсаков, П.Чайковский</w:t>
      </w:r>
      <w:r w:rsidRPr="008D1C19">
        <w:rPr>
          <w:rStyle w:val="apple-converted-space"/>
          <w:color w:val="000000"/>
        </w:rPr>
        <w:t> </w:t>
      </w:r>
      <w:r w:rsidRPr="008D1C19">
        <w:rPr>
          <w:color w:val="000000"/>
        </w:rPr>
        <w:t>и др.</w:t>
      </w:r>
    </w:p>
    <w:p w:rsidR="00826DB6" w:rsidRPr="008D1C19" w:rsidRDefault="00826DB6" w:rsidP="00F65A75">
      <w:pPr>
        <w:pStyle w:val="af"/>
        <w:shd w:val="clear" w:color="auto" w:fill="FFFFFF"/>
        <w:spacing w:before="0" w:beforeAutospacing="0" w:after="0" w:afterAutospacing="0"/>
        <w:contextualSpacing/>
        <w:jc w:val="both"/>
        <w:textAlignment w:val="baseline"/>
        <w:rPr>
          <w:color w:val="000000"/>
        </w:rPr>
      </w:pPr>
      <w:r w:rsidRPr="008D1C19">
        <w:rPr>
          <w:b/>
          <w:i/>
        </w:rPr>
        <w:t>Время  проведения: 22 августа</w:t>
      </w:r>
      <w:r w:rsidRPr="008D1C19">
        <w:rPr>
          <w:i/>
        </w:rPr>
        <w:t>, суббота,</w:t>
      </w:r>
      <w:r w:rsidRPr="008D1C19">
        <w:rPr>
          <w:b/>
          <w:i/>
        </w:rPr>
        <w:t xml:space="preserve"> 18.00, вход свободный</w:t>
      </w:r>
    </w:p>
    <w:p w:rsidR="00826DB6" w:rsidRPr="008D1C19" w:rsidRDefault="00826DB6" w:rsidP="00F65A75">
      <w:pPr>
        <w:pStyle w:val="af"/>
        <w:shd w:val="clear" w:color="auto" w:fill="FFFFFF"/>
        <w:spacing w:before="0" w:beforeAutospacing="0" w:after="0" w:afterAutospacing="0"/>
        <w:jc w:val="both"/>
        <w:textAlignment w:val="baseline"/>
        <w:rPr>
          <w:rStyle w:val="a3"/>
          <w:i/>
          <w:iCs/>
          <w:color w:val="000000"/>
          <w:bdr w:val="none" w:sz="0" w:space="0" w:color="auto" w:frame="1"/>
        </w:rPr>
      </w:pPr>
    </w:p>
    <w:p w:rsidR="00826DB6" w:rsidRPr="008D1C19" w:rsidRDefault="00826DB6" w:rsidP="00F65A75">
      <w:pPr>
        <w:pStyle w:val="af"/>
        <w:shd w:val="clear" w:color="auto" w:fill="FFFFFF"/>
        <w:spacing w:before="0" w:beforeAutospacing="0" w:after="0" w:afterAutospacing="0"/>
        <w:jc w:val="both"/>
        <w:textAlignment w:val="baseline"/>
        <w:rPr>
          <w:i/>
          <w:color w:val="000000"/>
        </w:rPr>
      </w:pPr>
      <w:r w:rsidRPr="008D1C19">
        <w:rPr>
          <w:rStyle w:val="a3"/>
          <w:i/>
          <w:iCs/>
          <w:color w:val="000000"/>
          <w:bdr w:val="none" w:sz="0" w:space="0" w:color="auto" w:frame="1"/>
        </w:rPr>
        <w:t xml:space="preserve">Мария </w:t>
      </w:r>
      <w:proofErr w:type="spellStart"/>
      <w:r w:rsidRPr="008D1C19">
        <w:rPr>
          <w:rStyle w:val="a3"/>
          <w:i/>
          <w:iCs/>
          <w:color w:val="000000"/>
          <w:bdr w:val="none" w:sz="0" w:space="0" w:color="auto" w:frame="1"/>
        </w:rPr>
        <w:t>Мёллер</w:t>
      </w:r>
      <w:proofErr w:type="spellEnd"/>
    </w:p>
    <w:p w:rsidR="00826DB6" w:rsidRPr="008D1C19" w:rsidRDefault="00826DB6" w:rsidP="00F65A75">
      <w:pPr>
        <w:pStyle w:val="af"/>
        <w:shd w:val="clear" w:color="auto" w:fill="FFFFFF"/>
        <w:spacing w:before="0" w:beforeAutospacing="0" w:after="0" w:afterAutospacing="0"/>
        <w:jc w:val="both"/>
        <w:textAlignment w:val="baseline"/>
        <w:rPr>
          <w:color w:val="000000"/>
        </w:rPr>
      </w:pPr>
      <w:r w:rsidRPr="008D1C19">
        <w:rPr>
          <w:noProof/>
          <w:color w:val="B61F10"/>
          <w:bdr w:val="none" w:sz="0" w:space="0" w:color="auto" w:frame="1"/>
        </w:rPr>
        <w:drawing>
          <wp:anchor distT="0" distB="0" distL="114300" distR="114300" simplePos="0" relativeHeight="251753472" behindDoc="0" locked="0" layoutInCell="1" allowOverlap="1">
            <wp:simplePos x="0" y="0"/>
            <wp:positionH relativeFrom="column">
              <wp:posOffset>17145</wp:posOffset>
            </wp:positionH>
            <wp:positionV relativeFrom="paragraph">
              <wp:posOffset>31750</wp:posOffset>
            </wp:positionV>
            <wp:extent cx="2802255" cy="1870075"/>
            <wp:effectExtent l="19050" t="0" r="0" b="0"/>
            <wp:wrapSquare wrapText="bothSides"/>
            <wp:docPr id="79" name="Рисунок 79" descr="6957_fertig_D">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6957_fertig_D">
                      <a:hlinkClick r:id="rId24"/>
                    </pic:cNvPr>
                    <pic:cNvPicPr>
                      <a:picLocks noChangeAspect="1" noChangeArrowheads="1"/>
                    </pic:cNvPicPr>
                  </pic:nvPicPr>
                  <pic:blipFill>
                    <a:blip r:embed="rId25" cstate="print"/>
                    <a:srcRect/>
                    <a:stretch>
                      <a:fillRect/>
                    </a:stretch>
                  </pic:blipFill>
                  <pic:spPr bwMode="auto">
                    <a:xfrm>
                      <a:off x="0" y="0"/>
                      <a:ext cx="2802255" cy="1870075"/>
                    </a:xfrm>
                    <a:prstGeom prst="rect">
                      <a:avLst/>
                    </a:prstGeom>
                    <a:noFill/>
                    <a:ln w="9525">
                      <a:noFill/>
                      <a:miter lim="800000"/>
                      <a:headEnd/>
                      <a:tailEnd/>
                    </a:ln>
                  </pic:spPr>
                </pic:pic>
              </a:graphicData>
            </a:graphic>
          </wp:anchor>
        </w:drawing>
      </w:r>
      <w:r w:rsidRPr="008D1C19">
        <w:rPr>
          <w:color w:val="000000"/>
        </w:rPr>
        <w:t xml:space="preserve">Родилась в Тольятти, где с отличием окончила колледж Тольяттинской консерватории по специальностям «фортепиано» (класс доцента Евстигнеевой Л.А.) и «вокал» (класс профессора Сорокиной Г.А.). С 2004 г. продолжила учёбу  в Санкт-Петербургской консерватории им. Н.А. Римского-Корсакова (класс народного артиста РФ, лауреата Государственной премии, профессора Гороховской Е.С.), совмещая образование с активной концертной деятельностью в городах России,  Европы и США. В 2009 дебютировала в партии Татьяны («Евгений Онегин») в постановке А. </w:t>
      </w:r>
      <w:proofErr w:type="spellStart"/>
      <w:r w:rsidRPr="008D1C19">
        <w:rPr>
          <w:color w:val="000000"/>
        </w:rPr>
        <w:t>Степанюка</w:t>
      </w:r>
      <w:proofErr w:type="spellEnd"/>
      <w:r w:rsidRPr="008D1C19">
        <w:rPr>
          <w:color w:val="000000"/>
        </w:rPr>
        <w:t xml:space="preserve"> на сцене Санкт-Петербургского театра оперы и балета. В 2010 г</w:t>
      </w:r>
      <w:proofErr w:type="gramStart"/>
      <w:r w:rsidRPr="008D1C19">
        <w:rPr>
          <w:color w:val="000000"/>
        </w:rPr>
        <w:t>.п</w:t>
      </w:r>
      <w:proofErr w:type="gramEnd"/>
      <w:r w:rsidRPr="008D1C19">
        <w:rPr>
          <w:color w:val="000000"/>
        </w:rPr>
        <w:t>роходила стажировку в студии при оперном театре г. Болонья (Италия).</w:t>
      </w:r>
    </w:p>
    <w:p w:rsidR="00826DB6" w:rsidRPr="008D1C19" w:rsidRDefault="00826DB6" w:rsidP="00F65A75">
      <w:pPr>
        <w:pStyle w:val="af"/>
        <w:shd w:val="clear" w:color="auto" w:fill="FFFFFF"/>
        <w:spacing w:before="0" w:beforeAutospacing="0" w:after="0" w:afterAutospacing="0"/>
        <w:jc w:val="both"/>
        <w:textAlignment w:val="baseline"/>
        <w:rPr>
          <w:color w:val="000000"/>
        </w:rPr>
      </w:pPr>
      <w:r w:rsidRPr="008D1C19">
        <w:rPr>
          <w:color w:val="000000"/>
        </w:rPr>
        <w:lastRenderedPageBreak/>
        <w:t xml:space="preserve">Принимала участие в </w:t>
      </w:r>
      <w:proofErr w:type="gramStart"/>
      <w:r w:rsidRPr="008D1C19">
        <w:rPr>
          <w:color w:val="000000"/>
        </w:rPr>
        <w:t>мастер-классах</w:t>
      </w:r>
      <w:proofErr w:type="gramEnd"/>
      <w:r w:rsidRPr="008D1C19">
        <w:rPr>
          <w:color w:val="000000"/>
        </w:rPr>
        <w:t xml:space="preserve"> </w:t>
      </w:r>
      <w:proofErr w:type="spellStart"/>
      <w:r w:rsidRPr="008D1C19">
        <w:rPr>
          <w:color w:val="000000"/>
        </w:rPr>
        <w:t>Монсеррат</w:t>
      </w:r>
      <w:proofErr w:type="spellEnd"/>
      <w:r w:rsidRPr="008D1C19">
        <w:rPr>
          <w:color w:val="000000"/>
        </w:rPr>
        <w:t xml:space="preserve"> </w:t>
      </w:r>
      <w:proofErr w:type="spellStart"/>
      <w:r w:rsidRPr="008D1C19">
        <w:rPr>
          <w:color w:val="000000"/>
        </w:rPr>
        <w:t>Кабалье</w:t>
      </w:r>
      <w:proofErr w:type="spellEnd"/>
      <w:r w:rsidRPr="008D1C19">
        <w:rPr>
          <w:color w:val="000000"/>
        </w:rPr>
        <w:t xml:space="preserve">, </w:t>
      </w:r>
      <w:proofErr w:type="spellStart"/>
      <w:r w:rsidRPr="008D1C19">
        <w:rPr>
          <w:color w:val="000000"/>
        </w:rPr>
        <w:t>Франциско</w:t>
      </w:r>
      <w:proofErr w:type="spellEnd"/>
      <w:r w:rsidRPr="008D1C19">
        <w:rPr>
          <w:color w:val="000000"/>
        </w:rPr>
        <w:t xml:space="preserve"> </w:t>
      </w:r>
      <w:proofErr w:type="spellStart"/>
      <w:r w:rsidRPr="008D1C19">
        <w:rPr>
          <w:color w:val="000000"/>
        </w:rPr>
        <w:t>Арайза</w:t>
      </w:r>
      <w:proofErr w:type="spellEnd"/>
      <w:r w:rsidRPr="008D1C19">
        <w:rPr>
          <w:color w:val="000000"/>
        </w:rPr>
        <w:t xml:space="preserve">, Карло </w:t>
      </w:r>
      <w:proofErr w:type="spellStart"/>
      <w:r w:rsidRPr="008D1C19">
        <w:rPr>
          <w:color w:val="000000"/>
        </w:rPr>
        <w:t>Коломбара</w:t>
      </w:r>
      <w:proofErr w:type="spellEnd"/>
      <w:r w:rsidRPr="008D1C19">
        <w:rPr>
          <w:color w:val="000000"/>
        </w:rPr>
        <w:t xml:space="preserve"> и других. Дипломант и лауреат </w:t>
      </w:r>
      <w:proofErr w:type="gramStart"/>
      <w:r w:rsidRPr="008D1C19">
        <w:rPr>
          <w:color w:val="000000"/>
        </w:rPr>
        <w:t>всероссийского</w:t>
      </w:r>
      <w:proofErr w:type="gramEnd"/>
      <w:r w:rsidRPr="008D1C19">
        <w:rPr>
          <w:color w:val="000000"/>
        </w:rPr>
        <w:t xml:space="preserve"> и международных конкурсов.</w:t>
      </w:r>
    </w:p>
    <w:p w:rsidR="00826DB6" w:rsidRPr="008D1C19" w:rsidRDefault="00826DB6" w:rsidP="00F65A75">
      <w:pPr>
        <w:pStyle w:val="af"/>
        <w:shd w:val="clear" w:color="auto" w:fill="FFFFFF"/>
        <w:spacing w:before="0" w:beforeAutospacing="0" w:after="0" w:afterAutospacing="0"/>
        <w:jc w:val="both"/>
        <w:textAlignment w:val="baseline"/>
        <w:rPr>
          <w:color w:val="000000"/>
        </w:rPr>
      </w:pPr>
      <w:r w:rsidRPr="008D1C19">
        <w:rPr>
          <w:color w:val="000000"/>
        </w:rPr>
        <w:t xml:space="preserve">В 2011 г. молодая певица была приглашена солисткой в  оперный театр </w:t>
      </w:r>
      <w:r w:rsidRPr="008D1C19">
        <w:t>г.</w:t>
      </w:r>
      <w:r w:rsidRPr="008D1C19">
        <w:rPr>
          <w:rStyle w:val="apple-converted-space"/>
        </w:rPr>
        <w:t> </w:t>
      </w:r>
      <w:hyperlink r:id="rId26" w:history="1">
        <w:proofErr w:type="spellStart"/>
        <w:r w:rsidRPr="008D1C19">
          <w:rPr>
            <w:rStyle w:val="aa"/>
            <w:bdr w:val="none" w:sz="0" w:space="0" w:color="auto" w:frame="1"/>
          </w:rPr>
          <w:t>Гисен</w:t>
        </w:r>
        <w:proofErr w:type="spellEnd"/>
      </w:hyperlink>
      <w:r w:rsidRPr="008D1C19">
        <w:rPr>
          <w:rStyle w:val="apple-converted-space"/>
          <w:color w:val="000000"/>
        </w:rPr>
        <w:t> </w:t>
      </w:r>
      <w:r w:rsidRPr="008D1C19">
        <w:rPr>
          <w:color w:val="000000"/>
        </w:rPr>
        <w:t xml:space="preserve">(Германия), на сцене которого исполнила партии Графини («Свадьба Фигаро»), </w:t>
      </w:r>
      <w:proofErr w:type="spellStart"/>
      <w:r w:rsidRPr="008D1C19">
        <w:rPr>
          <w:color w:val="000000"/>
        </w:rPr>
        <w:t>Мими</w:t>
      </w:r>
      <w:proofErr w:type="spellEnd"/>
      <w:r w:rsidRPr="008D1C19">
        <w:rPr>
          <w:color w:val="000000"/>
        </w:rPr>
        <w:t xml:space="preserve"> («Богема»), Матильды («Вильгельм Телль»), партии сопрано в «</w:t>
      </w:r>
      <w:proofErr w:type="spellStart"/>
      <w:r w:rsidRPr="008D1C19">
        <w:rPr>
          <w:color w:val="000000"/>
        </w:rPr>
        <w:t>Стабат</w:t>
      </w:r>
      <w:proofErr w:type="spellEnd"/>
      <w:r w:rsidRPr="008D1C19">
        <w:rPr>
          <w:color w:val="000000"/>
        </w:rPr>
        <w:t xml:space="preserve"> Матер» Россини, «Реквиеме» Верди и  многих других постановках.</w:t>
      </w:r>
    </w:p>
    <w:p w:rsidR="00826DB6" w:rsidRPr="008D1C19" w:rsidRDefault="00826DB6" w:rsidP="00F65A75">
      <w:pPr>
        <w:pStyle w:val="af"/>
        <w:shd w:val="clear" w:color="auto" w:fill="FFFFFF"/>
        <w:spacing w:before="0" w:beforeAutospacing="0" w:after="0" w:afterAutospacing="0"/>
        <w:jc w:val="both"/>
        <w:textAlignment w:val="baseline"/>
        <w:rPr>
          <w:color w:val="000000"/>
        </w:rPr>
      </w:pPr>
      <w:r w:rsidRPr="008D1C19">
        <w:rPr>
          <w:color w:val="000000"/>
        </w:rPr>
        <w:t xml:space="preserve">С 2013 года живет в </w:t>
      </w:r>
      <w:proofErr w:type="gramStart"/>
      <w:r w:rsidRPr="008D1C19">
        <w:rPr>
          <w:color w:val="000000"/>
        </w:rPr>
        <w:t>Дрездене</w:t>
      </w:r>
      <w:proofErr w:type="gramEnd"/>
      <w:r w:rsidRPr="008D1C19">
        <w:rPr>
          <w:color w:val="000000"/>
        </w:rPr>
        <w:t>, выступает на оперных и концертных площадках Германии.</w:t>
      </w:r>
    </w:p>
    <w:p w:rsidR="00927556" w:rsidRDefault="00927556" w:rsidP="00F65A75">
      <w:pPr>
        <w:pStyle w:val="af"/>
        <w:shd w:val="clear" w:color="auto" w:fill="FFFFFF"/>
        <w:spacing w:before="0" w:beforeAutospacing="0" w:after="0" w:afterAutospacing="0"/>
        <w:jc w:val="both"/>
        <w:textAlignment w:val="baseline"/>
        <w:rPr>
          <w:rStyle w:val="afb"/>
          <w:b/>
          <w:bCs/>
          <w:color w:val="000000"/>
          <w:bdr w:val="none" w:sz="0" w:space="0" w:color="auto" w:frame="1"/>
        </w:rPr>
      </w:pPr>
    </w:p>
    <w:p w:rsidR="00927556" w:rsidRDefault="00826DB6" w:rsidP="00F65A75">
      <w:pPr>
        <w:pStyle w:val="af"/>
        <w:shd w:val="clear" w:color="auto" w:fill="FFFFFF"/>
        <w:spacing w:before="0" w:beforeAutospacing="0" w:after="0" w:afterAutospacing="0"/>
        <w:jc w:val="both"/>
        <w:textAlignment w:val="baseline"/>
        <w:rPr>
          <w:rStyle w:val="apple-converted-space"/>
          <w:b/>
          <w:bCs/>
          <w:i/>
          <w:iCs/>
          <w:color w:val="000000"/>
          <w:bdr w:val="none" w:sz="0" w:space="0" w:color="auto" w:frame="1"/>
        </w:rPr>
      </w:pPr>
      <w:r w:rsidRPr="008D1C19">
        <w:rPr>
          <w:rStyle w:val="afb"/>
          <w:b/>
          <w:bCs/>
          <w:color w:val="000000"/>
          <w:bdr w:val="none" w:sz="0" w:space="0" w:color="auto" w:frame="1"/>
        </w:rPr>
        <w:t xml:space="preserve">Оксана </w:t>
      </w:r>
      <w:proofErr w:type="spellStart"/>
      <w:r w:rsidRPr="008D1C19">
        <w:rPr>
          <w:rStyle w:val="afb"/>
          <w:b/>
          <w:bCs/>
          <w:color w:val="000000"/>
          <w:bdr w:val="none" w:sz="0" w:space="0" w:color="auto" w:frame="1"/>
        </w:rPr>
        <w:t>Лесничая</w:t>
      </w:r>
      <w:proofErr w:type="spellEnd"/>
      <w:r w:rsidRPr="008D1C19">
        <w:rPr>
          <w:rStyle w:val="apple-converted-space"/>
          <w:b/>
          <w:bCs/>
          <w:i/>
          <w:iCs/>
          <w:color w:val="000000"/>
          <w:bdr w:val="none" w:sz="0" w:space="0" w:color="auto" w:frame="1"/>
        </w:rPr>
        <w:t> </w:t>
      </w:r>
    </w:p>
    <w:p w:rsidR="00826DB6" w:rsidRPr="008D1C19" w:rsidRDefault="00927556" w:rsidP="00F65A75">
      <w:pPr>
        <w:pStyle w:val="af"/>
        <w:shd w:val="clear" w:color="auto" w:fill="FFFFFF"/>
        <w:spacing w:before="0" w:beforeAutospacing="0" w:after="0" w:afterAutospacing="0"/>
        <w:jc w:val="both"/>
        <w:textAlignment w:val="baseline"/>
        <w:rPr>
          <w:color w:val="000000"/>
        </w:rPr>
      </w:pPr>
      <w:r>
        <w:rPr>
          <w:b/>
          <w:bCs/>
          <w:noProof/>
          <w:color w:val="000000"/>
        </w:rPr>
        <w:drawing>
          <wp:anchor distT="0" distB="0" distL="114300" distR="114300" simplePos="0" relativeHeight="251754496" behindDoc="0" locked="0" layoutInCell="1" allowOverlap="1">
            <wp:simplePos x="0" y="0"/>
            <wp:positionH relativeFrom="column">
              <wp:posOffset>3000375</wp:posOffset>
            </wp:positionH>
            <wp:positionV relativeFrom="paragraph">
              <wp:posOffset>309245</wp:posOffset>
            </wp:positionV>
            <wp:extent cx="2857500" cy="2085975"/>
            <wp:effectExtent l="19050" t="0" r="0" b="0"/>
            <wp:wrapSquare wrapText="bothSides"/>
            <wp:docPr id="80" name="Рисунок 80" descr="Лесничая1">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Лесничая1">
                      <a:hlinkClick r:id="rId27"/>
                    </pic:cNvPr>
                    <pic:cNvPicPr>
                      <a:picLocks noChangeAspect="1" noChangeArrowheads="1"/>
                    </pic:cNvPicPr>
                  </pic:nvPicPr>
                  <pic:blipFill>
                    <a:blip r:embed="rId28" cstate="print"/>
                    <a:srcRect/>
                    <a:stretch>
                      <a:fillRect/>
                    </a:stretch>
                  </pic:blipFill>
                  <pic:spPr bwMode="auto">
                    <a:xfrm>
                      <a:off x="0" y="0"/>
                      <a:ext cx="2857500" cy="2085975"/>
                    </a:xfrm>
                    <a:prstGeom prst="rect">
                      <a:avLst/>
                    </a:prstGeom>
                    <a:noFill/>
                    <a:ln w="9525">
                      <a:noFill/>
                      <a:miter lim="800000"/>
                      <a:headEnd/>
                      <a:tailEnd/>
                    </a:ln>
                  </pic:spPr>
                </pic:pic>
              </a:graphicData>
            </a:graphic>
          </wp:anchor>
        </w:drawing>
      </w:r>
      <w:r w:rsidR="00826DB6" w:rsidRPr="008D1C19">
        <w:rPr>
          <w:b/>
          <w:bCs/>
          <w:color w:val="000000"/>
          <w:bdr w:val="none" w:sz="0" w:space="0" w:color="auto" w:frame="1"/>
        </w:rPr>
        <w:br/>
      </w:r>
      <w:r w:rsidR="00826DB6" w:rsidRPr="008D1C19">
        <w:rPr>
          <w:color w:val="000000"/>
        </w:rPr>
        <w:t xml:space="preserve">Родилась в Тольятти. Здесь же окончила Лицей искусств по классу фортепиано. Учиться вокалу уехала в Харьков, где в 1995 году окончила музыкальное училище (класс Людмилы </w:t>
      </w:r>
      <w:proofErr w:type="spellStart"/>
      <w:r w:rsidR="00826DB6" w:rsidRPr="008D1C19">
        <w:rPr>
          <w:color w:val="000000"/>
        </w:rPr>
        <w:t>Демьянюк</w:t>
      </w:r>
      <w:proofErr w:type="spellEnd"/>
      <w:r w:rsidR="00826DB6" w:rsidRPr="008D1C19">
        <w:rPr>
          <w:color w:val="000000"/>
        </w:rPr>
        <w:t xml:space="preserve">). Затем поступила на вокальное отделение Московской государственной консерватории им. П.И.Чайковского в класс профессора Ирины Масленниковой. В 1996 году, </w:t>
      </w:r>
      <w:proofErr w:type="gramStart"/>
      <w:r w:rsidR="00826DB6" w:rsidRPr="008D1C19">
        <w:rPr>
          <w:color w:val="000000"/>
        </w:rPr>
        <w:t>еще</w:t>
      </w:r>
      <w:proofErr w:type="gramEnd"/>
      <w:r w:rsidR="00826DB6" w:rsidRPr="008D1C19">
        <w:rPr>
          <w:color w:val="000000"/>
        </w:rPr>
        <w:t xml:space="preserve"> будучи студенткой консерватории, дебютировала в Камерном музыкальном театре под руководством Б.А. Покровского, где проработала до 2005 года. В 2002-2004 гг. Оксана </w:t>
      </w:r>
      <w:proofErr w:type="spellStart"/>
      <w:r w:rsidR="00826DB6" w:rsidRPr="008D1C19">
        <w:rPr>
          <w:color w:val="000000"/>
        </w:rPr>
        <w:t>Лесничая</w:t>
      </w:r>
      <w:proofErr w:type="spellEnd"/>
      <w:r w:rsidR="00826DB6" w:rsidRPr="008D1C19">
        <w:rPr>
          <w:color w:val="000000"/>
        </w:rPr>
        <w:t xml:space="preserve"> обучалась в Центре оперного пения Галины Вишневской. В качестве солистки Центра выступала на фестивалях «Злата Прага» в Чехии и «Майские оперные вечера» в Скопье (Македония).</w:t>
      </w:r>
    </w:p>
    <w:p w:rsidR="00826DB6" w:rsidRPr="008D1C19" w:rsidRDefault="00826DB6" w:rsidP="00F65A75">
      <w:pPr>
        <w:pStyle w:val="af"/>
        <w:shd w:val="clear" w:color="auto" w:fill="FFFFFF"/>
        <w:spacing w:before="0" w:beforeAutospacing="0" w:after="0" w:afterAutospacing="0"/>
        <w:jc w:val="both"/>
        <w:textAlignment w:val="baseline"/>
        <w:rPr>
          <w:color w:val="000000"/>
        </w:rPr>
      </w:pPr>
      <w:r w:rsidRPr="008D1C19">
        <w:rPr>
          <w:color w:val="000000"/>
        </w:rPr>
        <w:t>Гастролировала в Германии, Италии, Франции, Чехии, Грузии, Азербайджане и других странах. В 2000 году выступала на фестивале в г. </w:t>
      </w:r>
      <w:proofErr w:type="spellStart"/>
      <w:r w:rsidRPr="008D1C19">
        <w:rPr>
          <w:color w:val="000000"/>
        </w:rPr>
        <w:t>Людвигсбурге</w:t>
      </w:r>
      <w:proofErr w:type="spellEnd"/>
      <w:r w:rsidRPr="008D1C19">
        <w:rPr>
          <w:color w:val="000000"/>
        </w:rPr>
        <w:t xml:space="preserve"> (Германия), где исполняла партию </w:t>
      </w:r>
      <w:proofErr w:type="spellStart"/>
      <w:r w:rsidRPr="008D1C19">
        <w:rPr>
          <w:color w:val="000000"/>
        </w:rPr>
        <w:t>Фьордилиджи</w:t>
      </w:r>
      <w:proofErr w:type="spellEnd"/>
      <w:r w:rsidRPr="008D1C19">
        <w:rPr>
          <w:color w:val="000000"/>
        </w:rPr>
        <w:t xml:space="preserve"> в опере «Так поступают все женщины» В. А. Моцарта.</w:t>
      </w:r>
    </w:p>
    <w:p w:rsidR="00826DB6" w:rsidRPr="008D1C19" w:rsidRDefault="00826DB6" w:rsidP="00F65A75">
      <w:pPr>
        <w:pStyle w:val="af"/>
        <w:shd w:val="clear" w:color="auto" w:fill="FFFFFF"/>
        <w:spacing w:before="0" w:beforeAutospacing="0" w:after="0" w:afterAutospacing="0"/>
        <w:jc w:val="both"/>
        <w:textAlignment w:val="baseline"/>
        <w:rPr>
          <w:color w:val="000000"/>
        </w:rPr>
      </w:pPr>
      <w:r w:rsidRPr="008D1C19">
        <w:rPr>
          <w:color w:val="000000"/>
        </w:rPr>
        <w:t xml:space="preserve">В Большом театре дебютировала в 2007 году в партии Царицы Ночи в опере «Волшебная флейта» В. А. Моцарта. Оксана </w:t>
      </w:r>
      <w:proofErr w:type="spellStart"/>
      <w:r w:rsidRPr="008D1C19">
        <w:rPr>
          <w:color w:val="000000"/>
        </w:rPr>
        <w:t>Лесничая</w:t>
      </w:r>
      <w:proofErr w:type="spellEnd"/>
      <w:r w:rsidRPr="008D1C19">
        <w:rPr>
          <w:color w:val="000000"/>
        </w:rPr>
        <w:t xml:space="preserve"> очень </w:t>
      </w:r>
      <w:proofErr w:type="gramStart"/>
      <w:r w:rsidRPr="008D1C19">
        <w:rPr>
          <w:color w:val="000000"/>
        </w:rPr>
        <w:t>любима</w:t>
      </w:r>
      <w:proofErr w:type="gramEnd"/>
      <w:r w:rsidRPr="008D1C19">
        <w:rPr>
          <w:color w:val="000000"/>
        </w:rPr>
        <w:t xml:space="preserve"> тольяттинской публикой, каждое ее выступление в родном городе — праздник для слушателей!</w:t>
      </w:r>
    </w:p>
    <w:p w:rsidR="00826DB6" w:rsidRPr="008D1C19" w:rsidRDefault="00826DB6" w:rsidP="00F65A75">
      <w:pPr>
        <w:shd w:val="clear" w:color="auto" w:fill="FFFFFF"/>
        <w:jc w:val="both"/>
        <w:textAlignment w:val="baseline"/>
        <w:rPr>
          <w:color w:val="000000"/>
        </w:rPr>
      </w:pPr>
    </w:p>
    <w:p w:rsidR="00826DB6" w:rsidRPr="008D1C19" w:rsidRDefault="00826DB6" w:rsidP="00F65A75">
      <w:pPr>
        <w:pStyle w:val="af"/>
        <w:shd w:val="clear" w:color="auto" w:fill="FFFFFF"/>
        <w:spacing w:before="0" w:beforeAutospacing="0" w:after="0" w:afterAutospacing="0"/>
        <w:jc w:val="both"/>
        <w:textAlignment w:val="baseline"/>
        <w:rPr>
          <w:color w:val="000000"/>
        </w:rPr>
      </w:pPr>
      <w:r w:rsidRPr="008D1C19">
        <w:rPr>
          <w:b/>
          <w:bCs/>
          <w:i/>
          <w:iCs/>
          <w:noProof/>
          <w:color w:val="B61F10"/>
          <w:bdr w:val="none" w:sz="0" w:space="0" w:color="auto" w:frame="1"/>
        </w:rPr>
        <w:drawing>
          <wp:anchor distT="0" distB="0" distL="114300" distR="114300" simplePos="0" relativeHeight="251755520" behindDoc="0" locked="0" layoutInCell="1" allowOverlap="1">
            <wp:simplePos x="0" y="0"/>
            <wp:positionH relativeFrom="column">
              <wp:posOffset>17438</wp:posOffset>
            </wp:positionH>
            <wp:positionV relativeFrom="paragraph">
              <wp:posOffset>3761</wp:posOffset>
            </wp:positionV>
            <wp:extent cx="950058" cy="984739"/>
            <wp:effectExtent l="19050" t="0" r="2442" b="0"/>
            <wp:wrapSquare wrapText="bothSides"/>
            <wp:docPr id="82" name="Рисунок 82" descr="Анатолий Левин">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Анатолий Левин">
                      <a:hlinkClick r:id="rId29"/>
                    </pic:cNvPr>
                    <pic:cNvPicPr>
                      <a:picLocks noChangeAspect="1" noChangeArrowheads="1"/>
                    </pic:cNvPicPr>
                  </pic:nvPicPr>
                  <pic:blipFill>
                    <a:blip r:embed="rId30" cstate="print"/>
                    <a:srcRect/>
                    <a:stretch>
                      <a:fillRect/>
                    </a:stretch>
                  </pic:blipFill>
                  <pic:spPr bwMode="auto">
                    <a:xfrm>
                      <a:off x="0" y="0"/>
                      <a:ext cx="950058" cy="984739"/>
                    </a:xfrm>
                    <a:prstGeom prst="rect">
                      <a:avLst/>
                    </a:prstGeom>
                    <a:noFill/>
                    <a:ln w="9525">
                      <a:noFill/>
                      <a:miter lim="800000"/>
                      <a:headEnd/>
                      <a:tailEnd/>
                    </a:ln>
                  </pic:spPr>
                </pic:pic>
              </a:graphicData>
            </a:graphic>
          </wp:anchor>
        </w:drawing>
      </w:r>
      <w:r w:rsidRPr="008D1C19">
        <w:rPr>
          <w:rStyle w:val="a3"/>
          <w:i/>
          <w:iCs/>
          <w:color w:val="000000"/>
          <w:bdr w:val="none" w:sz="0" w:space="0" w:color="auto" w:frame="1"/>
        </w:rPr>
        <w:t>Анатолий Абрамович Левин </w:t>
      </w:r>
    </w:p>
    <w:p w:rsidR="00826DB6" w:rsidRPr="008D1C19" w:rsidRDefault="00826DB6" w:rsidP="00F65A75">
      <w:pPr>
        <w:pStyle w:val="af"/>
        <w:shd w:val="clear" w:color="auto" w:fill="FFFFFF"/>
        <w:spacing w:before="0" w:beforeAutospacing="0" w:after="0" w:afterAutospacing="0"/>
        <w:contextualSpacing/>
        <w:jc w:val="both"/>
        <w:textAlignment w:val="baseline"/>
        <w:rPr>
          <w:color w:val="000000"/>
        </w:rPr>
      </w:pPr>
      <w:r w:rsidRPr="008D1C19">
        <w:rPr>
          <w:color w:val="000000"/>
        </w:rPr>
        <w:t>Заслуженный артист России, профессор Московской государственной консерватории им. П.И. Чайковского.</w:t>
      </w:r>
    </w:p>
    <w:p w:rsidR="00826DB6" w:rsidRPr="008D1C19" w:rsidRDefault="00826DB6" w:rsidP="00F65A75">
      <w:pPr>
        <w:pStyle w:val="af"/>
        <w:shd w:val="clear" w:color="auto" w:fill="FFFFFF"/>
        <w:spacing w:before="0" w:beforeAutospacing="0" w:after="0" w:afterAutospacing="0"/>
        <w:contextualSpacing/>
        <w:jc w:val="both"/>
        <w:textAlignment w:val="baseline"/>
        <w:rPr>
          <w:color w:val="000000"/>
        </w:rPr>
      </w:pPr>
      <w:r w:rsidRPr="008D1C19">
        <w:rPr>
          <w:color w:val="000000"/>
        </w:rPr>
        <w:t>На протяжении 35 лет — дирижер Московского государственного академического Камерного музыкального театра под руководством Б. А. Покровского. Художественный руководитель и дирижер симфонического оркестра студентов Московской консерватории. Дирижер симфонического оркестра Академического музыкального колледжа при МГК им. П.И.Чайковского. Художественный руководитель и главный дирижер Молодежного симфонического оркестра Поволжья. Художественный руководитель и главный дирижер Концертного симфонического оркестра при Московской государственной консерватории</w:t>
      </w:r>
    </w:p>
    <w:p w:rsidR="00826DB6" w:rsidRPr="008D1C19" w:rsidRDefault="00826DB6" w:rsidP="00F65A75">
      <w:pPr>
        <w:pStyle w:val="af"/>
        <w:shd w:val="clear" w:color="auto" w:fill="FFFFFF"/>
        <w:spacing w:before="0" w:beforeAutospacing="0" w:after="0" w:afterAutospacing="0"/>
        <w:ind w:firstLine="708"/>
        <w:contextualSpacing/>
        <w:jc w:val="both"/>
        <w:textAlignment w:val="baseline"/>
        <w:rPr>
          <w:color w:val="000000"/>
        </w:rPr>
      </w:pPr>
      <w:r w:rsidRPr="008D1C19">
        <w:rPr>
          <w:color w:val="000000"/>
        </w:rPr>
        <w:t xml:space="preserve">В 1963 г. окончил музыкальную школу № 1 им. С. Прокофьева, затем поступил в Московское академическое музыкальное училище при Московской консерватории имени П. И. Чайковского, где учился в классе альта у профессора Евгения Страхова. Окончив с отличием училище в 1967 г., он продолжил занятия в Московской консерватории в классе профессора Е. Страхова. В 1970 г. одновременно начал заниматься в классе оперно-симфонического </w:t>
      </w:r>
      <w:proofErr w:type="spellStart"/>
      <w:r w:rsidRPr="008D1C19">
        <w:rPr>
          <w:color w:val="000000"/>
        </w:rPr>
        <w:t>дирижирования</w:t>
      </w:r>
      <w:proofErr w:type="spellEnd"/>
      <w:r w:rsidRPr="008D1C19">
        <w:rPr>
          <w:color w:val="000000"/>
        </w:rPr>
        <w:t xml:space="preserve"> у профессора Лео Гинзбурга. В 1972 г. он закончил консерваторию с отличием по классу альта, а в 1973 г. — как оперный и симфонический дирижер. В январе 1973 г. Анатолий Левин был приглашен знаменитым оперным и </w:t>
      </w:r>
      <w:r w:rsidRPr="008D1C19">
        <w:rPr>
          <w:color w:val="000000"/>
        </w:rPr>
        <w:lastRenderedPageBreak/>
        <w:t xml:space="preserve">театральным режиссером Борисом Покровским </w:t>
      </w:r>
      <w:proofErr w:type="gramStart"/>
      <w:r w:rsidRPr="008D1C19">
        <w:rPr>
          <w:color w:val="000000"/>
        </w:rPr>
        <w:t>работать</w:t>
      </w:r>
      <w:proofErr w:type="gramEnd"/>
      <w:r w:rsidRPr="008D1C19">
        <w:rPr>
          <w:color w:val="000000"/>
        </w:rPr>
        <w:t xml:space="preserve"> в недавно созданном Московском камерном музыкальном театре.</w:t>
      </w:r>
    </w:p>
    <w:p w:rsidR="00826DB6" w:rsidRPr="008D1C19" w:rsidRDefault="00826DB6" w:rsidP="00F65A75">
      <w:pPr>
        <w:pStyle w:val="af"/>
        <w:shd w:val="clear" w:color="auto" w:fill="FFFFFF"/>
        <w:spacing w:before="0" w:beforeAutospacing="0" w:after="0" w:afterAutospacing="0"/>
        <w:ind w:firstLine="708"/>
        <w:contextualSpacing/>
        <w:jc w:val="both"/>
        <w:textAlignment w:val="baseline"/>
        <w:rPr>
          <w:color w:val="000000"/>
        </w:rPr>
      </w:pPr>
      <w:proofErr w:type="gramStart"/>
      <w:r w:rsidRPr="008D1C19">
        <w:rPr>
          <w:color w:val="000000"/>
        </w:rPr>
        <w:t>В течение 34 лет работы в Московском камерном музыкальном театре Анатолий Левин принял участие в постановке и исполнении большого числа опер, таких как «Нос», «Игроки», «</w:t>
      </w:r>
      <w:proofErr w:type="spellStart"/>
      <w:r w:rsidRPr="008D1C19">
        <w:rPr>
          <w:color w:val="000000"/>
        </w:rPr>
        <w:t>Антиформалистический</w:t>
      </w:r>
      <w:proofErr w:type="spellEnd"/>
      <w:r w:rsidRPr="008D1C19">
        <w:rPr>
          <w:color w:val="000000"/>
        </w:rPr>
        <w:t xml:space="preserve"> раек», «Век DSCH» Дмитрия Шостаковича; «Похождения повесы», «Байка», «Свадебка», «История солдата» Игоря Стравинского, опер Гайдна, Моцарта, </w:t>
      </w:r>
      <w:proofErr w:type="spellStart"/>
      <w:r w:rsidRPr="008D1C19">
        <w:rPr>
          <w:color w:val="000000"/>
        </w:rPr>
        <w:t>Бортнянского</w:t>
      </w:r>
      <w:proofErr w:type="spellEnd"/>
      <w:r w:rsidRPr="008D1C19">
        <w:rPr>
          <w:color w:val="000000"/>
        </w:rPr>
        <w:t xml:space="preserve">, </w:t>
      </w:r>
      <w:proofErr w:type="spellStart"/>
      <w:r w:rsidRPr="008D1C19">
        <w:rPr>
          <w:color w:val="000000"/>
        </w:rPr>
        <w:t>Шнитке</w:t>
      </w:r>
      <w:proofErr w:type="spellEnd"/>
      <w:r w:rsidRPr="008D1C19">
        <w:rPr>
          <w:color w:val="000000"/>
        </w:rPr>
        <w:t xml:space="preserve">, </w:t>
      </w:r>
      <w:proofErr w:type="spellStart"/>
      <w:r w:rsidRPr="008D1C19">
        <w:rPr>
          <w:color w:val="000000"/>
        </w:rPr>
        <w:t>Холминова</w:t>
      </w:r>
      <w:proofErr w:type="spellEnd"/>
      <w:r w:rsidRPr="008D1C19">
        <w:rPr>
          <w:color w:val="000000"/>
        </w:rPr>
        <w:t>, Денисова и т.д.</w:t>
      </w:r>
      <w:proofErr w:type="gramEnd"/>
      <w:r w:rsidRPr="008D1C19">
        <w:rPr>
          <w:color w:val="000000"/>
        </w:rPr>
        <w:t xml:space="preserve"> Работая в Московском камерном музыкальном </w:t>
      </w:r>
      <w:proofErr w:type="gramStart"/>
      <w:r w:rsidRPr="008D1C19">
        <w:rPr>
          <w:color w:val="000000"/>
        </w:rPr>
        <w:t>театре</w:t>
      </w:r>
      <w:proofErr w:type="gramEnd"/>
      <w:r w:rsidRPr="008D1C19">
        <w:rPr>
          <w:color w:val="000000"/>
        </w:rPr>
        <w:t xml:space="preserve">,  Анатолий Левин  гастролировал во многих городах прежнего СССР, дирижировал в известных концертных залах и оперных театрах Европы, Южной Америки и Японии. Его работа  (выступления во Франции, Германии, на музыкальном  фестивале в Западном Берлине в 1976 и 1980 гг., </w:t>
      </w:r>
      <w:proofErr w:type="spellStart"/>
      <w:r w:rsidRPr="008D1C19">
        <w:rPr>
          <w:color w:val="000000"/>
        </w:rPr>
        <w:t>Брайтонском</w:t>
      </w:r>
      <w:proofErr w:type="spellEnd"/>
      <w:r w:rsidRPr="008D1C19">
        <w:rPr>
          <w:color w:val="000000"/>
        </w:rPr>
        <w:t xml:space="preserve"> музыкальном фестивале в Великобритании; в театре «</w:t>
      </w:r>
      <w:proofErr w:type="spellStart"/>
      <w:r w:rsidRPr="008D1C19">
        <w:rPr>
          <w:color w:val="000000"/>
        </w:rPr>
        <w:t>Коллон</w:t>
      </w:r>
      <w:proofErr w:type="spellEnd"/>
      <w:r w:rsidRPr="008D1C19">
        <w:rPr>
          <w:color w:val="000000"/>
        </w:rPr>
        <w:t xml:space="preserve">» в Буэнос-Айресе, «Ля </w:t>
      </w:r>
      <w:proofErr w:type="spellStart"/>
      <w:proofErr w:type="gramStart"/>
      <w:r w:rsidRPr="008D1C19">
        <w:rPr>
          <w:color w:val="000000"/>
        </w:rPr>
        <w:t>Фениче</w:t>
      </w:r>
      <w:proofErr w:type="spellEnd"/>
      <w:r w:rsidRPr="008D1C19">
        <w:rPr>
          <w:color w:val="000000"/>
        </w:rPr>
        <w:t>» в</w:t>
      </w:r>
      <w:proofErr w:type="gramEnd"/>
      <w:r w:rsidRPr="008D1C19">
        <w:rPr>
          <w:color w:val="000000"/>
        </w:rPr>
        <w:t xml:space="preserve"> Венеции и т.д.) высоко оценивалась музыкальными критиками этих стран.</w:t>
      </w:r>
    </w:p>
    <w:p w:rsidR="00826DB6" w:rsidRPr="008D1C19" w:rsidRDefault="00826DB6" w:rsidP="00F65A75">
      <w:pPr>
        <w:pStyle w:val="af"/>
        <w:shd w:val="clear" w:color="auto" w:fill="FFFFFF"/>
        <w:spacing w:before="0" w:beforeAutospacing="0" w:after="0" w:afterAutospacing="0"/>
        <w:ind w:firstLine="708"/>
        <w:contextualSpacing/>
        <w:jc w:val="both"/>
        <w:textAlignment w:val="baseline"/>
        <w:rPr>
          <w:color w:val="000000"/>
        </w:rPr>
      </w:pPr>
      <w:r w:rsidRPr="008D1C19">
        <w:rPr>
          <w:color w:val="000000"/>
        </w:rPr>
        <w:t xml:space="preserve">A. Левин сделал много записей, в том числе опер </w:t>
      </w:r>
      <w:proofErr w:type="spellStart"/>
      <w:r w:rsidRPr="008D1C19">
        <w:rPr>
          <w:color w:val="000000"/>
        </w:rPr>
        <w:t>Бортнянского</w:t>
      </w:r>
      <w:proofErr w:type="spellEnd"/>
      <w:r w:rsidRPr="008D1C19">
        <w:rPr>
          <w:color w:val="000000"/>
        </w:rPr>
        <w:t xml:space="preserve">, Моцарта, </w:t>
      </w:r>
      <w:proofErr w:type="spellStart"/>
      <w:r w:rsidRPr="008D1C19">
        <w:rPr>
          <w:color w:val="000000"/>
        </w:rPr>
        <w:t>Холминова</w:t>
      </w:r>
      <w:proofErr w:type="spellEnd"/>
      <w:r w:rsidRPr="008D1C19">
        <w:rPr>
          <w:color w:val="000000"/>
        </w:rPr>
        <w:t xml:space="preserve">, Тактакишвили и т.д. В 1997 г. он записал компакт-диск оперы Стравинского «Похождение повесы» с японской компанией звукозаписи «Классика ДЛМ». Эта работа была высоко оценена японскими музыкальными критиками. В Японии же были выпущены видео-версии «Байки» Стравинского, «Свадьбы» </w:t>
      </w:r>
      <w:proofErr w:type="spellStart"/>
      <w:r w:rsidRPr="008D1C19">
        <w:rPr>
          <w:color w:val="000000"/>
        </w:rPr>
        <w:t>Холминова</w:t>
      </w:r>
      <w:proofErr w:type="spellEnd"/>
      <w:r w:rsidRPr="008D1C19">
        <w:rPr>
          <w:color w:val="000000"/>
        </w:rPr>
        <w:t xml:space="preserve"> и «Директора театра» Моцарта. В 1995 г. A. Левин вместе с солистом Московского камерного музыкального театра Алексеем Мочаловым и Камерным молодежным оркестром подготовил и записал компакт-диск произведений Шостаковича для баса и камерного оркестра («</w:t>
      </w:r>
      <w:proofErr w:type="spellStart"/>
      <w:r w:rsidRPr="008D1C19">
        <w:rPr>
          <w:color w:val="000000"/>
        </w:rPr>
        <w:t>Антиформалистический</w:t>
      </w:r>
      <w:proofErr w:type="spellEnd"/>
      <w:r w:rsidRPr="008D1C19">
        <w:rPr>
          <w:color w:val="000000"/>
        </w:rPr>
        <w:t xml:space="preserve"> раек», музыка к спектаклю «Король Лир», «4 романса капитана </w:t>
      </w:r>
      <w:proofErr w:type="spellStart"/>
      <w:r w:rsidRPr="008D1C19">
        <w:rPr>
          <w:color w:val="000000"/>
        </w:rPr>
        <w:t>Лебядкина</w:t>
      </w:r>
      <w:proofErr w:type="spellEnd"/>
      <w:r w:rsidRPr="008D1C19">
        <w:rPr>
          <w:color w:val="000000"/>
        </w:rPr>
        <w:t xml:space="preserve">», «Из английской народной поэзии») с французско-русской фирмой звукозаписи «Российские сезоны». Эта звукозапись получила приз «Диапазон </w:t>
      </w:r>
      <w:proofErr w:type="spellStart"/>
      <w:r w:rsidRPr="008D1C19">
        <w:rPr>
          <w:color w:val="000000"/>
        </w:rPr>
        <w:t>д’ор</w:t>
      </w:r>
      <w:proofErr w:type="spellEnd"/>
      <w:r w:rsidRPr="008D1C19">
        <w:rPr>
          <w:color w:val="000000"/>
        </w:rPr>
        <w:t xml:space="preserve">» в </w:t>
      </w:r>
      <w:proofErr w:type="gramStart"/>
      <w:r w:rsidRPr="008D1C19">
        <w:rPr>
          <w:color w:val="000000"/>
        </w:rPr>
        <w:t>декабре</w:t>
      </w:r>
      <w:proofErr w:type="gramEnd"/>
      <w:r w:rsidRPr="008D1C19">
        <w:rPr>
          <w:color w:val="000000"/>
        </w:rPr>
        <w:t xml:space="preserve"> 1997 г. и наивысшую оценку журнала «Монд де ля </w:t>
      </w:r>
      <w:proofErr w:type="spellStart"/>
      <w:r w:rsidRPr="008D1C19">
        <w:rPr>
          <w:color w:val="000000"/>
        </w:rPr>
        <w:t>мюзик</w:t>
      </w:r>
      <w:proofErr w:type="spellEnd"/>
      <w:r w:rsidRPr="008D1C19">
        <w:rPr>
          <w:color w:val="000000"/>
        </w:rPr>
        <w:t>».</w:t>
      </w:r>
    </w:p>
    <w:p w:rsidR="00826DB6" w:rsidRPr="008D1C19" w:rsidRDefault="00826DB6" w:rsidP="00F65A75">
      <w:pPr>
        <w:pStyle w:val="af"/>
        <w:shd w:val="clear" w:color="auto" w:fill="FFFFFF"/>
        <w:spacing w:before="0" w:beforeAutospacing="0" w:after="0" w:afterAutospacing="0"/>
        <w:ind w:firstLine="708"/>
        <w:contextualSpacing/>
        <w:jc w:val="both"/>
        <w:textAlignment w:val="baseline"/>
        <w:rPr>
          <w:color w:val="000000"/>
        </w:rPr>
      </w:pPr>
      <w:r w:rsidRPr="008D1C19">
        <w:rPr>
          <w:color w:val="000000"/>
        </w:rPr>
        <w:t xml:space="preserve">Анатолий Левин дирижировал такими известными оркестрами, как Российский государственный академический симфонический оркестр, Российский государственный симфонический оркестр кинематографии, Академический камерный оркестр «Музыка </w:t>
      </w:r>
      <w:proofErr w:type="spellStart"/>
      <w:r w:rsidRPr="008D1C19">
        <w:rPr>
          <w:color w:val="000000"/>
        </w:rPr>
        <w:t>Viva</w:t>
      </w:r>
      <w:proofErr w:type="spellEnd"/>
      <w:r w:rsidRPr="008D1C19">
        <w:rPr>
          <w:color w:val="000000"/>
        </w:rPr>
        <w:t>», Симфонический оркестр Московской государственной филармонии, оркестр «Новая Россия», Государственная академическая симфоническая капелла России. В январе 2007 г. выступил с Симфоническим Оркестром Йельского университета, США.</w:t>
      </w:r>
    </w:p>
    <w:p w:rsidR="00826DB6" w:rsidRPr="008D1C19" w:rsidRDefault="00826DB6" w:rsidP="00F65A75">
      <w:pPr>
        <w:pStyle w:val="af"/>
        <w:shd w:val="clear" w:color="auto" w:fill="FFFFFF"/>
        <w:spacing w:before="0" w:beforeAutospacing="0" w:after="0" w:afterAutospacing="0"/>
        <w:ind w:firstLine="708"/>
        <w:contextualSpacing/>
        <w:jc w:val="both"/>
        <w:textAlignment w:val="baseline"/>
        <w:rPr>
          <w:color w:val="000000"/>
        </w:rPr>
      </w:pPr>
      <w:r w:rsidRPr="008D1C19">
        <w:rPr>
          <w:color w:val="000000"/>
        </w:rPr>
        <w:t xml:space="preserve">Сотрудничал с выдающимися музыкантами: Валерий Афанасьев, Наталья Гутман, </w:t>
      </w:r>
      <w:proofErr w:type="spellStart"/>
      <w:r w:rsidRPr="008D1C19">
        <w:rPr>
          <w:color w:val="000000"/>
        </w:rPr>
        <w:t>Элисо</w:t>
      </w:r>
      <w:proofErr w:type="spellEnd"/>
      <w:r w:rsidRPr="008D1C19">
        <w:rPr>
          <w:color w:val="000000"/>
        </w:rPr>
        <w:t xml:space="preserve"> </w:t>
      </w:r>
      <w:proofErr w:type="spellStart"/>
      <w:r w:rsidRPr="008D1C19">
        <w:rPr>
          <w:color w:val="000000"/>
        </w:rPr>
        <w:t>Вирсаладзе</w:t>
      </w:r>
      <w:proofErr w:type="spellEnd"/>
      <w:r w:rsidRPr="008D1C19">
        <w:rPr>
          <w:color w:val="000000"/>
        </w:rPr>
        <w:t xml:space="preserve">, Николай Петров, Александр Рудин, Дмитрий Башкиров, Алексей Любимов, Дитрих </w:t>
      </w:r>
      <w:proofErr w:type="spellStart"/>
      <w:r w:rsidRPr="008D1C19">
        <w:rPr>
          <w:color w:val="000000"/>
        </w:rPr>
        <w:t>Хеншель</w:t>
      </w:r>
      <w:proofErr w:type="spellEnd"/>
      <w:r w:rsidRPr="008D1C19">
        <w:rPr>
          <w:color w:val="000000"/>
        </w:rPr>
        <w:t xml:space="preserve">, лауреаты международных конкурсов Граф </w:t>
      </w:r>
      <w:proofErr w:type="spellStart"/>
      <w:r w:rsidRPr="008D1C19">
        <w:rPr>
          <w:color w:val="000000"/>
        </w:rPr>
        <w:t>Муржа</w:t>
      </w:r>
      <w:proofErr w:type="spellEnd"/>
      <w:r w:rsidRPr="008D1C19">
        <w:rPr>
          <w:color w:val="000000"/>
        </w:rPr>
        <w:t xml:space="preserve">, Александр </w:t>
      </w:r>
      <w:proofErr w:type="spellStart"/>
      <w:r w:rsidRPr="008D1C19">
        <w:rPr>
          <w:color w:val="000000"/>
        </w:rPr>
        <w:t>Тростянский</w:t>
      </w:r>
      <w:proofErr w:type="spellEnd"/>
      <w:r w:rsidRPr="008D1C19">
        <w:rPr>
          <w:color w:val="000000"/>
        </w:rPr>
        <w:t xml:space="preserve">, Денис Шаповалов, </w:t>
      </w:r>
      <w:proofErr w:type="spellStart"/>
      <w:proofErr w:type="gramStart"/>
      <w:r w:rsidRPr="008D1C19">
        <w:rPr>
          <w:color w:val="000000"/>
        </w:rPr>
        <w:t>A</w:t>
      </w:r>
      <w:proofErr w:type="gramEnd"/>
      <w:r w:rsidRPr="008D1C19">
        <w:rPr>
          <w:color w:val="000000"/>
        </w:rPr>
        <w:t>лексей</w:t>
      </w:r>
      <w:proofErr w:type="spellEnd"/>
      <w:r w:rsidRPr="008D1C19">
        <w:rPr>
          <w:color w:val="000000"/>
        </w:rPr>
        <w:t xml:space="preserve"> Володин, Яков </w:t>
      </w:r>
      <w:proofErr w:type="spellStart"/>
      <w:r w:rsidRPr="008D1C19">
        <w:rPr>
          <w:color w:val="000000"/>
        </w:rPr>
        <w:t>Кацнельсон</w:t>
      </w:r>
      <w:proofErr w:type="spellEnd"/>
      <w:r w:rsidRPr="008D1C19">
        <w:rPr>
          <w:color w:val="000000"/>
        </w:rPr>
        <w:t xml:space="preserve">, </w:t>
      </w:r>
      <w:proofErr w:type="spellStart"/>
      <w:r w:rsidRPr="008D1C19">
        <w:rPr>
          <w:color w:val="000000"/>
        </w:rPr>
        <w:t>Хибла</w:t>
      </w:r>
      <w:proofErr w:type="spellEnd"/>
      <w:r w:rsidRPr="008D1C19">
        <w:rPr>
          <w:color w:val="000000"/>
        </w:rPr>
        <w:t xml:space="preserve"> </w:t>
      </w:r>
      <w:proofErr w:type="spellStart"/>
      <w:r w:rsidRPr="008D1C19">
        <w:rPr>
          <w:color w:val="000000"/>
        </w:rPr>
        <w:t>Герзмава</w:t>
      </w:r>
      <w:proofErr w:type="spellEnd"/>
      <w:r w:rsidRPr="008D1C19">
        <w:rPr>
          <w:color w:val="000000"/>
        </w:rPr>
        <w:t xml:space="preserve">, Сергей Антонов, Александр </w:t>
      </w:r>
      <w:proofErr w:type="spellStart"/>
      <w:r w:rsidRPr="008D1C19">
        <w:rPr>
          <w:color w:val="000000"/>
        </w:rPr>
        <w:t>Бузлов</w:t>
      </w:r>
      <w:proofErr w:type="spellEnd"/>
      <w:r w:rsidRPr="008D1C19">
        <w:rPr>
          <w:color w:val="000000"/>
        </w:rPr>
        <w:t xml:space="preserve">, Нарек </w:t>
      </w:r>
      <w:proofErr w:type="spellStart"/>
      <w:r w:rsidRPr="008D1C19">
        <w:rPr>
          <w:color w:val="000000"/>
        </w:rPr>
        <w:t>Ахназарян</w:t>
      </w:r>
      <w:proofErr w:type="spellEnd"/>
      <w:r w:rsidRPr="008D1C19">
        <w:rPr>
          <w:color w:val="000000"/>
        </w:rPr>
        <w:t xml:space="preserve">, Екатерина </w:t>
      </w:r>
      <w:proofErr w:type="spellStart"/>
      <w:r w:rsidRPr="008D1C19">
        <w:rPr>
          <w:color w:val="000000"/>
        </w:rPr>
        <w:t>Мечетина</w:t>
      </w:r>
      <w:proofErr w:type="spellEnd"/>
      <w:r w:rsidRPr="008D1C19">
        <w:rPr>
          <w:color w:val="000000"/>
        </w:rPr>
        <w:t>  и многие другие.</w:t>
      </w:r>
    </w:p>
    <w:p w:rsidR="00826DB6" w:rsidRPr="008D1C19" w:rsidRDefault="00826DB6" w:rsidP="00F65A75">
      <w:pPr>
        <w:pStyle w:val="af"/>
        <w:shd w:val="clear" w:color="auto" w:fill="FFFFFF"/>
        <w:spacing w:before="0" w:beforeAutospacing="0" w:after="0" w:afterAutospacing="0"/>
        <w:ind w:firstLine="708"/>
        <w:contextualSpacing/>
        <w:jc w:val="both"/>
        <w:textAlignment w:val="baseline"/>
        <w:rPr>
          <w:color w:val="000000"/>
        </w:rPr>
      </w:pPr>
    </w:p>
    <w:p w:rsidR="00826DB6" w:rsidRPr="008D1C19" w:rsidRDefault="00826DB6" w:rsidP="00F65A75">
      <w:pPr>
        <w:pStyle w:val="af"/>
        <w:shd w:val="clear" w:color="auto" w:fill="FFFFFF"/>
        <w:spacing w:before="0" w:beforeAutospacing="0" w:after="0" w:afterAutospacing="0"/>
        <w:ind w:firstLine="708"/>
        <w:contextualSpacing/>
        <w:jc w:val="both"/>
        <w:textAlignment w:val="baseline"/>
        <w:rPr>
          <w:color w:val="000000"/>
        </w:rPr>
      </w:pPr>
    </w:p>
    <w:p w:rsidR="00826DB6" w:rsidRPr="008D1C19" w:rsidRDefault="00826DB6" w:rsidP="00F65A75">
      <w:pPr>
        <w:pStyle w:val="af"/>
        <w:shd w:val="clear" w:color="auto" w:fill="FFFFFF"/>
        <w:spacing w:before="0" w:beforeAutospacing="0" w:after="0" w:afterAutospacing="0"/>
        <w:contextualSpacing/>
        <w:jc w:val="both"/>
        <w:textAlignment w:val="baseline"/>
        <w:rPr>
          <w:color w:val="000000"/>
        </w:rPr>
      </w:pPr>
      <w:r w:rsidRPr="008D1C19">
        <w:rPr>
          <w:b/>
          <w:bCs/>
          <w:i/>
          <w:iCs/>
          <w:noProof/>
          <w:color w:val="B61F10"/>
          <w:bdr w:val="none" w:sz="0" w:space="0" w:color="auto" w:frame="1"/>
        </w:rPr>
        <w:drawing>
          <wp:anchor distT="0" distB="0" distL="114300" distR="114300" simplePos="0" relativeHeight="251756544" behindDoc="0" locked="0" layoutInCell="1" allowOverlap="1">
            <wp:simplePos x="0" y="0"/>
            <wp:positionH relativeFrom="column">
              <wp:posOffset>17438</wp:posOffset>
            </wp:positionH>
            <wp:positionV relativeFrom="paragraph">
              <wp:posOffset>1758</wp:posOffset>
            </wp:positionV>
            <wp:extent cx="1028212" cy="953477"/>
            <wp:effectExtent l="19050" t="0" r="488" b="0"/>
            <wp:wrapSquare wrapText="bothSides"/>
            <wp:docPr id="84" name="Рисунок 84" descr="Зангиев4">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Зангиев4">
                      <a:hlinkClick r:id="rId31"/>
                    </pic:cNvPr>
                    <pic:cNvPicPr>
                      <a:picLocks noChangeAspect="1" noChangeArrowheads="1"/>
                    </pic:cNvPicPr>
                  </pic:nvPicPr>
                  <pic:blipFill>
                    <a:blip r:embed="rId32" cstate="print"/>
                    <a:srcRect/>
                    <a:stretch>
                      <a:fillRect/>
                    </a:stretch>
                  </pic:blipFill>
                  <pic:spPr bwMode="auto">
                    <a:xfrm>
                      <a:off x="0" y="0"/>
                      <a:ext cx="1028212" cy="953477"/>
                    </a:xfrm>
                    <a:prstGeom prst="rect">
                      <a:avLst/>
                    </a:prstGeom>
                    <a:noFill/>
                    <a:ln w="9525">
                      <a:noFill/>
                      <a:miter lim="800000"/>
                      <a:headEnd/>
                      <a:tailEnd/>
                    </a:ln>
                  </pic:spPr>
                </pic:pic>
              </a:graphicData>
            </a:graphic>
          </wp:anchor>
        </w:drawing>
      </w:r>
      <w:r w:rsidRPr="008D1C19">
        <w:rPr>
          <w:rStyle w:val="a3"/>
          <w:i/>
          <w:iCs/>
          <w:color w:val="000000"/>
          <w:bdr w:val="none" w:sz="0" w:space="0" w:color="auto" w:frame="1"/>
        </w:rPr>
        <w:t xml:space="preserve">Тимур </w:t>
      </w:r>
      <w:proofErr w:type="spellStart"/>
      <w:r w:rsidRPr="008D1C19">
        <w:rPr>
          <w:rStyle w:val="a3"/>
          <w:i/>
          <w:iCs/>
          <w:color w:val="000000"/>
          <w:bdr w:val="none" w:sz="0" w:space="0" w:color="auto" w:frame="1"/>
        </w:rPr>
        <w:t>Зангиев</w:t>
      </w:r>
      <w:proofErr w:type="spellEnd"/>
    </w:p>
    <w:p w:rsidR="00826DB6" w:rsidRPr="008D1C19" w:rsidRDefault="00826DB6" w:rsidP="00F65A75">
      <w:pPr>
        <w:pStyle w:val="af"/>
        <w:shd w:val="clear" w:color="auto" w:fill="FFFFFF"/>
        <w:spacing w:before="0" w:beforeAutospacing="0" w:after="0" w:afterAutospacing="0"/>
        <w:contextualSpacing/>
        <w:jc w:val="both"/>
        <w:textAlignment w:val="baseline"/>
        <w:rPr>
          <w:color w:val="000000"/>
        </w:rPr>
      </w:pPr>
      <w:r w:rsidRPr="008D1C19">
        <w:rPr>
          <w:color w:val="000000"/>
        </w:rPr>
        <w:t>Заслуженный артист Республики Северная Осетия — Алания, дирижер государственного музыкального театра им. К.С. Станиславского и В.Д. Немировича-Данченко.</w:t>
      </w:r>
    </w:p>
    <w:p w:rsidR="00826DB6" w:rsidRPr="008D1C19" w:rsidRDefault="00826DB6" w:rsidP="00F65A75">
      <w:pPr>
        <w:pStyle w:val="af"/>
        <w:shd w:val="clear" w:color="auto" w:fill="FFFFFF"/>
        <w:spacing w:before="0" w:beforeAutospacing="0" w:after="0" w:afterAutospacing="0"/>
        <w:contextualSpacing/>
        <w:jc w:val="both"/>
        <w:textAlignment w:val="baseline"/>
        <w:rPr>
          <w:color w:val="000000"/>
        </w:rPr>
      </w:pPr>
      <w:r w:rsidRPr="008D1C19">
        <w:rPr>
          <w:color w:val="000000"/>
        </w:rPr>
        <w:t xml:space="preserve">Тимур </w:t>
      </w:r>
      <w:proofErr w:type="spellStart"/>
      <w:r w:rsidRPr="008D1C19">
        <w:rPr>
          <w:color w:val="000000"/>
        </w:rPr>
        <w:t>Зангиев</w:t>
      </w:r>
      <w:proofErr w:type="spellEnd"/>
      <w:r w:rsidRPr="008D1C19">
        <w:rPr>
          <w:color w:val="000000"/>
        </w:rPr>
        <w:t xml:space="preserve"> родился в один день с Моцартом, 27 января 1994 года в Москве в осетинской семье. Его мать — пианистка, концертмейстер в ДМШ имени </w:t>
      </w:r>
      <w:proofErr w:type="spellStart"/>
      <w:r w:rsidR="0068568C" w:rsidRPr="008D1C19">
        <w:rPr>
          <w:color w:val="000000"/>
        </w:rPr>
        <w:fldChar w:fldCharType="begin"/>
      </w:r>
      <w:r w:rsidRPr="008D1C19">
        <w:rPr>
          <w:color w:val="000000"/>
        </w:rPr>
        <w:instrText xml:space="preserve"> HYPERLINK "https://ru.wikipedia.org/wiki/%D0%9B%D1%8F%D0%B4%D0%BE%D0%B2,_%D0%90%D0%BD%D0%B0%D1%82%D0%BE%D0%BB%D0%B8%D0%B9_%D0%9A%D0%BE%D0%BD%D1%81%D1%82%D0%B0%D0%BD%D1%82%D0%B8%D0%BD%D0%BE%D0%B2%D0%B8%D1%87" </w:instrText>
      </w:r>
      <w:r w:rsidR="0068568C" w:rsidRPr="008D1C19">
        <w:rPr>
          <w:color w:val="000000"/>
        </w:rPr>
        <w:fldChar w:fldCharType="separate"/>
      </w:r>
      <w:r w:rsidRPr="008D1C19">
        <w:rPr>
          <w:rStyle w:val="aa"/>
          <w:color w:val="B61F10"/>
          <w:bdr w:val="none" w:sz="0" w:space="0" w:color="auto" w:frame="1"/>
        </w:rPr>
        <w:t>Лядова</w:t>
      </w:r>
      <w:proofErr w:type="spellEnd"/>
      <w:r w:rsidR="0068568C" w:rsidRPr="008D1C19">
        <w:rPr>
          <w:color w:val="000000"/>
        </w:rPr>
        <w:fldChar w:fldCharType="end"/>
      </w:r>
      <w:r w:rsidRPr="008D1C19">
        <w:rPr>
          <w:color w:val="000000"/>
        </w:rPr>
        <w:t xml:space="preserve">, отец — врач-стоматолог. В раннем детстве родители обнаружили у мальчика абсолютный слух. Занятия хоровым пением Тимур начал в трёхлетнем </w:t>
      </w:r>
      <w:proofErr w:type="gramStart"/>
      <w:r w:rsidRPr="008D1C19">
        <w:rPr>
          <w:color w:val="000000"/>
        </w:rPr>
        <w:t>возрасте</w:t>
      </w:r>
      <w:proofErr w:type="gramEnd"/>
      <w:r w:rsidRPr="008D1C19">
        <w:rPr>
          <w:color w:val="000000"/>
        </w:rPr>
        <w:t xml:space="preserve">, с 4,5 лет учился игре на скрипке. Обучался </w:t>
      </w:r>
      <w:proofErr w:type="gramStart"/>
      <w:r w:rsidRPr="008D1C19">
        <w:rPr>
          <w:color w:val="000000"/>
        </w:rPr>
        <w:t>симфоническому</w:t>
      </w:r>
      <w:proofErr w:type="gramEnd"/>
      <w:r w:rsidRPr="008D1C19">
        <w:rPr>
          <w:color w:val="000000"/>
        </w:rPr>
        <w:t xml:space="preserve"> </w:t>
      </w:r>
      <w:proofErr w:type="spellStart"/>
      <w:r w:rsidRPr="008D1C19">
        <w:rPr>
          <w:color w:val="000000"/>
        </w:rPr>
        <w:t>дирижированию</w:t>
      </w:r>
      <w:proofErr w:type="spellEnd"/>
      <w:r w:rsidRPr="008D1C19">
        <w:rPr>
          <w:color w:val="000000"/>
        </w:rPr>
        <w:t xml:space="preserve"> в музыкальной школе при училище искусств имени В. </w:t>
      </w:r>
      <w:proofErr w:type="spellStart"/>
      <w:r w:rsidRPr="008D1C19">
        <w:rPr>
          <w:color w:val="000000"/>
        </w:rPr>
        <w:t>Гергиева</w:t>
      </w:r>
      <w:proofErr w:type="spellEnd"/>
      <w:r w:rsidRPr="008D1C19">
        <w:rPr>
          <w:color w:val="000000"/>
        </w:rPr>
        <w:t xml:space="preserve"> во Владикавказе. Впервые </w:t>
      </w:r>
      <w:proofErr w:type="spellStart"/>
      <w:r w:rsidRPr="008D1C19">
        <w:rPr>
          <w:color w:val="000000"/>
        </w:rPr>
        <w:t>продирижировал</w:t>
      </w:r>
      <w:proofErr w:type="spellEnd"/>
      <w:r w:rsidRPr="008D1C19">
        <w:rPr>
          <w:color w:val="000000"/>
        </w:rPr>
        <w:t xml:space="preserve"> симфоническим оркестром в семилетнем </w:t>
      </w:r>
      <w:proofErr w:type="gramStart"/>
      <w:r w:rsidRPr="008D1C19">
        <w:rPr>
          <w:color w:val="000000"/>
        </w:rPr>
        <w:t>возрасте</w:t>
      </w:r>
      <w:proofErr w:type="gramEnd"/>
      <w:r w:rsidRPr="008D1C19">
        <w:rPr>
          <w:color w:val="000000"/>
        </w:rPr>
        <w:t xml:space="preserve">. В 2004 году Тимур </w:t>
      </w:r>
      <w:proofErr w:type="spellStart"/>
      <w:r w:rsidRPr="008D1C19">
        <w:rPr>
          <w:color w:val="000000"/>
        </w:rPr>
        <w:t>Зангиев</w:t>
      </w:r>
      <w:proofErr w:type="spellEnd"/>
      <w:r w:rsidRPr="008D1C19">
        <w:rPr>
          <w:color w:val="000000"/>
        </w:rPr>
        <w:t xml:space="preserve"> стал лауреатом Международного детского фестиваля искусств «</w:t>
      </w:r>
      <w:proofErr w:type="spellStart"/>
      <w:r w:rsidRPr="008D1C19">
        <w:rPr>
          <w:color w:val="000000"/>
        </w:rPr>
        <w:t>Кинотаврик</w:t>
      </w:r>
      <w:proofErr w:type="spellEnd"/>
      <w:r w:rsidRPr="008D1C19">
        <w:rPr>
          <w:color w:val="000000"/>
        </w:rPr>
        <w:t>» в Сочи. При содействии </w:t>
      </w:r>
      <w:proofErr w:type="gramStart"/>
      <w:r w:rsidRPr="008D1C19">
        <w:rPr>
          <w:color w:val="000000"/>
        </w:rPr>
        <w:t>И. Д.</w:t>
      </w:r>
      <w:proofErr w:type="gramEnd"/>
      <w:r w:rsidRPr="008D1C19">
        <w:rPr>
          <w:color w:val="000000"/>
        </w:rPr>
        <w:t> Кобзона семья Тимура переехала в Москву.</w:t>
      </w:r>
    </w:p>
    <w:p w:rsidR="00826DB6" w:rsidRPr="008D1C19" w:rsidRDefault="00826DB6" w:rsidP="00F65A75">
      <w:pPr>
        <w:pStyle w:val="af"/>
        <w:shd w:val="clear" w:color="auto" w:fill="FFFFFF"/>
        <w:spacing w:before="0" w:beforeAutospacing="0" w:after="0" w:afterAutospacing="0"/>
        <w:ind w:firstLine="708"/>
        <w:contextualSpacing/>
        <w:jc w:val="both"/>
        <w:textAlignment w:val="baseline"/>
        <w:rPr>
          <w:color w:val="000000"/>
        </w:rPr>
      </w:pPr>
      <w:r w:rsidRPr="008D1C19">
        <w:rPr>
          <w:color w:val="000000"/>
        </w:rPr>
        <w:lastRenderedPageBreak/>
        <w:t xml:space="preserve">С 2005 года Тимур учился в Академическом музыкальном </w:t>
      </w:r>
      <w:proofErr w:type="gramStart"/>
      <w:r w:rsidRPr="008D1C19">
        <w:rPr>
          <w:color w:val="000000"/>
        </w:rPr>
        <w:t>колледже</w:t>
      </w:r>
      <w:proofErr w:type="gramEnd"/>
      <w:r w:rsidRPr="008D1C19">
        <w:rPr>
          <w:color w:val="000000"/>
        </w:rPr>
        <w:t> при Московской государственной консерватории имени П. И. Чайковского (класс профессора А. А. Левина). С 2011 года — студент Московской государственной консерватории имени П. И. Чайковского (класс профессора Г. Н. Рождественского)</w:t>
      </w:r>
      <w:r w:rsidRPr="008D1C19">
        <w:rPr>
          <w:color w:val="000000"/>
          <w:bdr w:val="none" w:sz="0" w:space="0" w:color="auto" w:frame="1"/>
          <w:vertAlign w:val="superscript"/>
        </w:rPr>
        <w:t>.</w:t>
      </w:r>
    </w:p>
    <w:p w:rsidR="00826DB6" w:rsidRPr="008D1C19" w:rsidRDefault="00826DB6" w:rsidP="00F65A75">
      <w:pPr>
        <w:pStyle w:val="af"/>
        <w:shd w:val="clear" w:color="auto" w:fill="FFFFFF"/>
        <w:spacing w:before="0" w:beforeAutospacing="0" w:after="0" w:afterAutospacing="0"/>
        <w:ind w:firstLine="708"/>
        <w:contextualSpacing/>
        <w:jc w:val="both"/>
        <w:textAlignment w:val="baseline"/>
        <w:rPr>
          <w:color w:val="000000"/>
        </w:rPr>
      </w:pPr>
      <w:r w:rsidRPr="008D1C19">
        <w:rPr>
          <w:color w:val="000000"/>
        </w:rPr>
        <w:t>С 2002 года — стипендиат Президента Республики Северная Осетия-Алания.</w:t>
      </w:r>
    </w:p>
    <w:p w:rsidR="00826DB6" w:rsidRPr="008D1C19" w:rsidRDefault="00826DB6" w:rsidP="00F65A75">
      <w:pPr>
        <w:pStyle w:val="af"/>
        <w:shd w:val="clear" w:color="auto" w:fill="FFFFFF"/>
        <w:spacing w:before="0" w:beforeAutospacing="0" w:after="0" w:afterAutospacing="0"/>
        <w:ind w:firstLine="708"/>
        <w:contextualSpacing/>
        <w:jc w:val="both"/>
        <w:textAlignment w:val="baseline"/>
        <w:rPr>
          <w:color w:val="000000"/>
        </w:rPr>
      </w:pPr>
      <w:r w:rsidRPr="008D1C19">
        <w:rPr>
          <w:color w:val="000000"/>
        </w:rPr>
        <w:t>С  2004 года — стипендиат фонда В. Спивакова, получил в дар скрипку итальянского мастера.</w:t>
      </w:r>
    </w:p>
    <w:p w:rsidR="00826DB6" w:rsidRPr="008D1C19" w:rsidRDefault="00826DB6" w:rsidP="00F65A75">
      <w:pPr>
        <w:pStyle w:val="af"/>
        <w:shd w:val="clear" w:color="auto" w:fill="FFFFFF"/>
        <w:spacing w:before="0" w:beforeAutospacing="0" w:after="0" w:afterAutospacing="0"/>
        <w:ind w:firstLine="708"/>
        <w:contextualSpacing/>
        <w:jc w:val="both"/>
        <w:textAlignment w:val="baseline"/>
        <w:rPr>
          <w:color w:val="000000"/>
        </w:rPr>
      </w:pPr>
      <w:r w:rsidRPr="008D1C19">
        <w:rPr>
          <w:color w:val="000000"/>
        </w:rPr>
        <w:t>С 2004 года — стипендиат фонда «Русское исполнительское искусство».</w:t>
      </w:r>
    </w:p>
    <w:p w:rsidR="00826DB6" w:rsidRPr="008D1C19" w:rsidRDefault="00826DB6" w:rsidP="00F65A75">
      <w:pPr>
        <w:pStyle w:val="af"/>
        <w:shd w:val="clear" w:color="auto" w:fill="FFFFFF"/>
        <w:spacing w:before="0" w:beforeAutospacing="0" w:after="0" w:afterAutospacing="0"/>
        <w:contextualSpacing/>
        <w:jc w:val="both"/>
        <w:textAlignment w:val="baseline"/>
        <w:rPr>
          <w:color w:val="000000"/>
        </w:rPr>
      </w:pPr>
      <w:r w:rsidRPr="008D1C19">
        <w:rPr>
          <w:color w:val="000000"/>
        </w:rPr>
        <w:t xml:space="preserve">Тимур </w:t>
      </w:r>
      <w:proofErr w:type="spellStart"/>
      <w:r w:rsidRPr="008D1C19">
        <w:rPr>
          <w:color w:val="000000"/>
        </w:rPr>
        <w:t>Зангиев</w:t>
      </w:r>
      <w:proofErr w:type="spellEnd"/>
      <w:r w:rsidRPr="008D1C19">
        <w:rPr>
          <w:color w:val="000000"/>
        </w:rPr>
        <w:t xml:space="preserve"> принимал участие в </w:t>
      </w:r>
      <w:proofErr w:type="gramStart"/>
      <w:r w:rsidRPr="008D1C19">
        <w:rPr>
          <w:color w:val="000000"/>
        </w:rPr>
        <w:t>фестивалях</w:t>
      </w:r>
      <w:proofErr w:type="gramEnd"/>
      <w:r w:rsidRPr="008D1C19">
        <w:rPr>
          <w:color w:val="000000"/>
        </w:rPr>
        <w:t>: «</w:t>
      </w:r>
      <w:proofErr w:type="spellStart"/>
      <w:r w:rsidRPr="008D1C19">
        <w:rPr>
          <w:color w:val="000000"/>
        </w:rPr>
        <w:t>Кинотаврик</w:t>
      </w:r>
      <w:proofErr w:type="spellEnd"/>
      <w:r w:rsidRPr="008D1C19">
        <w:rPr>
          <w:color w:val="000000"/>
        </w:rPr>
        <w:t>» (2004), объявлен «маэстро» фестиваля</w:t>
      </w:r>
      <w:r w:rsidRPr="008D1C19">
        <w:rPr>
          <w:color w:val="000000"/>
          <w:bdr w:val="none" w:sz="0" w:space="0" w:color="auto" w:frame="1"/>
          <w:vertAlign w:val="superscript"/>
        </w:rPr>
        <w:t>,</w:t>
      </w:r>
      <w:r w:rsidRPr="008D1C19">
        <w:rPr>
          <w:rStyle w:val="apple-converted-space"/>
          <w:color w:val="000000"/>
          <w:bdr w:val="none" w:sz="0" w:space="0" w:color="auto" w:frame="1"/>
          <w:vertAlign w:val="superscript"/>
        </w:rPr>
        <w:t> </w:t>
      </w:r>
      <w:r w:rsidRPr="008D1C19">
        <w:rPr>
          <w:color w:val="000000"/>
        </w:rPr>
        <w:t>«Москва встречает друзей» Владимира Спивакова (2005, 2006), «Кремль музыкальный» Николая Петрова (2007),  «Классика над Волгой» (2009, 2010), «Дни высокой музыки» Дмитрия Когана (2011), «Классика OPEN FEST» (2012).</w:t>
      </w:r>
    </w:p>
    <w:p w:rsidR="00826DB6" w:rsidRPr="008D1C19" w:rsidRDefault="00826DB6" w:rsidP="00F65A75">
      <w:pPr>
        <w:pStyle w:val="af"/>
        <w:shd w:val="clear" w:color="auto" w:fill="FFFFFF"/>
        <w:spacing w:before="0" w:beforeAutospacing="0" w:after="0" w:afterAutospacing="0"/>
        <w:contextualSpacing/>
        <w:jc w:val="both"/>
        <w:textAlignment w:val="baseline"/>
        <w:rPr>
          <w:color w:val="000000"/>
        </w:rPr>
      </w:pPr>
      <w:r w:rsidRPr="008D1C19">
        <w:rPr>
          <w:color w:val="000000"/>
        </w:rPr>
        <w:t xml:space="preserve">Тимур </w:t>
      </w:r>
      <w:proofErr w:type="spellStart"/>
      <w:r w:rsidRPr="008D1C19">
        <w:rPr>
          <w:color w:val="000000"/>
        </w:rPr>
        <w:t>Зангиев</w:t>
      </w:r>
      <w:proofErr w:type="spellEnd"/>
      <w:r w:rsidRPr="008D1C19">
        <w:rPr>
          <w:color w:val="000000"/>
        </w:rPr>
        <w:t xml:space="preserve"> дирижировал такими коллективами, как оркестр Мариинского театра, оркестр «Новая Россия», Государственный камерный оркестр «Виртуозы Москвы», Государственный академический камерный оркестр России, Концертный симфонический оркестр Московской консерватории, филармонический оркестр Монте-Карло и др. Выступил дирижёром-постановщиком оперы В. Пашкевича «Скупой» (Тольятти, 2012).</w:t>
      </w:r>
    </w:p>
    <w:p w:rsidR="00826DB6" w:rsidRPr="008D1C19" w:rsidRDefault="00826DB6" w:rsidP="00F65A75">
      <w:pPr>
        <w:pStyle w:val="af"/>
        <w:shd w:val="clear" w:color="auto" w:fill="FFFFFF"/>
        <w:spacing w:before="0" w:beforeAutospacing="0" w:after="0" w:afterAutospacing="0"/>
        <w:ind w:firstLine="708"/>
        <w:contextualSpacing/>
        <w:jc w:val="both"/>
        <w:textAlignment w:val="baseline"/>
        <w:rPr>
          <w:color w:val="000000"/>
        </w:rPr>
      </w:pPr>
      <w:r w:rsidRPr="008D1C19">
        <w:rPr>
          <w:color w:val="000000"/>
        </w:rPr>
        <w:t>С 2011 года — постоянный приглашённый дирижёр Самарской государственной филармонии. С 2012 года — дирижёр-ассистент Московского академического Музыкального театра имени К. С. Станиславского и Вл. И.Немировича-Данченко.</w:t>
      </w:r>
    </w:p>
    <w:p w:rsidR="00826DB6" w:rsidRPr="008D1C19" w:rsidRDefault="00826DB6" w:rsidP="00F65A75">
      <w:pPr>
        <w:pStyle w:val="af"/>
        <w:shd w:val="clear" w:color="auto" w:fill="FFFFFF"/>
        <w:spacing w:before="0" w:beforeAutospacing="0" w:after="0" w:afterAutospacing="0"/>
        <w:contextualSpacing/>
        <w:jc w:val="both"/>
        <w:textAlignment w:val="baseline"/>
        <w:rPr>
          <w:color w:val="000000"/>
        </w:rPr>
      </w:pPr>
      <w:r w:rsidRPr="008D1C19">
        <w:rPr>
          <w:color w:val="000000"/>
        </w:rPr>
        <w:t xml:space="preserve">В апреле 2015 года Тимур </w:t>
      </w:r>
      <w:proofErr w:type="spellStart"/>
      <w:r w:rsidRPr="008D1C19">
        <w:rPr>
          <w:color w:val="000000"/>
        </w:rPr>
        <w:t>Зангиев</w:t>
      </w:r>
      <w:proofErr w:type="spellEnd"/>
      <w:r w:rsidRPr="008D1C19">
        <w:rPr>
          <w:color w:val="000000"/>
        </w:rPr>
        <w:t xml:space="preserve"> удостоен звания заслуженного артиста Республики Северная Осетия — Алания.</w:t>
      </w:r>
    </w:p>
    <w:p w:rsidR="00826DB6" w:rsidRDefault="00826DB6" w:rsidP="00F65A75">
      <w:pPr>
        <w:pStyle w:val="af"/>
        <w:shd w:val="clear" w:color="auto" w:fill="FFFFFF"/>
        <w:spacing w:before="0" w:beforeAutospacing="0" w:after="0" w:afterAutospacing="0"/>
        <w:jc w:val="both"/>
        <w:textAlignment w:val="baseline"/>
        <w:rPr>
          <w:rStyle w:val="afb"/>
          <w:b/>
          <w:bCs/>
          <w:color w:val="000000"/>
          <w:bdr w:val="none" w:sz="0" w:space="0" w:color="auto" w:frame="1"/>
        </w:rPr>
      </w:pPr>
      <w:r w:rsidRPr="008D1C19">
        <w:rPr>
          <w:rStyle w:val="afb"/>
          <w:b/>
          <w:bCs/>
          <w:color w:val="000000"/>
          <w:bdr w:val="none" w:sz="0" w:space="0" w:color="auto" w:frame="1"/>
        </w:rPr>
        <w:t>Владислав Ивановский</w:t>
      </w:r>
    </w:p>
    <w:p w:rsidR="00826DB6" w:rsidRPr="008D1C19" w:rsidRDefault="00826DB6" w:rsidP="00F65A75">
      <w:pPr>
        <w:pStyle w:val="af"/>
        <w:shd w:val="clear" w:color="auto" w:fill="FFFFFF"/>
        <w:spacing w:before="0" w:beforeAutospacing="0" w:after="0" w:afterAutospacing="0"/>
        <w:jc w:val="both"/>
        <w:textAlignment w:val="baseline"/>
        <w:rPr>
          <w:color w:val="000000"/>
        </w:rPr>
      </w:pPr>
    </w:p>
    <w:p w:rsidR="00826DB6" w:rsidRPr="008D1C19" w:rsidRDefault="00826DB6" w:rsidP="00F65A75">
      <w:pPr>
        <w:pStyle w:val="af"/>
        <w:shd w:val="clear" w:color="auto" w:fill="FFFFFF"/>
        <w:spacing w:before="0" w:beforeAutospacing="0" w:after="0" w:afterAutospacing="0"/>
        <w:ind w:firstLine="708"/>
        <w:jc w:val="both"/>
        <w:textAlignment w:val="baseline"/>
        <w:rPr>
          <w:color w:val="000000"/>
        </w:rPr>
      </w:pPr>
      <w:r>
        <w:rPr>
          <w:noProof/>
          <w:color w:val="000000"/>
        </w:rPr>
        <w:drawing>
          <wp:anchor distT="0" distB="0" distL="114300" distR="114300" simplePos="0" relativeHeight="251757568" behindDoc="0" locked="0" layoutInCell="1" allowOverlap="1">
            <wp:simplePos x="0" y="0"/>
            <wp:positionH relativeFrom="column">
              <wp:posOffset>5124450</wp:posOffset>
            </wp:positionH>
            <wp:positionV relativeFrom="paragraph">
              <wp:posOffset>45720</wp:posOffset>
            </wp:positionV>
            <wp:extent cx="950595" cy="952500"/>
            <wp:effectExtent l="19050" t="0" r="1905" b="0"/>
            <wp:wrapSquare wrapText="bothSides"/>
            <wp:docPr id="86" name="Рисунок 86" descr="Владислав Ивановский">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Владислав Ивановский">
                      <a:hlinkClick r:id="rId33"/>
                    </pic:cNvPr>
                    <pic:cNvPicPr>
                      <a:picLocks noChangeAspect="1" noChangeArrowheads="1"/>
                    </pic:cNvPicPr>
                  </pic:nvPicPr>
                  <pic:blipFill>
                    <a:blip r:embed="rId34" cstate="print"/>
                    <a:srcRect/>
                    <a:stretch>
                      <a:fillRect/>
                    </a:stretch>
                  </pic:blipFill>
                  <pic:spPr bwMode="auto">
                    <a:xfrm>
                      <a:off x="0" y="0"/>
                      <a:ext cx="950595" cy="952500"/>
                    </a:xfrm>
                    <a:prstGeom prst="rect">
                      <a:avLst/>
                    </a:prstGeom>
                    <a:noFill/>
                    <a:ln w="9525">
                      <a:noFill/>
                      <a:miter lim="800000"/>
                      <a:headEnd/>
                      <a:tailEnd/>
                    </a:ln>
                  </pic:spPr>
                </pic:pic>
              </a:graphicData>
            </a:graphic>
          </wp:anchor>
        </w:drawing>
      </w:r>
      <w:r w:rsidRPr="008D1C19">
        <w:rPr>
          <w:color w:val="000000"/>
        </w:rPr>
        <w:t xml:space="preserve">Дирижер, выпускник Российской академии музыки имени </w:t>
      </w:r>
      <w:proofErr w:type="spellStart"/>
      <w:r w:rsidRPr="008D1C19">
        <w:rPr>
          <w:color w:val="000000"/>
        </w:rPr>
        <w:t>Гнесиных</w:t>
      </w:r>
      <w:proofErr w:type="spellEnd"/>
      <w:r w:rsidRPr="008D1C19">
        <w:rPr>
          <w:color w:val="000000"/>
        </w:rPr>
        <w:t xml:space="preserve"> и Тольяттинского музыкального училища. Поработав с оркестрами в Жуковском, Астрахани, Ханты-Мансийске, Владислав </w:t>
      </w:r>
      <w:proofErr w:type="gramStart"/>
      <w:r w:rsidRPr="008D1C19">
        <w:rPr>
          <w:color w:val="000000"/>
        </w:rPr>
        <w:t>Ивановский</w:t>
      </w:r>
      <w:proofErr w:type="gramEnd"/>
      <w:r w:rsidRPr="008D1C19">
        <w:rPr>
          <w:color w:val="000000"/>
        </w:rPr>
        <w:t xml:space="preserve"> вернулся в Тольятти и с сентября 2014 года работает в Тольяттинском музыкальном колледже </w:t>
      </w:r>
      <w:proofErr w:type="spellStart"/>
      <w:r w:rsidRPr="008D1C19">
        <w:rPr>
          <w:color w:val="000000"/>
        </w:rPr>
        <w:t>им.Р.К.Щедрина</w:t>
      </w:r>
      <w:proofErr w:type="spellEnd"/>
      <w:r w:rsidRPr="008D1C19">
        <w:rPr>
          <w:color w:val="000000"/>
        </w:rPr>
        <w:t>.</w:t>
      </w:r>
    </w:p>
    <w:p w:rsidR="00826DB6" w:rsidRPr="008D1C19" w:rsidRDefault="00826DB6" w:rsidP="00F65A75">
      <w:pPr>
        <w:pStyle w:val="af"/>
        <w:shd w:val="clear" w:color="auto" w:fill="FFFFFF"/>
        <w:spacing w:before="0" w:beforeAutospacing="0" w:after="0" w:afterAutospacing="0"/>
        <w:ind w:firstLine="708"/>
        <w:jc w:val="both"/>
        <w:textAlignment w:val="baseline"/>
        <w:rPr>
          <w:color w:val="000000"/>
        </w:rPr>
      </w:pPr>
      <w:r w:rsidRPr="008D1C19">
        <w:rPr>
          <w:color w:val="000000"/>
        </w:rPr>
        <w:t>Концерт состоится при поддержке</w:t>
      </w:r>
      <w:r w:rsidRPr="008D1C19">
        <w:rPr>
          <w:rStyle w:val="apple-converted-space"/>
          <w:color w:val="000000"/>
        </w:rPr>
        <w:t> </w:t>
      </w:r>
      <w:hyperlink r:id="rId35" w:history="1">
        <w:r w:rsidRPr="008D1C19">
          <w:rPr>
            <w:rStyle w:val="aa"/>
            <w:color w:val="B61F10"/>
            <w:bdr w:val="none" w:sz="0" w:space="0" w:color="auto" w:frame="1"/>
          </w:rPr>
          <w:t>Министерства культуры Самарской области</w:t>
        </w:r>
      </w:hyperlink>
    </w:p>
    <w:p w:rsidR="00826DB6" w:rsidRPr="008D1C19" w:rsidRDefault="00826DB6" w:rsidP="00F65A75">
      <w:pPr>
        <w:pStyle w:val="af"/>
        <w:spacing w:before="0" w:beforeAutospacing="0" w:after="0" w:afterAutospacing="0"/>
        <w:ind w:firstLine="708"/>
        <w:contextualSpacing/>
        <w:jc w:val="both"/>
      </w:pPr>
      <w:r w:rsidRPr="008D1C19">
        <w:rPr>
          <w:b/>
        </w:rPr>
        <w:t>Заказ билетов</w:t>
      </w:r>
      <w:r w:rsidRPr="008D1C19">
        <w:t xml:space="preserve"> по телефону </w:t>
      </w:r>
      <w:r w:rsidRPr="008D1C19">
        <w:rPr>
          <w:b/>
        </w:rPr>
        <w:t>222-600</w:t>
      </w:r>
      <w:r w:rsidRPr="008D1C19">
        <w:t xml:space="preserve"> (касса) и на </w:t>
      </w:r>
      <w:proofErr w:type="gramStart"/>
      <w:r w:rsidRPr="008D1C19">
        <w:t>сайте</w:t>
      </w:r>
      <w:proofErr w:type="gramEnd"/>
      <w:r w:rsidRPr="008D1C19">
        <w:t xml:space="preserve"> </w:t>
      </w:r>
      <w:hyperlink r:id="rId36" w:history="1">
        <w:r w:rsidRPr="008D1C19">
          <w:rPr>
            <w:rStyle w:val="aa"/>
            <w:lang w:val="en-US"/>
          </w:rPr>
          <w:t>www</w:t>
        </w:r>
        <w:r w:rsidRPr="008D1C19">
          <w:rPr>
            <w:rStyle w:val="aa"/>
          </w:rPr>
          <w:t>.</w:t>
        </w:r>
        <w:proofErr w:type="spellStart"/>
        <w:r w:rsidRPr="008D1C19">
          <w:rPr>
            <w:rStyle w:val="aa"/>
            <w:lang w:val="en-US"/>
          </w:rPr>
          <w:t>filarman</w:t>
        </w:r>
        <w:proofErr w:type="spellEnd"/>
        <w:r w:rsidRPr="008D1C19">
          <w:rPr>
            <w:rStyle w:val="aa"/>
          </w:rPr>
          <w:t>.</w:t>
        </w:r>
        <w:r w:rsidRPr="008D1C19">
          <w:rPr>
            <w:rStyle w:val="aa"/>
            <w:lang w:val="en-US"/>
          </w:rPr>
          <w:t>ru</w:t>
        </w:r>
      </w:hyperlink>
    </w:p>
    <w:p w:rsidR="00826DB6" w:rsidRPr="008D1C19" w:rsidRDefault="00826DB6" w:rsidP="00F65A75">
      <w:pPr>
        <w:pStyle w:val="af"/>
        <w:spacing w:before="0" w:beforeAutospacing="0" w:after="0" w:afterAutospacing="0"/>
        <w:contextualSpacing/>
        <w:jc w:val="both"/>
      </w:pPr>
    </w:p>
    <w:p w:rsidR="00826DB6" w:rsidRPr="008D1C19" w:rsidRDefault="00826DB6" w:rsidP="00F65A75">
      <w:pPr>
        <w:pStyle w:val="af"/>
        <w:spacing w:before="0" w:beforeAutospacing="0" w:after="0" w:afterAutospacing="0"/>
        <w:contextualSpacing/>
        <w:jc w:val="both"/>
        <w:rPr>
          <w:b/>
        </w:rPr>
      </w:pPr>
      <w:r w:rsidRPr="008D1C19">
        <w:rPr>
          <w:b/>
          <w:noProof/>
        </w:rPr>
        <w:drawing>
          <wp:anchor distT="0" distB="0" distL="114300" distR="114300" simplePos="0" relativeHeight="251752448" behindDoc="0" locked="0" layoutInCell="1" allowOverlap="1">
            <wp:simplePos x="0" y="0"/>
            <wp:positionH relativeFrom="column">
              <wp:posOffset>-68580</wp:posOffset>
            </wp:positionH>
            <wp:positionV relativeFrom="paragraph">
              <wp:posOffset>54610</wp:posOffset>
            </wp:positionV>
            <wp:extent cx="1754505" cy="1163955"/>
            <wp:effectExtent l="19050" t="0" r="0" b="0"/>
            <wp:wrapSquare wrapText="bothSides"/>
            <wp:docPr id="6" name="Рисунок 5" descr="%D1%80%D1%83%D1%81%D1%81%D0%BA%D0%B8%D0%B9-%D0%BE%D1%80%D0%BA%D0%B5%D1%81%D1%82%D1%80-%D0%BD%D0%B0-%D1%83%D0%BB%D0%B8%D1%86%D0%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1%80%D1%83%D1%81%D1%81%D0%BA%D0%B8%D0%B9-%D0%BE%D1%80%D0%BA%D0%B5%D1%81%D1%82%D1%80-%D0%BD%D0%B0-%D1%83%D0%BB%D0%B8%D1%86%D0%B5.jpg"/>
                    <pic:cNvPicPr/>
                  </pic:nvPicPr>
                  <pic:blipFill>
                    <a:blip r:embed="rId37" cstate="print"/>
                    <a:stretch>
                      <a:fillRect/>
                    </a:stretch>
                  </pic:blipFill>
                  <pic:spPr>
                    <a:xfrm>
                      <a:off x="0" y="0"/>
                      <a:ext cx="1754505" cy="1163955"/>
                    </a:xfrm>
                    <a:prstGeom prst="rect">
                      <a:avLst/>
                    </a:prstGeom>
                  </pic:spPr>
                </pic:pic>
              </a:graphicData>
            </a:graphic>
          </wp:anchor>
        </w:drawing>
      </w:r>
      <w:r w:rsidRPr="008D1C19">
        <w:rPr>
          <w:b/>
        </w:rPr>
        <w:t xml:space="preserve">Международный фестиваль искусств </w:t>
      </w:r>
      <w:r w:rsidRPr="008D1C19">
        <w:rPr>
          <w:b/>
        </w:rPr>
        <w:br/>
        <w:t xml:space="preserve">«Классика </w:t>
      </w:r>
      <w:r w:rsidRPr="008D1C19">
        <w:rPr>
          <w:b/>
          <w:lang w:val="en-US"/>
        </w:rPr>
        <w:t>OPEN</w:t>
      </w:r>
      <w:r w:rsidRPr="008D1C19">
        <w:rPr>
          <w:b/>
        </w:rPr>
        <w:t xml:space="preserve"> </w:t>
      </w:r>
      <w:r w:rsidRPr="008D1C19">
        <w:rPr>
          <w:b/>
          <w:lang w:val="en-US"/>
        </w:rPr>
        <w:t>FEST</w:t>
      </w:r>
      <w:r w:rsidRPr="008D1C19">
        <w:rPr>
          <w:b/>
        </w:rPr>
        <w:t>»</w:t>
      </w:r>
    </w:p>
    <w:p w:rsidR="00826DB6" w:rsidRPr="008D1C19" w:rsidRDefault="00826DB6" w:rsidP="00F65A75">
      <w:pPr>
        <w:pStyle w:val="af"/>
        <w:spacing w:before="0" w:beforeAutospacing="0" w:after="0" w:afterAutospacing="0"/>
        <w:contextualSpacing/>
        <w:jc w:val="both"/>
      </w:pPr>
      <w:r w:rsidRPr="008D1C19">
        <w:rPr>
          <w:b/>
        </w:rPr>
        <w:t>Открытый концерт Русского оркестра</w:t>
      </w:r>
      <w:r w:rsidRPr="008D1C19">
        <w:t xml:space="preserve"> филармонии  </w:t>
      </w:r>
    </w:p>
    <w:p w:rsidR="00826DB6" w:rsidRPr="008D1C19" w:rsidRDefault="00826DB6" w:rsidP="00F65A75">
      <w:pPr>
        <w:pStyle w:val="af"/>
        <w:spacing w:before="0" w:beforeAutospacing="0" w:after="0" w:afterAutospacing="0"/>
        <w:contextualSpacing/>
        <w:jc w:val="both"/>
      </w:pPr>
      <w:r w:rsidRPr="008D1C19">
        <w:t xml:space="preserve">Дирижер — </w:t>
      </w:r>
      <w:r w:rsidRPr="008D1C19">
        <w:rPr>
          <w:b/>
        </w:rPr>
        <w:t>Василий Кормишин</w:t>
      </w:r>
    </w:p>
    <w:p w:rsidR="00826DB6" w:rsidRPr="008D1C19" w:rsidRDefault="00826DB6" w:rsidP="00F65A75">
      <w:pPr>
        <w:pStyle w:val="af"/>
        <w:shd w:val="clear" w:color="auto" w:fill="FFFFFF"/>
        <w:spacing w:before="0" w:beforeAutospacing="0" w:after="0" w:afterAutospacing="0"/>
        <w:jc w:val="both"/>
        <w:textAlignment w:val="baseline"/>
        <w:rPr>
          <w:b/>
          <w:i/>
        </w:rPr>
      </w:pPr>
      <w:r w:rsidRPr="008D1C19">
        <w:rPr>
          <w:b/>
          <w:i/>
        </w:rPr>
        <w:t>Время и место проведения: 22 августа</w:t>
      </w:r>
      <w:r w:rsidRPr="008D1C19">
        <w:rPr>
          <w:i/>
        </w:rPr>
        <w:t>, суббота,</w:t>
      </w:r>
      <w:r w:rsidRPr="008D1C19">
        <w:rPr>
          <w:b/>
          <w:i/>
        </w:rPr>
        <w:t xml:space="preserve"> 18.00, </w:t>
      </w:r>
      <w:r w:rsidRPr="008D1C19">
        <w:rPr>
          <w:b/>
          <w:i/>
        </w:rPr>
        <w:br/>
        <w:t>Парк Победы Автозаводского района, вход свободный</w:t>
      </w:r>
    </w:p>
    <w:p w:rsidR="00826DB6" w:rsidRPr="008D1C19" w:rsidRDefault="00826DB6" w:rsidP="00F65A75">
      <w:pPr>
        <w:pStyle w:val="af"/>
        <w:spacing w:before="0" w:beforeAutospacing="0" w:after="0" w:afterAutospacing="0"/>
        <w:contextualSpacing/>
        <w:jc w:val="both"/>
        <w:rPr>
          <w:b/>
        </w:rPr>
      </w:pPr>
    </w:p>
    <w:p w:rsidR="00826DB6" w:rsidRPr="008D1C19" w:rsidRDefault="00826DB6" w:rsidP="00F65A75">
      <w:pPr>
        <w:pStyle w:val="af"/>
        <w:spacing w:before="0" w:beforeAutospacing="0" w:after="0" w:afterAutospacing="0"/>
        <w:contextualSpacing/>
        <w:jc w:val="both"/>
        <w:rPr>
          <w:b/>
        </w:rPr>
      </w:pPr>
    </w:p>
    <w:p w:rsidR="00826DB6" w:rsidRPr="008D1C19" w:rsidRDefault="00826DB6" w:rsidP="00F65A75">
      <w:pPr>
        <w:pStyle w:val="af"/>
        <w:spacing w:before="0" w:beforeAutospacing="0" w:after="0" w:afterAutospacing="0"/>
        <w:contextualSpacing/>
        <w:jc w:val="both"/>
        <w:rPr>
          <w:b/>
        </w:rPr>
      </w:pPr>
      <w:r w:rsidRPr="008D1C19">
        <w:rPr>
          <w:b/>
          <w:noProof/>
        </w:rPr>
        <w:drawing>
          <wp:anchor distT="0" distB="0" distL="114300" distR="114300" simplePos="0" relativeHeight="251758592" behindDoc="0" locked="0" layoutInCell="1" allowOverlap="1">
            <wp:simplePos x="0" y="0"/>
            <wp:positionH relativeFrom="column">
              <wp:posOffset>21266</wp:posOffset>
            </wp:positionH>
            <wp:positionV relativeFrom="paragraph">
              <wp:posOffset>2333</wp:posOffset>
            </wp:positionV>
            <wp:extent cx="1709459" cy="1138334"/>
            <wp:effectExtent l="19050" t="0" r="5041" b="0"/>
            <wp:wrapSquare wrapText="bothSides"/>
            <wp:docPr id="5" name="Рисунок 4" descr="%D0%94%D0%B6%D0%B0%D0%B7-%D0%B2-%D0%BF%D0%B0%D1%80%D0%BA%D0%B5-%D0%BD%D0%B0-%D1%81%D0%B0%D0%B9%D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0%94%D0%B6%D0%B0%D0%B7-%D0%B2-%D0%BF%D0%B0%D1%80%D0%BA%D0%B5-%D0%BD%D0%B0-%D1%81%D0%B0%D0%B9%D1%82.jpg"/>
                    <pic:cNvPicPr/>
                  </pic:nvPicPr>
                  <pic:blipFill>
                    <a:blip r:embed="rId38" cstate="print"/>
                    <a:stretch>
                      <a:fillRect/>
                    </a:stretch>
                  </pic:blipFill>
                  <pic:spPr>
                    <a:xfrm>
                      <a:off x="0" y="0"/>
                      <a:ext cx="1709459" cy="1138334"/>
                    </a:xfrm>
                    <a:prstGeom prst="rect">
                      <a:avLst/>
                    </a:prstGeom>
                  </pic:spPr>
                </pic:pic>
              </a:graphicData>
            </a:graphic>
          </wp:anchor>
        </w:drawing>
      </w:r>
      <w:r w:rsidRPr="008D1C19">
        <w:rPr>
          <w:b/>
        </w:rPr>
        <w:t xml:space="preserve">Международный фестиваль искусств </w:t>
      </w:r>
      <w:r w:rsidRPr="008D1C19">
        <w:rPr>
          <w:b/>
        </w:rPr>
        <w:br/>
        <w:t xml:space="preserve">«Классика </w:t>
      </w:r>
      <w:r w:rsidRPr="008D1C19">
        <w:rPr>
          <w:b/>
          <w:lang w:val="en-US"/>
        </w:rPr>
        <w:t>OPEN</w:t>
      </w:r>
      <w:r w:rsidRPr="008D1C19">
        <w:rPr>
          <w:b/>
        </w:rPr>
        <w:t xml:space="preserve"> </w:t>
      </w:r>
      <w:r w:rsidRPr="008D1C19">
        <w:rPr>
          <w:b/>
          <w:lang w:val="en-US"/>
        </w:rPr>
        <w:t>FEST</w:t>
      </w:r>
      <w:r w:rsidRPr="008D1C19">
        <w:rPr>
          <w:b/>
        </w:rPr>
        <w:t>»</w:t>
      </w:r>
    </w:p>
    <w:p w:rsidR="00826DB6" w:rsidRPr="008D1C19" w:rsidRDefault="00826DB6" w:rsidP="00F65A75">
      <w:pPr>
        <w:pStyle w:val="af"/>
        <w:spacing w:before="0" w:beforeAutospacing="0" w:after="0" w:afterAutospacing="0"/>
        <w:contextualSpacing/>
        <w:jc w:val="both"/>
      </w:pPr>
      <w:r w:rsidRPr="008D1C19">
        <w:rPr>
          <w:b/>
        </w:rPr>
        <w:t>Джаз-оркестр</w:t>
      </w:r>
      <w:r w:rsidRPr="008D1C19">
        <w:t xml:space="preserve"> филармонии  </w:t>
      </w:r>
    </w:p>
    <w:p w:rsidR="00826DB6" w:rsidRPr="008D1C19" w:rsidRDefault="00826DB6" w:rsidP="00F65A75">
      <w:pPr>
        <w:pStyle w:val="af"/>
        <w:spacing w:before="0" w:beforeAutospacing="0" w:after="0" w:afterAutospacing="0"/>
        <w:contextualSpacing/>
        <w:jc w:val="both"/>
      </w:pPr>
      <w:r w:rsidRPr="008D1C19">
        <w:t xml:space="preserve">Дирижер — </w:t>
      </w:r>
      <w:r w:rsidRPr="008D1C19">
        <w:rPr>
          <w:b/>
        </w:rPr>
        <w:t xml:space="preserve">Валерий </w:t>
      </w:r>
      <w:proofErr w:type="spellStart"/>
      <w:r w:rsidRPr="008D1C19">
        <w:rPr>
          <w:b/>
        </w:rPr>
        <w:t>Мурзов</w:t>
      </w:r>
      <w:proofErr w:type="spellEnd"/>
    </w:p>
    <w:p w:rsidR="00826DB6" w:rsidRPr="008D1C19" w:rsidRDefault="00826DB6" w:rsidP="00F65A75">
      <w:pPr>
        <w:pStyle w:val="af"/>
        <w:shd w:val="clear" w:color="auto" w:fill="FFFFFF"/>
        <w:spacing w:before="0" w:beforeAutospacing="0" w:after="0" w:afterAutospacing="0"/>
        <w:jc w:val="both"/>
        <w:textAlignment w:val="baseline"/>
        <w:rPr>
          <w:b/>
          <w:i/>
        </w:rPr>
      </w:pPr>
      <w:r w:rsidRPr="008D1C19">
        <w:rPr>
          <w:b/>
          <w:i/>
        </w:rPr>
        <w:t>Время и место проведения: 23 августа</w:t>
      </w:r>
      <w:r w:rsidRPr="008D1C19">
        <w:rPr>
          <w:i/>
        </w:rPr>
        <w:t>, воскресенье,</w:t>
      </w:r>
      <w:r w:rsidRPr="008D1C19">
        <w:rPr>
          <w:b/>
          <w:i/>
        </w:rPr>
        <w:t xml:space="preserve"> 18.00, Парк культуры и отдыха Центрального района, вход свободный</w:t>
      </w:r>
    </w:p>
    <w:p w:rsidR="00826DB6" w:rsidRDefault="00826DB6" w:rsidP="00F65A75">
      <w:pPr>
        <w:pStyle w:val="a4"/>
        <w:contextualSpacing/>
        <w:jc w:val="center"/>
        <w:rPr>
          <w:i/>
        </w:rPr>
      </w:pPr>
    </w:p>
    <w:p w:rsidR="00F65A75" w:rsidRDefault="00F65A75" w:rsidP="00F65A75">
      <w:pPr>
        <w:pStyle w:val="a4"/>
        <w:contextualSpacing/>
        <w:jc w:val="center"/>
        <w:rPr>
          <w:i/>
        </w:rPr>
      </w:pPr>
    </w:p>
    <w:p w:rsidR="004E73CB" w:rsidRDefault="004E73CB" w:rsidP="00F65A75">
      <w:pPr>
        <w:pStyle w:val="a4"/>
        <w:contextualSpacing/>
        <w:jc w:val="center"/>
        <w:rPr>
          <w:i/>
        </w:rPr>
      </w:pPr>
    </w:p>
    <w:p w:rsidR="004E73CB" w:rsidRDefault="004E73CB" w:rsidP="00F65A75">
      <w:pPr>
        <w:pStyle w:val="a4"/>
        <w:contextualSpacing/>
        <w:jc w:val="center"/>
        <w:rPr>
          <w:i/>
        </w:rPr>
      </w:pPr>
    </w:p>
    <w:p w:rsidR="007F5874" w:rsidRPr="00FE14A0" w:rsidRDefault="007F5874" w:rsidP="007F5874">
      <w:pPr>
        <w:ind w:right="540"/>
        <w:jc w:val="center"/>
        <w:rPr>
          <w:b/>
          <w:color w:val="000000"/>
          <w:sz w:val="28"/>
          <w:szCs w:val="28"/>
          <w:u w:val="single"/>
        </w:rPr>
      </w:pPr>
      <w:r w:rsidRPr="00FE14A0">
        <w:rPr>
          <w:b/>
          <w:color w:val="000000"/>
          <w:sz w:val="28"/>
          <w:szCs w:val="28"/>
          <w:u w:val="single"/>
        </w:rPr>
        <w:lastRenderedPageBreak/>
        <w:t>МАУ «Д</w:t>
      </w:r>
      <w:r>
        <w:rPr>
          <w:b/>
          <w:color w:val="000000"/>
          <w:sz w:val="28"/>
          <w:szCs w:val="28"/>
          <w:u w:val="single"/>
        </w:rPr>
        <w:t>ВОРЕЦ КУЛЬТУРЫ, ИСКУССТВА И</w:t>
      </w:r>
      <w:r w:rsidRPr="00FE14A0">
        <w:rPr>
          <w:b/>
          <w:color w:val="000000"/>
          <w:sz w:val="28"/>
          <w:szCs w:val="28"/>
          <w:u w:val="single"/>
        </w:rPr>
        <w:t xml:space="preserve"> </w:t>
      </w:r>
      <w:r>
        <w:rPr>
          <w:b/>
          <w:color w:val="000000"/>
          <w:sz w:val="28"/>
          <w:szCs w:val="28"/>
          <w:u w:val="single"/>
        </w:rPr>
        <w:t>ТВОРЧЕСТВА</w:t>
      </w:r>
      <w:r w:rsidRPr="00FE14A0">
        <w:rPr>
          <w:b/>
          <w:color w:val="000000"/>
          <w:sz w:val="28"/>
          <w:szCs w:val="28"/>
          <w:u w:val="single"/>
        </w:rPr>
        <w:t>»</w:t>
      </w:r>
    </w:p>
    <w:p w:rsidR="007F5874" w:rsidRPr="005E164C" w:rsidRDefault="007F5874" w:rsidP="007F5874">
      <w:pPr>
        <w:ind w:right="540"/>
        <w:jc w:val="center"/>
        <w:rPr>
          <w:bCs/>
          <w:i/>
          <w:color w:val="000000"/>
        </w:rPr>
      </w:pPr>
      <w:r w:rsidRPr="005E164C">
        <w:rPr>
          <w:bCs/>
          <w:i/>
          <w:color w:val="000000"/>
        </w:rPr>
        <w:t>(ул. Юбилейная, 8, 35-28-76 - касса)</w:t>
      </w:r>
    </w:p>
    <w:p w:rsidR="007F5874" w:rsidRDefault="007F5874" w:rsidP="007F5874">
      <w:pPr>
        <w:pStyle w:val="a4"/>
        <w:contextualSpacing/>
        <w:jc w:val="center"/>
        <w:rPr>
          <w:i/>
        </w:rPr>
      </w:pPr>
    </w:p>
    <w:p w:rsidR="007F5874" w:rsidRPr="00FB5420" w:rsidRDefault="007F5874" w:rsidP="007F5874">
      <w:pPr>
        <w:pStyle w:val="ac"/>
        <w:snapToGrid w:val="0"/>
        <w:rPr>
          <w:b/>
          <w:bCs/>
        </w:rPr>
      </w:pPr>
      <w:r w:rsidRPr="00FB5420">
        <w:rPr>
          <w:b/>
          <w:bCs/>
        </w:rPr>
        <w:t>Городская педагогическая конференция</w:t>
      </w:r>
    </w:p>
    <w:p w:rsidR="007F5874" w:rsidRPr="00FB5420" w:rsidRDefault="007F5874" w:rsidP="007F5874">
      <w:pPr>
        <w:pStyle w:val="ac"/>
        <w:snapToGrid w:val="0"/>
        <w:rPr>
          <w:b/>
          <w:bCs/>
          <w:i/>
          <w:iCs/>
        </w:rPr>
      </w:pPr>
      <w:r w:rsidRPr="00FB5420">
        <w:rPr>
          <w:b/>
          <w:bCs/>
          <w:i/>
          <w:iCs/>
        </w:rPr>
        <w:t>Время проведения: 20 августа в 12.00 (</w:t>
      </w:r>
      <w:proofErr w:type="gramStart"/>
      <w:r w:rsidRPr="00FB5420">
        <w:rPr>
          <w:b/>
          <w:bCs/>
          <w:i/>
          <w:iCs/>
        </w:rPr>
        <w:t>Большой</w:t>
      </w:r>
      <w:proofErr w:type="gramEnd"/>
      <w:r w:rsidRPr="00FB5420">
        <w:rPr>
          <w:b/>
          <w:bCs/>
          <w:i/>
          <w:iCs/>
        </w:rPr>
        <w:t xml:space="preserve"> зал)</w:t>
      </w:r>
    </w:p>
    <w:p w:rsidR="007F5874" w:rsidRPr="00FB5420" w:rsidRDefault="007F5874" w:rsidP="007F5874">
      <w:pPr>
        <w:pStyle w:val="ac"/>
        <w:snapToGrid w:val="0"/>
        <w:rPr>
          <w:b/>
          <w:bCs/>
        </w:rPr>
      </w:pPr>
      <w:r w:rsidRPr="00FB5420">
        <w:t>Августовская конференция – особая педагогическая традиция, согретая теплом последних летних дней и любовью к профессии.</w:t>
      </w:r>
      <w:r w:rsidRPr="00FB5420">
        <w:rPr>
          <w:b/>
          <w:bCs/>
        </w:rPr>
        <w:t xml:space="preserve"> Р</w:t>
      </w:r>
      <w:r w:rsidRPr="00FB5420">
        <w:t xml:space="preserve">абота конференции определяет перспективы на будущий учебный год, вселяет веру в дальнейший успех. </w:t>
      </w:r>
      <w:r w:rsidRPr="00FB5420">
        <w:rPr>
          <w:b/>
          <w:bCs/>
        </w:rPr>
        <w:br/>
      </w:r>
    </w:p>
    <w:p w:rsidR="007F5874" w:rsidRPr="00FB5420" w:rsidRDefault="007F5874" w:rsidP="007F5874">
      <w:pPr>
        <w:pStyle w:val="ac"/>
        <w:snapToGrid w:val="0"/>
        <w:jc w:val="both"/>
        <w:rPr>
          <w:b/>
          <w:bCs/>
        </w:rPr>
      </w:pPr>
      <w:r w:rsidRPr="00FB5420">
        <w:rPr>
          <w:b/>
          <w:bCs/>
        </w:rPr>
        <w:t>Концерт, посвященный празднованию Дня государственного флага Российской Федерации (0+)</w:t>
      </w:r>
    </w:p>
    <w:p w:rsidR="007F5874" w:rsidRPr="00FB5420" w:rsidRDefault="007F5874" w:rsidP="007F5874">
      <w:pPr>
        <w:pStyle w:val="ac"/>
        <w:snapToGrid w:val="0"/>
        <w:jc w:val="both"/>
        <w:rPr>
          <w:b/>
          <w:bCs/>
          <w:i/>
          <w:iCs/>
        </w:rPr>
      </w:pPr>
      <w:r w:rsidRPr="00FB5420">
        <w:rPr>
          <w:b/>
          <w:bCs/>
          <w:i/>
          <w:iCs/>
        </w:rPr>
        <w:t>Время проведения: 23 августа в 17.00 (парк Победы Автозаводского района)</w:t>
      </w:r>
    </w:p>
    <w:p w:rsidR="007F5874" w:rsidRPr="00FB5420" w:rsidRDefault="007F5874" w:rsidP="007F5874">
      <w:pPr>
        <w:pStyle w:val="a6"/>
        <w:snapToGrid w:val="0"/>
        <w:spacing w:after="0"/>
        <w:jc w:val="both"/>
        <w:rPr>
          <w:rFonts w:ascii="Times New Roman" w:hAnsi="Times New Roman" w:cs="Times New Roman"/>
        </w:rPr>
      </w:pPr>
      <w:r w:rsidRPr="00FB5420">
        <w:rPr>
          <w:rStyle w:val="a3"/>
          <w:rFonts w:ascii="Times New Roman" w:hAnsi="Times New Roman" w:cs="Times New Roman"/>
          <w:b w:val="0"/>
          <w:bCs w:val="0"/>
        </w:rPr>
        <w:t>23 августа</w:t>
      </w:r>
      <w:r w:rsidRPr="00FB5420">
        <w:rPr>
          <w:rFonts w:ascii="Times New Roman" w:hAnsi="Times New Roman" w:cs="Times New Roman"/>
        </w:rPr>
        <w:t xml:space="preserve"> приглашаем горожан в </w:t>
      </w:r>
      <w:r w:rsidRPr="00FB5420">
        <w:rPr>
          <w:rStyle w:val="a3"/>
          <w:rFonts w:ascii="Times New Roman" w:hAnsi="Times New Roman" w:cs="Times New Roman"/>
          <w:b w:val="0"/>
          <w:bCs w:val="0"/>
        </w:rPr>
        <w:t>Парк Победы</w:t>
      </w:r>
      <w:r w:rsidRPr="00FB5420">
        <w:rPr>
          <w:rFonts w:ascii="Times New Roman" w:hAnsi="Times New Roman" w:cs="Times New Roman"/>
        </w:rPr>
        <w:t xml:space="preserve"> на праздничный </w:t>
      </w:r>
      <w:r w:rsidRPr="00FB5420">
        <w:rPr>
          <w:rStyle w:val="a3"/>
          <w:rFonts w:ascii="Times New Roman" w:hAnsi="Times New Roman" w:cs="Times New Roman"/>
          <w:b w:val="0"/>
          <w:bCs w:val="0"/>
        </w:rPr>
        <w:t>концерт</w:t>
      </w:r>
      <w:r w:rsidRPr="00FB5420">
        <w:rPr>
          <w:rFonts w:ascii="Times New Roman" w:hAnsi="Times New Roman" w:cs="Times New Roman"/>
        </w:rPr>
        <w:t>, посвящённый Дню государственного флага РФ.</w:t>
      </w:r>
    </w:p>
    <w:p w:rsidR="007F5874" w:rsidRPr="00FB5420" w:rsidRDefault="007F5874" w:rsidP="007F5874">
      <w:pPr>
        <w:pStyle w:val="a6"/>
        <w:spacing w:after="0"/>
        <w:jc w:val="both"/>
        <w:rPr>
          <w:rFonts w:ascii="Times New Roman" w:hAnsi="Times New Roman" w:cs="Times New Roman"/>
        </w:rPr>
      </w:pPr>
      <w:r w:rsidRPr="00FB5420">
        <w:rPr>
          <w:rFonts w:ascii="Times New Roman" w:hAnsi="Times New Roman" w:cs="Times New Roman"/>
        </w:rPr>
        <w:t xml:space="preserve">Находясь под сенью Российского Флага, многие народности, проживающие на территории нашего города, имеют возможность сохранять свою национальную и культурную идентичность. </w:t>
      </w:r>
      <w:proofErr w:type="gramStart"/>
      <w:r w:rsidRPr="00FB5420">
        <w:rPr>
          <w:rFonts w:ascii="Times New Roman" w:hAnsi="Times New Roman" w:cs="Times New Roman"/>
        </w:rPr>
        <w:t xml:space="preserve">Доказательство тому - яркие и самобытные национальные коллективы г. Тольятти, приглашённые к участию в концерте: ансамбль мордовской песни </w:t>
      </w:r>
      <w:r w:rsidRPr="00FB5420">
        <w:rPr>
          <w:rStyle w:val="a3"/>
          <w:rFonts w:ascii="Times New Roman" w:hAnsi="Times New Roman" w:cs="Times New Roman"/>
          <w:b w:val="0"/>
          <w:bCs w:val="0"/>
        </w:rPr>
        <w:t xml:space="preserve">«Лайме </w:t>
      </w:r>
      <w:proofErr w:type="spellStart"/>
      <w:r w:rsidRPr="00FB5420">
        <w:rPr>
          <w:rStyle w:val="a3"/>
          <w:rFonts w:ascii="Times New Roman" w:hAnsi="Times New Roman" w:cs="Times New Roman"/>
          <w:b w:val="0"/>
          <w:bCs w:val="0"/>
        </w:rPr>
        <w:t>порась</w:t>
      </w:r>
      <w:proofErr w:type="spellEnd"/>
      <w:r w:rsidRPr="00FB5420">
        <w:rPr>
          <w:rStyle w:val="a3"/>
          <w:rFonts w:ascii="Times New Roman" w:hAnsi="Times New Roman" w:cs="Times New Roman"/>
          <w:b w:val="0"/>
          <w:bCs w:val="0"/>
        </w:rPr>
        <w:t>»</w:t>
      </w:r>
      <w:r w:rsidRPr="00FB5420">
        <w:rPr>
          <w:rFonts w:ascii="Times New Roman" w:hAnsi="Times New Roman" w:cs="Times New Roman"/>
        </w:rPr>
        <w:t xml:space="preserve">, ансамбль татарской песни </w:t>
      </w:r>
      <w:r w:rsidRPr="00FB5420">
        <w:rPr>
          <w:rStyle w:val="a3"/>
          <w:rFonts w:ascii="Times New Roman" w:hAnsi="Times New Roman" w:cs="Times New Roman"/>
          <w:b w:val="0"/>
          <w:bCs w:val="0"/>
        </w:rPr>
        <w:t>«</w:t>
      </w:r>
      <w:proofErr w:type="spellStart"/>
      <w:r w:rsidRPr="00FB5420">
        <w:rPr>
          <w:rStyle w:val="a3"/>
          <w:rFonts w:ascii="Times New Roman" w:hAnsi="Times New Roman" w:cs="Times New Roman"/>
          <w:b w:val="0"/>
          <w:bCs w:val="0"/>
        </w:rPr>
        <w:t>Идель</w:t>
      </w:r>
      <w:proofErr w:type="spellEnd"/>
      <w:r w:rsidRPr="00FB5420">
        <w:rPr>
          <w:rStyle w:val="a3"/>
          <w:rFonts w:ascii="Times New Roman" w:hAnsi="Times New Roman" w:cs="Times New Roman"/>
          <w:b w:val="0"/>
          <w:bCs w:val="0"/>
        </w:rPr>
        <w:t>»</w:t>
      </w:r>
      <w:r w:rsidRPr="00FB5420">
        <w:rPr>
          <w:rFonts w:ascii="Times New Roman" w:hAnsi="Times New Roman" w:cs="Times New Roman"/>
        </w:rPr>
        <w:t>, ансамбль немецкой песни</w:t>
      </w:r>
      <w:r w:rsidRPr="00FB5420">
        <w:rPr>
          <w:rStyle w:val="a3"/>
          <w:rFonts w:ascii="Times New Roman" w:hAnsi="Times New Roman" w:cs="Times New Roman"/>
          <w:b w:val="0"/>
          <w:bCs w:val="0"/>
        </w:rPr>
        <w:t xml:space="preserve"> «Эрика»</w:t>
      </w:r>
      <w:r w:rsidRPr="00FB5420">
        <w:rPr>
          <w:rFonts w:ascii="Times New Roman" w:hAnsi="Times New Roman" w:cs="Times New Roman"/>
        </w:rPr>
        <w:t xml:space="preserve">, народный чувашский фольклорный ансамбль </w:t>
      </w:r>
      <w:r w:rsidRPr="00FB5420">
        <w:rPr>
          <w:rStyle w:val="a3"/>
          <w:rFonts w:ascii="Times New Roman" w:hAnsi="Times New Roman" w:cs="Times New Roman"/>
          <w:b w:val="0"/>
          <w:bCs w:val="0"/>
        </w:rPr>
        <w:t>«</w:t>
      </w:r>
      <w:proofErr w:type="spellStart"/>
      <w:r w:rsidRPr="00FB5420">
        <w:rPr>
          <w:rStyle w:val="a3"/>
          <w:rFonts w:ascii="Times New Roman" w:hAnsi="Times New Roman" w:cs="Times New Roman"/>
          <w:b w:val="0"/>
          <w:bCs w:val="0"/>
        </w:rPr>
        <w:t>Шанчак</w:t>
      </w:r>
      <w:proofErr w:type="spellEnd"/>
      <w:r w:rsidRPr="00FB5420">
        <w:rPr>
          <w:rStyle w:val="a3"/>
          <w:rFonts w:ascii="Times New Roman" w:hAnsi="Times New Roman" w:cs="Times New Roman"/>
          <w:b w:val="0"/>
          <w:bCs w:val="0"/>
        </w:rPr>
        <w:t>»</w:t>
      </w:r>
      <w:r w:rsidRPr="00FB5420">
        <w:rPr>
          <w:rFonts w:ascii="Times New Roman" w:hAnsi="Times New Roman" w:cs="Times New Roman"/>
        </w:rPr>
        <w:t>, ансамбль белорусской песни</w:t>
      </w:r>
      <w:r w:rsidRPr="00FB5420">
        <w:rPr>
          <w:rStyle w:val="a3"/>
          <w:rFonts w:ascii="Times New Roman" w:hAnsi="Times New Roman" w:cs="Times New Roman"/>
          <w:b w:val="0"/>
          <w:bCs w:val="0"/>
        </w:rPr>
        <w:t xml:space="preserve"> «</w:t>
      </w:r>
      <w:proofErr w:type="spellStart"/>
      <w:r w:rsidRPr="00FB5420">
        <w:rPr>
          <w:rStyle w:val="a3"/>
          <w:rFonts w:ascii="Times New Roman" w:hAnsi="Times New Roman" w:cs="Times New Roman"/>
          <w:b w:val="0"/>
          <w:bCs w:val="0"/>
        </w:rPr>
        <w:t>Купалiнка</w:t>
      </w:r>
      <w:proofErr w:type="spellEnd"/>
      <w:r w:rsidRPr="00FB5420">
        <w:rPr>
          <w:rStyle w:val="a3"/>
          <w:rFonts w:ascii="Times New Roman" w:hAnsi="Times New Roman" w:cs="Times New Roman"/>
          <w:b w:val="0"/>
          <w:bCs w:val="0"/>
        </w:rPr>
        <w:t>»</w:t>
      </w:r>
      <w:r w:rsidRPr="00FB5420">
        <w:rPr>
          <w:rFonts w:ascii="Times New Roman" w:hAnsi="Times New Roman" w:cs="Times New Roman"/>
        </w:rPr>
        <w:t>.</w:t>
      </w:r>
      <w:proofErr w:type="gramEnd"/>
      <w:r w:rsidRPr="00FB5420">
        <w:rPr>
          <w:rFonts w:ascii="Times New Roman" w:hAnsi="Times New Roman" w:cs="Times New Roman"/>
        </w:rPr>
        <w:t xml:space="preserve"> Зрителей ждут выступления Народного </w:t>
      </w:r>
      <w:r w:rsidRPr="00FB5420">
        <w:rPr>
          <w:rStyle w:val="a3"/>
          <w:rFonts w:ascii="Times New Roman" w:hAnsi="Times New Roman" w:cs="Times New Roman"/>
          <w:b w:val="0"/>
          <w:bCs w:val="0"/>
        </w:rPr>
        <w:t>хора русской песни</w:t>
      </w:r>
      <w:r w:rsidRPr="00FB5420">
        <w:rPr>
          <w:rFonts w:ascii="Times New Roman" w:hAnsi="Times New Roman" w:cs="Times New Roman"/>
        </w:rPr>
        <w:t xml:space="preserve">, Образцового хора юношей </w:t>
      </w:r>
      <w:r w:rsidRPr="00FB5420">
        <w:rPr>
          <w:rStyle w:val="a3"/>
          <w:rFonts w:ascii="Times New Roman" w:hAnsi="Times New Roman" w:cs="Times New Roman"/>
          <w:b w:val="0"/>
          <w:bCs w:val="0"/>
        </w:rPr>
        <w:t>«Ладья»</w:t>
      </w:r>
      <w:r w:rsidRPr="00FB5420">
        <w:rPr>
          <w:rFonts w:ascii="Times New Roman" w:hAnsi="Times New Roman" w:cs="Times New Roman"/>
        </w:rPr>
        <w:t>, Народного ансамбля русской песни</w:t>
      </w:r>
      <w:r w:rsidRPr="00FB5420">
        <w:rPr>
          <w:rStyle w:val="a3"/>
          <w:rFonts w:ascii="Times New Roman" w:hAnsi="Times New Roman" w:cs="Times New Roman"/>
          <w:b w:val="0"/>
          <w:bCs w:val="0"/>
        </w:rPr>
        <w:t xml:space="preserve"> «Родники»</w:t>
      </w:r>
      <w:r w:rsidRPr="00FB5420">
        <w:rPr>
          <w:rFonts w:ascii="Times New Roman" w:hAnsi="Times New Roman" w:cs="Times New Roman"/>
        </w:rPr>
        <w:t xml:space="preserve">, вокальной студии </w:t>
      </w:r>
      <w:r w:rsidRPr="00FB5420">
        <w:rPr>
          <w:rStyle w:val="a3"/>
          <w:rFonts w:ascii="Times New Roman" w:hAnsi="Times New Roman" w:cs="Times New Roman"/>
          <w:b w:val="0"/>
          <w:bCs w:val="0"/>
        </w:rPr>
        <w:t>«Флавия»</w:t>
      </w:r>
      <w:r w:rsidRPr="00FB5420">
        <w:rPr>
          <w:rFonts w:ascii="Times New Roman" w:hAnsi="Times New Roman" w:cs="Times New Roman"/>
        </w:rPr>
        <w:t>. Яркие танцевальные номера продемонстрируют народный ансамбль танца</w:t>
      </w:r>
      <w:r w:rsidRPr="00FB5420">
        <w:rPr>
          <w:rStyle w:val="a3"/>
          <w:rFonts w:ascii="Times New Roman" w:hAnsi="Times New Roman" w:cs="Times New Roman"/>
          <w:b w:val="0"/>
          <w:bCs w:val="0"/>
        </w:rPr>
        <w:t xml:space="preserve"> «Кредо»</w:t>
      </w:r>
      <w:r w:rsidRPr="00FB5420">
        <w:rPr>
          <w:rFonts w:ascii="Times New Roman" w:hAnsi="Times New Roman" w:cs="Times New Roman"/>
        </w:rPr>
        <w:t xml:space="preserve"> и народный ансамбль танца </w:t>
      </w:r>
      <w:r w:rsidRPr="00FB5420">
        <w:rPr>
          <w:rStyle w:val="a3"/>
          <w:rFonts w:ascii="Times New Roman" w:hAnsi="Times New Roman" w:cs="Times New Roman"/>
          <w:b w:val="0"/>
          <w:bCs w:val="0"/>
        </w:rPr>
        <w:t>«Креатив»</w:t>
      </w:r>
      <w:r w:rsidRPr="00FB5420">
        <w:rPr>
          <w:rFonts w:ascii="Times New Roman" w:hAnsi="Times New Roman" w:cs="Times New Roman"/>
        </w:rPr>
        <w:t>.</w:t>
      </w:r>
    </w:p>
    <w:p w:rsidR="007F5874" w:rsidRPr="00FB5420" w:rsidRDefault="007F5874" w:rsidP="007F5874">
      <w:pPr>
        <w:pStyle w:val="a6"/>
        <w:spacing w:after="0"/>
        <w:jc w:val="both"/>
        <w:rPr>
          <w:rFonts w:ascii="Times New Roman" w:hAnsi="Times New Roman" w:cs="Times New Roman"/>
        </w:rPr>
      </w:pPr>
      <w:r w:rsidRPr="00FB5420">
        <w:rPr>
          <w:rFonts w:ascii="Times New Roman" w:hAnsi="Times New Roman" w:cs="Times New Roman"/>
        </w:rPr>
        <w:t>Вход свободный.</w:t>
      </w:r>
    </w:p>
    <w:p w:rsidR="007F5874" w:rsidRPr="00FB5420" w:rsidRDefault="007F5874" w:rsidP="007F5874">
      <w:pPr>
        <w:pStyle w:val="a6"/>
        <w:spacing w:after="0"/>
        <w:jc w:val="both"/>
        <w:rPr>
          <w:rFonts w:ascii="Times New Roman" w:hAnsi="Times New Roman" w:cs="Times New Roman"/>
        </w:rPr>
      </w:pPr>
    </w:p>
    <w:p w:rsidR="007F5874" w:rsidRPr="00FB5420" w:rsidRDefault="007F5874" w:rsidP="007F5874">
      <w:pPr>
        <w:pStyle w:val="a6"/>
        <w:spacing w:after="0"/>
        <w:jc w:val="both"/>
        <w:rPr>
          <w:rStyle w:val="a3"/>
          <w:rFonts w:ascii="Times New Roman" w:hAnsi="Times New Roman" w:cs="Times New Roman"/>
        </w:rPr>
      </w:pPr>
      <w:r w:rsidRPr="00FB5420">
        <w:rPr>
          <w:rStyle w:val="a3"/>
          <w:rFonts w:ascii="Times New Roman" w:hAnsi="Times New Roman" w:cs="Times New Roman"/>
        </w:rPr>
        <w:t>ШОУ-ТЕАТР «КАРУСЕЛЬ» ПРИГЛАШАЕТ НА КАСТИНГ! (6+)</w:t>
      </w:r>
    </w:p>
    <w:p w:rsidR="007F5874" w:rsidRPr="00FB5420" w:rsidRDefault="007F5874" w:rsidP="007F5874">
      <w:pPr>
        <w:pStyle w:val="ac"/>
        <w:snapToGrid w:val="0"/>
        <w:jc w:val="both"/>
        <w:rPr>
          <w:rStyle w:val="a3"/>
          <w:i/>
          <w:iCs/>
        </w:rPr>
      </w:pPr>
      <w:r w:rsidRPr="00FB5420">
        <w:rPr>
          <w:rStyle w:val="a3"/>
          <w:i/>
          <w:iCs/>
        </w:rPr>
        <w:t>Время проведения: 25 августа в 14.00 (Малый зал)</w:t>
      </w:r>
    </w:p>
    <w:p w:rsidR="007F5874" w:rsidRPr="00FB5420" w:rsidRDefault="007F5874" w:rsidP="007F5874">
      <w:pPr>
        <w:pStyle w:val="a6"/>
        <w:spacing w:after="0"/>
        <w:jc w:val="both"/>
        <w:rPr>
          <w:rFonts w:ascii="Times New Roman" w:hAnsi="Times New Roman" w:cs="Times New Roman"/>
        </w:rPr>
      </w:pPr>
      <w:r w:rsidRPr="00FB5420">
        <w:rPr>
          <w:rFonts w:ascii="Times New Roman" w:hAnsi="Times New Roman" w:cs="Times New Roman"/>
        </w:rPr>
        <w:t>Шоу-театр</w:t>
      </w:r>
      <w:r w:rsidRPr="00FB5420">
        <w:rPr>
          <w:rStyle w:val="a3"/>
          <w:rFonts w:ascii="Times New Roman" w:hAnsi="Times New Roman" w:cs="Times New Roman"/>
        </w:rPr>
        <w:t xml:space="preserve"> </w:t>
      </w:r>
      <w:r w:rsidRPr="00FB5420">
        <w:rPr>
          <w:rStyle w:val="a3"/>
          <w:rFonts w:ascii="Times New Roman" w:hAnsi="Times New Roman" w:cs="Times New Roman"/>
          <w:b w:val="0"/>
          <w:bCs w:val="0"/>
        </w:rPr>
        <w:t>«Карусель» проводит кастинг</w:t>
      </w:r>
      <w:r w:rsidRPr="00FB5420">
        <w:rPr>
          <w:rStyle w:val="a3"/>
          <w:rFonts w:ascii="Times New Roman" w:hAnsi="Times New Roman" w:cs="Times New Roman"/>
        </w:rPr>
        <w:t xml:space="preserve"> </w:t>
      </w:r>
      <w:r w:rsidRPr="00FB5420">
        <w:rPr>
          <w:rFonts w:ascii="Times New Roman" w:hAnsi="Times New Roman" w:cs="Times New Roman"/>
        </w:rPr>
        <w:t xml:space="preserve">на участие в фантастическом мюзикле </w:t>
      </w:r>
      <w:r w:rsidRPr="00FB5420">
        <w:rPr>
          <w:rStyle w:val="a3"/>
          <w:rFonts w:ascii="Times New Roman" w:hAnsi="Times New Roman" w:cs="Times New Roman"/>
          <w:b w:val="0"/>
          <w:bCs w:val="0"/>
        </w:rPr>
        <w:t>«Приключения Электроника»</w:t>
      </w:r>
      <w:r w:rsidRPr="00FB5420">
        <w:rPr>
          <w:rFonts w:ascii="Times New Roman" w:hAnsi="Times New Roman" w:cs="Times New Roman"/>
        </w:rPr>
        <w:t>. Приглашаются талантливые дети 7-17 лет.</w:t>
      </w:r>
    </w:p>
    <w:p w:rsidR="007F5874" w:rsidRPr="00FB5420" w:rsidRDefault="007F5874" w:rsidP="007F5874">
      <w:pPr>
        <w:pStyle w:val="a6"/>
        <w:spacing w:after="0"/>
        <w:jc w:val="both"/>
        <w:rPr>
          <w:rFonts w:ascii="Times New Roman" w:hAnsi="Times New Roman" w:cs="Times New Roman"/>
        </w:rPr>
      </w:pPr>
      <w:r w:rsidRPr="00FB5420">
        <w:rPr>
          <w:rFonts w:ascii="Times New Roman" w:hAnsi="Times New Roman" w:cs="Times New Roman"/>
        </w:rPr>
        <w:t xml:space="preserve">Режиссёр Дмитрий Марфин, педагог по вокалу Светлана Терентьева, хореограф Татьяна </w:t>
      </w:r>
      <w:proofErr w:type="spellStart"/>
      <w:r w:rsidRPr="00FB5420">
        <w:rPr>
          <w:rFonts w:ascii="Times New Roman" w:hAnsi="Times New Roman" w:cs="Times New Roman"/>
        </w:rPr>
        <w:t>Шилкова</w:t>
      </w:r>
      <w:proofErr w:type="spellEnd"/>
      <w:r w:rsidRPr="00FB5420">
        <w:rPr>
          <w:rFonts w:ascii="Times New Roman" w:hAnsi="Times New Roman" w:cs="Times New Roman"/>
        </w:rPr>
        <w:t>.</w:t>
      </w:r>
    </w:p>
    <w:p w:rsidR="007F5874" w:rsidRDefault="007F5874" w:rsidP="007F5874">
      <w:pPr>
        <w:pStyle w:val="a6"/>
        <w:spacing w:after="0"/>
        <w:rPr>
          <w:rFonts w:ascii="Times New Roman" w:hAnsi="Times New Roman" w:cs="Times New Roman"/>
        </w:rPr>
      </w:pPr>
      <w:r w:rsidRPr="00FB5420">
        <w:rPr>
          <w:rFonts w:ascii="Times New Roman" w:hAnsi="Times New Roman" w:cs="Times New Roman"/>
        </w:rPr>
        <w:t xml:space="preserve">Кастинг будет проходить в </w:t>
      </w:r>
      <w:proofErr w:type="gramStart"/>
      <w:r w:rsidRPr="00FB5420">
        <w:rPr>
          <w:rFonts w:ascii="Times New Roman" w:hAnsi="Times New Roman" w:cs="Times New Roman"/>
        </w:rPr>
        <w:t>малом</w:t>
      </w:r>
      <w:proofErr w:type="gramEnd"/>
      <w:r w:rsidRPr="00FB5420">
        <w:rPr>
          <w:rFonts w:ascii="Times New Roman" w:hAnsi="Times New Roman" w:cs="Times New Roman"/>
        </w:rPr>
        <w:t xml:space="preserve"> зале ДКИТ с 14 до 20 часов. Предварительная запись на вахте ДКИТ (служебный вход, с эстакады 2 этажа).</w:t>
      </w:r>
    </w:p>
    <w:p w:rsidR="007F5874" w:rsidRDefault="007F5874" w:rsidP="007F5874">
      <w:pPr>
        <w:pStyle w:val="a6"/>
        <w:spacing w:after="0"/>
        <w:rPr>
          <w:rFonts w:ascii="Times New Roman" w:hAnsi="Times New Roman" w:cs="Times New Roman"/>
        </w:rPr>
      </w:pPr>
    </w:p>
    <w:p w:rsidR="007F5874" w:rsidRDefault="007F5874" w:rsidP="007F5874">
      <w:pPr>
        <w:snapToGrid w:val="0"/>
        <w:rPr>
          <w:b/>
          <w:bCs/>
        </w:rPr>
      </w:pPr>
      <w:r>
        <w:rPr>
          <w:b/>
          <w:bCs/>
        </w:rPr>
        <w:t>Показательные выступления студии бального танца «Верона» (0+)</w:t>
      </w:r>
    </w:p>
    <w:p w:rsidR="007F5874" w:rsidRDefault="007F5874" w:rsidP="007F5874">
      <w:pPr>
        <w:pStyle w:val="ac"/>
        <w:snapToGrid w:val="0"/>
        <w:rPr>
          <w:b/>
          <w:bCs/>
          <w:i/>
          <w:iCs/>
        </w:rPr>
      </w:pPr>
      <w:r>
        <w:rPr>
          <w:b/>
          <w:bCs/>
          <w:i/>
          <w:iCs/>
        </w:rPr>
        <w:t>Время проведения: 28 августа в 19.00 (</w:t>
      </w:r>
      <w:proofErr w:type="gramStart"/>
      <w:r>
        <w:rPr>
          <w:b/>
          <w:bCs/>
          <w:i/>
          <w:iCs/>
        </w:rPr>
        <w:t>Танцевальный</w:t>
      </w:r>
      <w:proofErr w:type="gramEnd"/>
      <w:r>
        <w:rPr>
          <w:b/>
          <w:bCs/>
          <w:i/>
          <w:iCs/>
        </w:rPr>
        <w:t xml:space="preserve"> зал)</w:t>
      </w:r>
    </w:p>
    <w:p w:rsidR="007F5874" w:rsidRDefault="007F5874" w:rsidP="007F5874">
      <w:pPr>
        <w:pStyle w:val="ac"/>
        <w:snapToGrid w:val="0"/>
        <w:jc w:val="both"/>
      </w:pPr>
      <w:r>
        <w:t xml:space="preserve">Бальные танцы, пожалуй, самый грациозный вид спорта, требующий немалой выдержки и энергии. Бальные  танцы — завораживающе красивое искусство. Это спектакль, в </w:t>
      </w:r>
      <w:proofErr w:type="gramStart"/>
      <w:r>
        <w:t>котором</w:t>
      </w:r>
      <w:proofErr w:type="gramEnd"/>
      <w:r>
        <w:t xml:space="preserve"> задействовано два актёра. У вас есть возможность увидеть зажигательные и искрометные латиноамериканские танцы, безупречные манеры, роскошь и блеск европейского вальса и танго, фокстрота или квикстепа в исполнении старшей группы студии, в составе которой победители всероссийских и международных соревнований. </w:t>
      </w:r>
    </w:p>
    <w:p w:rsidR="007F5874" w:rsidRDefault="007F5874" w:rsidP="007F5874">
      <w:pPr>
        <w:pStyle w:val="ac"/>
        <w:snapToGrid w:val="0"/>
        <w:jc w:val="both"/>
      </w:pPr>
      <w:r>
        <w:t xml:space="preserve">На занятия в коллектив приглашаются дети 4-7 и 8-12 лет, запись будет </w:t>
      </w:r>
      <w:proofErr w:type="gramStart"/>
      <w:r>
        <w:t>производится</w:t>
      </w:r>
      <w:proofErr w:type="gramEnd"/>
      <w:r>
        <w:t xml:space="preserve"> после показательных выступлений. Учите детей бальным танцам - они тренируют все группы мышц, учат выдержке и выносливости, стремлению к победе, и, конечно, воспитывают чувство </w:t>
      </w:r>
      <w:proofErr w:type="gramStart"/>
      <w:r>
        <w:t>прекрасного</w:t>
      </w:r>
      <w:proofErr w:type="gramEnd"/>
      <w:r>
        <w:t>!</w:t>
      </w:r>
    </w:p>
    <w:p w:rsidR="007F5874" w:rsidRDefault="007F5874" w:rsidP="007F5874">
      <w:pPr>
        <w:pStyle w:val="ac"/>
        <w:snapToGrid w:val="0"/>
        <w:jc w:val="both"/>
        <w:rPr>
          <w:color w:val="000000"/>
        </w:rPr>
      </w:pPr>
      <w:r>
        <w:rPr>
          <w:color w:val="000000"/>
        </w:rPr>
        <w:t>Вход свободный.</w:t>
      </w:r>
    </w:p>
    <w:p w:rsidR="007F5874" w:rsidRDefault="007F5874" w:rsidP="007F5874">
      <w:pPr>
        <w:pStyle w:val="ac"/>
        <w:snapToGrid w:val="0"/>
        <w:jc w:val="both"/>
      </w:pPr>
    </w:p>
    <w:p w:rsidR="007F5874" w:rsidRDefault="007F5874" w:rsidP="007F5874">
      <w:pPr>
        <w:snapToGrid w:val="0"/>
        <w:jc w:val="both"/>
        <w:rPr>
          <w:b/>
          <w:bCs/>
          <w:i/>
          <w:iCs/>
        </w:rPr>
      </w:pPr>
      <w:r>
        <w:rPr>
          <w:b/>
          <w:bCs/>
          <w:i/>
          <w:iCs/>
        </w:rPr>
        <w:t xml:space="preserve">Дополнительная информация: тел. 35-48-02, отдел художественного творчества ДКИТ; Владислав </w:t>
      </w:r>
      <w:proofErr w:type="spellStart"/>
      <w:r>
        <w:rPr>
          <w:b/>
          <w:bCs/>
          <w:i/>
          <w:iCs/>
        </w:rPr>
        <w:t>Агабекян</w:t>
      </w:r>
      <w:proofErr w:type="spellEnd"/>
      <w:r>
        <w:rPr>
          <w:b/>
          <w:bCs/>
          <w:i/>
          <w:iCs/>
        </w:rPr>
        <w:t>, руководитель студии бального танца «Верона», тел. 8(9061)28-74-28</w:t>
      </w:r>
    </w:p>
    <w:p w:rsidR="007F5874" w:rsidRDefault="007F5874" w:rsidP="007F5874">
      <w:pPr>
        <w:rPr>
          <w:b/>
          <w:bCs/>
        </w:rPr>
      </w:pPr>
    </w:p>
    <w:p w:rsidR="007F5874" w:rsidRPr="00FB5420" w:rsidRDefault="0068568C" w:rsidP="007F5874">
      <w:pPr>
        <w:pStyle w:val="2"/>
        <w:widowControl w:val="0"/>
        <w:numPr>
          <w:ilvl w:val="1"/>
          <w:numId w:val="0"/>
        </w:numPr>
        <w:tabs>
          <w:tab w:val="num" w:pos="576"/>
        </w:tabs>
        <w:suppressAutoHyphens/>
        <w:snapToGrid w:val="0"/>
        <w:spacing w:before="0" w:after="0"/>
        <w:ind w:left="576" w:hanging="576"/>
        <w:jc w:val="both"/>
        <w:rPr>
          <w:rFonts w:ascii="Times New Roman" w:hAnsi="Times New Roman" w:cs="Times New Roman"/>
          <w:sz w:val="24"/>
          <w:szCs w:val="24"/>
        </w:rPr>
      </w:pPr>
      <w:hyperlink r:id="rId39" w:history="1"/>
    </w:p>
    <w:p w:rsidR="007F5874" w:rsidRPr="007F5874" w:rsidRDefault="0068568C" w:rsidP="007F5874">
      <w:pPr>
        <w:pStyle w:val="2"/>
        <w:widowControl w:val="0"/>
        <w:numPr>
          <w:ilvl w:val="1"/>
          <w:numId w:val="0"/>
        </w:numPr>
        <w:tabs>
          <w:tab w:val="num" w:pos="576"/>
        </w:tabs>
        <w:suppressAutoHyphens/>
        <w:snapToGrid w:val="0"/>
        <w:spacing w:before="0" w:after="0"/>
        <w:ind w:left="576" w:hanging="576"/>
        <w:jc w:val="center"/>
        <w:rPr>
          <w:rFonts w:ascii="Times New Roman" w:hAnsi="Times New Roman" w:cs="Times New Roman"/>
          <w:i w:val="0"/>
          <w:sz w:val="24"/>
          <w:szCs w:val="24"/>
        </w:rPr>
      </w:pPr>
      <w:hyperlink r:id="rId40" w:history="1">
        <w:r w:rsidR="007F5874" w:rsidRPr="007F5874">
          <w:rPr>
            <w:rStyle w:val="aa"/>
            <w:rFonts w:ascii="Times New Roman" w:eastAsiaTheme="majorEastAsia" w:hAnsi="Times New Roman" w:cs="Times New Roman"/>
            <w:i w:val="0"/>
            <w:color w:val="auto"/>
            <w:sz w:val="24"/>
            <w:szCs w:val="24"/>
            <w:u w:val="none"/>
          </w:rPr>
          <w:t>III КОНКУРС МОЛОДЕЖНОГО ТВОРЧЕСТВА «ЛЮБИМОМУ ГОРОДУ — НАШИ ТАЛАНТЫ». Отборочный тур (6+)</w:t>
        </w:r>
      </w:hyperlink>
    </w:p>
    <w:p w:rsidR="007F5874" w:rsidRPr="007F5874" w:rsidRDefault="007F5874" w:rsidP="007F5874"/>
    <w:p w:rsidR="007F5874" w:rsidRPr="00FB5420" w:rsidRDefault="007F5874" w:rsidP="007F5874">
      <w:pPr>
        <w:pStyle w:val="ac"/>
        <w:snapToGrid w:val="0"/>
        <w:jc w:val="both"/>
        <w:rPr>
          <w:rStyle w:val="a3"/>
          <w:i/>
          <w:iCs/>
        </w:rPr>
      </w:pPr>
      <w:r w:rsidRPr="00FB5420">
        <w:rPr>
          <w:rStyle w:val="a3"/>
          <w:i/>
          <w:iCs/>
        </w:rPr>
        <w:t>Время проведения: 28 августа в 15.00 (Малый зал)</w:t>
      </w:r>
    </w:p>
    <w:p w:rsidR="007F5874" w:rsidRPr="00FB5420" w:rsidRDefault="007F5874" w:rsidP="007F5874">
      <w:pPr>
        <w:snapToGrid w:val="0"/>
        <w:jc w:val="both"/>
        <w:rPr>
          <w:rStyle w:val="a3"/>
          <w:b w:val="0"/>
          <w:bCs w:val="0"/>
        </w:rPr>
      </w:pPr>
      <w:r w:rsidRPr="00FB5420">
        <w:rPr>
          <w:rStyle w:val="a3"/>
          <w:b w:val="0"/>
          <w:bCs w:val="0"/>
          <w:lang w:val="en-US"/>
        </w:rPr>
        <w:t>III</w:t>
      </w:r>
      <w:r w:rsidRPr="00FB5420">
        <w:rPr>
          <w:rStyle w:val="a3"/>
          <w:b w:val="0"/>
          <w:bCs w:val="0"/>
        </w:rPr>
        <w:t xml:space="preserve"> Конкурс молодежного творчества «Любимому городу – наши таланты</w:t>
      </w:r>
      <w:proofErr w:type="gramStart"/>
      <w:r w:rsidRPr="00FB5420">
        <w:rPr>
          <w:rStyle w:val="a3"/>
          <w:b w:val="0"/>
          <w:bCs w:val="0"/>
        </w:rPr>
        <w:t>»  проводится</w:t>
      </w:r>
      <w:proofErr w:type="gramEnd"/>
      <w:r w:rsidRPr="00FB5420">
        <w:rPr>
          <w:rStyle w:val="a3"/>
          <w:b w:val="0"/>
          <w:bCs w:val="0"/>
        </w:rPr>
        <w:t xml:space="preserve"> Муниципальным автономным учреждением городского округа Тольятти «Дворец культуры искусства и творчества» с 1 по 30 августа 2015г. в три этапа:</w:t>
      </w:r>
    </w:p>
    <w:p w:rsidR="007F5874" w:rsidRPr="00FB5420" w:rsidRDefault="007F5874" w:rsidP="007F5874">
      <w:proofErr w:type="gramStart"/>
      <w:r w:rsidRPr="00FB5420">
        <w:rPr>
          <w:b/>
          <w:bCs/>
          <w:lang w:val="en-US"/>
        </w:rPr>
        <w:t>I</w:t>
      </w:r>
      <w:r w:rsidRPr="00FB5420">
        <w:rPr>
          <w:b/>
          <w:bCs/>
        </w:rPr>
        <w:t xml:space="preserve"> этап</w:t>
      </w:r>
      <w:r w:rsidRPr="00FB5420">
        <w:t xml:space="preserve"> (с 1 августа по 27 августа 2015 года) – сбор заявок отделом художественного творчества МАУ ДКИТ.</w:t>
      </w:r>
      <w:proofErr w:type="gramEnd"/>
    </w:p>
    <w:p w:rsidR="007F5874" w:rsidRPr="00FB5420" w:rsidRDefault="007F5874" w:rsidP="007F5874">
      <w:proofErr w:type="gramStart"/>
      <w:r w:rsidRPr="00FB5420">
        <w:rPr>
          <w:b/>
          <w:bCs/>
          <w:lang w:val="en-US"/>
        </w:rPr>
        <w:t>II</w:t>
      </w:r>
      <w:r w:rsidRPr="00FB5420">
        <w:rPr>
          <w:b/>
          <w:bCs/>
        </w:rPr>
        <w:t xml:space="preserve"> этап</w:t>
      </w:r>
      <w:r w:rsidRPr="00FB5420">
        <w:t xml:space="preserve"> (28 августа 2015 года) – проведение отборочного тура конкурса молодежного творчества.</w:t>
      </w:r>
      <w:proofErr w:type="gramEnd"/>
      <w:r w:rsidRPr="00FB5420">
        <w:t xml:space="preserve"> Место проведение отборочного тура: МАУ ДКИТ, малый зал. Время проведения: 15.00</w:t>
      </w:r>
    </w:p>
    <w:p w:rsidR="007F5874" w:rsidRPr="00FB5420" w:rsidRDefault="007F5874" w:rsidP="007F5874">
      <w:pPr>
        <w:snapToGrid w:val="0"/>
        <w:jc w:val="both"/>
        <w:rPr>
          <w:rStyle w:val="a3"/>
          <w:b w:val="0"/>
          <w:bCs w:val="0"/>
        </w:rPr>
      </w:pPr>
      <w:proofErr w:type="gramStart"/>
      <w:r w:rsidRPr="00FB5420">
        <w:rPr>
          <w:rStyle w:val="a3"/>
          <w:lang w:val="en-US"/>
        </w:rPr>
        <w:t>III</w:t>
      </w:r>
      <w:r w:rsidRPr="00FB5420">
        <w:rPr>
          <w:rStyle w:val="a3"/>
        </w:rPr>
        <w:t xml:space="preserve"> этап</w:t>
      </w:r>
      <w:r w:rsidRPr="00FB5420">
        <w:rPr>
          <w:rStyle w:val="a3"/>
          <w:b w:val="0"/>
          <w:bCs w:val="0"/>
        </w:rPr>
        <w:t xml:space="preserve"> (с 28 августа по 30 августа 2015 года) – подготовка и проведение заключительного концерта конкурса молодежного творчества «Любимому городу – наши таланты».</w:t>
      </w:r>
      <w:proofErr w:type="gramEnd"/>
      <w:r w:rsidRPr="00FB5420">
        <w:rPr>
          <w:rStyle w:val="a3"/>
          <w:b w:val="0"/>
          <w:bCs w:val="0"/>
        </w:rPr>
        <w:t xml:space="preserve"> Дата проведения заключительного концерта: 30 августа 2015 года. Место проведения: Парк Победы.</w:t>
      </w:r>
    </w:p>
    <w:p w:rsidR="007F5874" w:rsidRPr="00FB5420" w:rsidRDefault="007F5874" w:rsidP="007F5874"/>
    <w:p w:rsidR="007F5874" w:rsidRPr="00FB5420" w:rsidRDefault="007F5874" w:rsidP="007F5874">
      <w:pPr>
        <w:rPr>
          <w:b/>
          <w:bCs/>
        </w:rPr>
      </w:pPr>
      <w:r w:rsidRPr="00FB5420">
        <w:rPr>
          <w:b/>
          <w:bCs/>
        </w:rPr>
        <w:t>Цели  и задачи  конкурса:</w:t>
      </w:r>
    </w:p>
    <w:p w:rsidR="007F5874" w:rsidRPr="00FB5420" w:rsidRDefault="007F5874" w:rsidP="007F5874">
      <w:r w:rsidRPr="00FB5420">
        <w:t xml:space="preserve">Расширение участия населения в </w:t>
      </w:r>
      <w:proofErr w:type="spellStart"/>
      <w:r w:rsidRPr="00FB5420">
        <w:t>социокультурной</w:t>
      </w:r>
      <w:proofErr w:type="spellEnd"/>
      <w:r w:rsidRPr="00FB5420">
        <w:t xml:space="preserve"> деятельности, поддержка и продвижение самодеятельного творчества в молодежной среде.</w:t>
      </w:r>
    </w:p>
    <w:p w:rsidR="007F5874" w:rsidRPr="00FB5420" w:rsidRDefault="007F5874" w:rsidP="007F5874">
      <w:r w:rsidRPr="00FB5420">
        <w:t>Конкурс призван способствовать:</w:t>
      </w:r>
    </w:p>
    <w:p w:rsidR="007F5874" w:rsidRPr="00FB5420" w:rsidRDefault="007F5874" w:rsidP="007F5874">
      <w:r w:rsidRPr="00FB5420">
        <w:t xml:space="preserve">• выявлению одаренных исполнителей с целью дальнейшего развития и поддержки  их таланта и исполнительского мастерства, </w:t>
      </w:r>
    </w:p>
    <w:p w:rsidR="007F5874" w:rsidRPr="00FB5420" w:rsidRDefault="007F5874" w:rsidP="007F5874">
      <w:r w:rsidRPr="00FB5420">
        <w:t>• развитию уровня  исполнительского мастерства и художественного вкуса,  участников художественной самодеятельности,</w:t>
      </w:r>
    </w:p>
    <w:p w:rsidR="007F5874" w:rsidRPr="00FB5420" w:rsidRDefault="007F5874" w:rsidP="007F5874">
      <w:r w:rsidRPr="00FB5420">
        <w:t xml:space="preserve">• привлечению внимания общественности, средств массовой информации к молодежному творчеству, </w:t>
      </w:r>
    </w:p>
    <w:p w:rsidR="007F5874" w:rsidRPr="00FB5420" w:rsidRDefault="007F5874" w:rsidP="007F5874">
      <w:r w:rsidRPr="00FB5420">
        <w:t>• развитию социального партнёрства и творческой консолидации  населения городского округа Тольятти.</w:t>
      </w:r>
    </w:p>
    <w:p w:rsidR="007F5874" w:rsidRPr="00FB5420" w:rsidRDefault="007F5874" w:rsidP="007F5874"/>
    <w:p w:rsidR="007F5874" w:rsidRPr="00FB5420" w:rsidRDefault="007F5874" w:rsidP="007F5874">
      <w:pPr>
        <w:rPr>
          <w:b/>
          <w:bCs/>
        </w:rPr>
      </w:pPr>
      <w:r w:rsidRPr="00FB5420">
        <w:rPr>
          <w:b/>
          <w:bCs/>
        </w:rPr>
        <w:t>Участники:</w:t>
      </w:r>
    </w:p>
    <w:p w:rsidR="007F5874" w:rsidRPr="00FB5420" w:rsidRDefault="007F5874" w:rsidP="007F5874">
      <w:r w:rsidRPr="00FB5420">
        <w:t xml:space="preserve">К участию в </w:t>
      </w:r>
      <w:proofErr w:type="gramStart"/>
      <w:r w:rsidRPr="00FB5420">
        <w:t>конкурсе</w:t>
      </w:r>
      <w:proofErr w:type="gramEnd"/>
      <w:r w:rsidRPr="00FB5420">
        <w:t xml:space="preserve"> приглашаются жители городского округа Тольятти в возрасте от 15 до 35 лет, творческие коллективы и отдельные исполнители учебных заведений, общественных организаций, учреждений и предприятий с </w:t>
      </w:r>
      <w:proofErr w:type="spellStart"/>
      <w:r w:rsidRPr="00FB5420">
        <w:t>разножанровыми</w:t>
      </w:r>
      <w:proofErr w:type="spellEnd"/>
      <w:r w:rsidRPr="00FB5420">
        <w:t xml:space="preserve"> (сводными) программами свободной тематики.</w:t>
      </w:r>
    </w:p>
    <w:p w:rsidR="007F5874" w:rsidRPr="00FB5420" w:rsidRDefault="007F5874" w:rsidP="007F5874">
      <w:r w:rsidRPr="00FB5420">
        <w:t>Вопросы музыкального сопровождения, технического оснащения решаются участниками самостоятельно.</w:t>
      </w:r>
    </w:p>
    <w:p w:rsidR="007F5874" w:rsidRPr="00FB5420" w:rsidRDefault="007F5874" w:rsidP="007F5874"/>
    <w:p w:rsidR="007F5874" w:rsidRPr="00FB5420" w:rsidRDefault="007F5874" w:rsidP="007F5874">
      <w:pPr>
        <w:rPr>
          <w:b/>
          <w:bCs/>
        </w:rPr>
      </w:pPr>
      <w:r w:rsidRPr="00FB5420">
        <w:rPr>
          <w:b/>
          <w:bCs/>
        </w:rPr>
        <w:t>Номинации:</w:t>
      </w:r>
    </w:p>
    <w:p w:rsidR="007F5874" w:rsidRPr="00FB5420" w:rsidRDefault="007F5874" w:rsidP="007F5874">
      <w:pPr>
        <w:widowControl w:val="0"/>
        <w:numPr>
          <w:ilvl w:val="0"/>
          <w:numId w:val="1"/>
        </w:numPr>
        <w:tabs>
          <w:tab w:val="clear" w:pos="0"/>
          <w:tab w:val="num" w:pos="720"/>
        </w:tabs>
        <w:suppressAutoHyphens/>
      </w:pPr>
      <w:r w:rsidRPr="00FB5420">
        <w:t>Песенное творчество (сольное, хоровое, ансамблевое исполнение)</w:t>
      </w:r>
    </w:p>
    <w:p w:rsidR="007F5874" w:rsidRPr="00FB5420" w:rsidRDefault="007F5874" w:rsidP="007F5874">
      <w:pPr>
        <w:widowControl w:val="0"/>
        <w:numPr>
          <w:ilvl w:val="0"/>
          <w:numId w:val="1"/>
        </w:numPr>
        <w:tabs>
          <w:tab w:val="clear" w:pos="0"/>
          <w:tab w:val="num" w:pos="720"/>
        </w:tabs>
        <w:suppressAutoHyphens/>
      </w:pPr>
      <w:r w:rsidRPr="00FB5420">
        <w:t>Хореографическое искусство</w:t>
      </w:r>
    </w:p>
    <w:p w:rsidR="007F5874" w:rsidRPr="00FB5420" w:rsidRDefault="007F5874" w:rsidP="007F5874">
      <w:pPr>
        <w:widowControl w:val="0"/>
        <w:numPr>
          <w:ilvl w:val="0"/>
          <w:numId w:val="25"/>
        </w:numPr>
        <w:tabs>
          <w:tab w:val="clear" w:pos="0"/>
          <w:tab w:val="num" w:pos="720"/>
        </w:tabs>
        <w:suppressAutoHyphens/>
        <w:ind w:left="720"/>
      </w:pPr>
      <w:r w:rsidRPr="00FB5420">
        <w:t>Художественное слово</w:t>
      </w:r>
    </w:p>
    <w:p w:rsidR="007F5874" w:rsidRPr="00FB5420" w:rsidRDefault="007F5874" w:rsidP="007F5874">
      <w:pPr>
        <w:widowControl w:val="0"/>
        <w:numPr>
          <w:ilvl w:val="0"/>
          <w:numId w:val="25"/>
        </w:numPr>
        <w:tabs>
          <w:tab w:val="clear" w:pos="0"/>
          <w:tab w:val="num" w:pos="720"/>
        </w:tabs>
        <w:suppressAutoHyphens/>
        <w:ind w:left="720"/>
      </w:pPr>
      <w:r w:rsidRPr="00FB5420">
        <w:t>Инструментальное исполнение.</w:t>
      </w:r>
    </w:p>
    <w:p w:rsidR="007F5874" w:rsidRPr="00FB5420" w:rsidRDefault="007F5874" w:rsidP="007F5874"/>
    <w:p w:rsidR="007F5874" w:rsidRPr="00FB5420" w:rsidRDefault="007F5874" w:rsidP="007F5874">
      <w:pPr>
        <w:rPr>
          <w:b/>
          <w:bCs/>
        </w:rPr>
      </w:pPr>
      <w:r w:rsidRPr="00FB5420">
        <w:rPr>
          <w:b/>
          <w:bCs/>
        </w:rPr>
        <w:t>Критерии оценки художественного творчества участников конкурса:</w:t>
      </w:r>
    </w:p>
    <w:p w:rsidR="007F5874" w:rsidRPr="00FB5420" w:rsidRDefault="007F5874" w:rsidP="007F5874">
      <w:r w:rsidRPr="00FB5420">
        <w:t>• исполнительское мастерство,</w:t>
      </w:r>
    </w:p>
    <w:p w:rsidR="007F5874" w:rsidRPr="00FB5420" w:rsidRDefault="007F5874" w:rsidP="007F5874">
      <w:r w:rsidRPr="00FB5420">
        <w:t>• художественное оформление программ и культура исполнения,</w:t>
      </w:r>
    </w:p>
    <w:p w:rsidR="007F5874" w:rsidRPr="00FB5420" w:rsidRDefault="007F5874" w:rsidP="007F5874">
      <w:r w:rsidRPr="00FB5420">
        <w:t>• соответствие сценического костюма исполняемому  материалу.</w:t>
      </w:r>
    </w:p>
    <w:p w:rsidR="007F5874" w:rsidRPr="00FB5420" w:rsidRDefault="007F5874" w:rsidP="007F5874">
      <w:r w:rsidRPr="00FB5420">
        <w:t xml:space="preserve">Все конкурсные программы </w:t>
      </w:r>
      <w:proofErr w:type="spellStart"/>
      <w:r w:rsidRPr="00FB5420">
        <w:t>отсматриваются</w:t>
      </w:r>
      <w:proofErr w:type="spellEnd"/>
      <w:r w:rsidRPr="00FB5420">
        <w:t xml:space="preserve"> жюри и оцениваются по 10-бальной шкале.</w:t>
      </w:r>
    </w:p>
    <w:p w:rsidR="007F5874" w:rsidRPr="00FB5420" w:rsidRDefault="007F5874" w:rsidP="007F5874">
      <w:r w:rsidRPr="00FB5420">
        <w:t>Жюри конкурса состоит из ведущих творческих специалистов г.о</w:t>
      </w:r>
      <w:proofErr w:type="gramStart"/>
      <w:r w:rsidRPr="00FB5420">
        <w:t>.Т</w:t>
      </w:r>
      <w:proofErr w:type="gramEnd"/>
      <w:r w:rsidRPr="00FB5420">
        <w:t>ольятти и творческих работников МАУ ДКИТ.</w:t>
      </w:r>
    </w:p>
    <w:p w:rsidR="007F5874" w:rsidRPr="00FB5420" w:rsidRDefault="007F5874" w:rsidP="007F5874">
      <w:r w:rsidRPr="00FB5420">
        <w:lastRenderedPageBreak/>
        <w:t>По итогам конкурса участникам присуждается звание лауреатов и дипломантов с вручением соответствующих дипломов.</w:t>
      </w:r>
    </w:p>
    <w:p w:rsidR="007F5874" w:rsidRPr="00FB5420" w:rsidRDefault="007F5874" w:rsidP="007F5874"/>
    <w:p w:rsidR="007F5874" w:rsidRPr="00FB5420" w:rsidRDefault="007F5874" w:rsidP="007F5874">
      <w:r w:rsidRPr="00FB5420">
        <w:rPr>
          <w:b/>
          <w:bCs/>
        </w:rPr>
        <w:t>Заявки принимаются:</w:t>
      </w:r>
      <w:r w:rsidRPr="00FB5420">
        <w:t xml:space="preserve"> </w:t>
      </w:r>
      <w:proofErr w:type="spellStart"/>
      <w:r w:rsidRPr="00FB5420">
        <w:t>Огаркова</w:t>
      </w:r>
      <w:proofErr w:type="spellEnd"/>
      <w:r w:rsidRPr="00FB5420">
        <w:t xml:space="preserve"> А.А., методист ОХТ, тел.35-48-02, </w:t>
      </w:r>
      <w:r w:rsidRPr="00FB5420">
        <w:rPr>
          <w:lang w:val="en-US"/>
        </w:rPr>
        <w:t>Ann</w:t>
      </w:r>
      <w:r w:rsidRPr="00FB5420">
        <w:t>-</w:t>
      </w:r>
      <w:proofErr w:type="spellStart"/>
      <w:r w:rsidRPr="00FB5420">
        <w:rPr>
          <w:lang w:val="en-US"/>
        </w:rPr>
        <w:t>ogarkova</w:t>
      </w:r>
      <w:proofErr w:type="spellEnd"/>
      <w:r w:rsidRPr="00FB5420">
        <w:t>@</w:t>
      </w:r>
      <w:proofErr w:type="spellStart"/>
      <w:r w:rsidRPr="00FB5420">
        <w:rPr>
          <w:lang w:val="en-US"/>
        </w:rPr>
        <w:t>yandex</w:t>
      </w:r>
      <w:proofErr w:type="spellEnd"/>
      <w:r w:rsidRPr="00FB5420">
        <w:t>.</w:t>
      </w:r>
      <w:r w:rsidRPr="00FB5420">
        <w:rPr>
          <w:lang w:val="en-US"/>
        </w:rPr>
        <w:t>ru</w:t>
      </w:r>
    </w:p>
    <w:p w:rsidR="007F5874" w:rsidRPr="00FB5420" w:rsidRDefault="007F5874" w:rsidP="007F5874">
      <w:r w:rsidRPr="00FB5420">
        <w:t xml:space="preserve">группа ВКОНТАКТЕ: vk.com/dkittlt </w:t>
      </w:r>
    </w:p>
    <w:p w:rsidR="007F5874" w:rsidRPr="00FB5420" w:rsidRDefault="007F5874" w:rsidP="007F5874">
      <w:pPr>
        <w:snapToGrid w:val="0"/>
        <w:jc w:val="both"/>
        <w:rPr>
          <w:i/>
          <w:iCs/>
        </w:rPr>
      </w:pPr>
      <w:r w:rsidRPr="00FB5420">
        <w:rPr>
          <w:i/>
          <w:iCs/>
        </w:rPr>
        <w:t>Дополнительная информация по тел. 35-68-76, отдел продвижения и маркетинга ДКИТ.</w:t>
      </w:r>
    </w:p>
    <w:p w:rsidR="007F5874" w:rsidRDefault="007F5874" w:rsidP="007F5874">
      <w:pPr>
        <w:snapToGrid w:val="0"/>
        <w:rPr>
          <w:b/>
          <w:bCs/>
        </w:rPr>
      </w:pPr>
    </w:p>
    <w:p w:rsidR="00182989" w:rsidRDefault="00182989" w:rsidP="00F65A75">
      <w:pPr>
        <w:ind w:firstLine="709"/>
        <w:contextualSpacing/>
        <w:rPr>
          <w:i/>
        </w:rPr>
      </w:pPr>
    </w:p>
    <w:p w:rsidR="00822E45" w:rsidRPr="00E73B8A" w:rsidRDefault="00822E45" w:rsidP="00F65A75">
      <w:pPr>
        <w:jc w:val="center"/>
        <w:rPr>
          <w:b/>
          <w:sz w:val="28"/>
          <w:szCs w:val="28"/>
          <w:u w:val="single"/>
        </w:rPr>
      </w:pPr>
      <w:r w:rsidRPr="00E73B8A">
        <w:rPr>
          <w:b/>
          <w:sz w:val="28"/>
          <w:szCs w:val="28"/>
          <w:u w:val="single"/>
        </w:rPr>
        <w:t>МАУ КД</w:t>
      </w:r>
      <w:r>
        <w:rPr>
          <w:b/>
          <w:sz w:val="28"/>
          <w:szCs w:val="28"/>
          <w:u w:val="single"/>
        </w:rPr>
        <w:t xml:space="preserve">Ц </w:t>
      </w:r>
      <w:r w:rsidRPr="00E73B8A">
        <w:rPr>
          <w:b/>
          <w:sz w:val="28"/>
          <w:szCs w:val="28"/>
          <w:u w:val="single"/>
        </w:rPr>
        <w:t>«</w:t>
      </w:r>
      <w:r>
        <w:rPr>
          <w:b/>
          <w:sz w:val="28"/>
          <w:szCs w:val="28"/>
          <w:u w:val="single"/>
        </w:rPr>
        <w:t>БУРЕВЕСТНИК</w:t>
      </w:r>
      <w:r w:rsidRPr="00E73B8A">
        <w:rPr>
          <w:b/>
          <w:sz w:val="28"/>
          <w:szCs w:val="28"/>
          <w:u w:val="single"/>
        </w:rPr>
        <w:t>»</w:t>
      </w:r>
    </w:p>
    <w:p w:rsidR="00B86526" w:rsidRDefault="00822E45" w:rsidP="00F65A75">
      <w:pPr>
        <w:jc w:val="center"/>
        <w:rPr>
          <w:i/>
        </w:rPr>
      </w:pPr>
      <w:proofErr w:type="gramStart"/>
      <w:r w:rsidRPr="002B090B">
        <w:rPr>
          <w:bCs/>
          <w:i/>
        </w:rPr>
        <w:t xml:space="preserve">(ул. Комсомольская, 40 т./ф.: 48 07 </w:t>
      </w:r>
      <w:proofErr w:type="spellStart"/>
      <w:r w:rsidRPr="002B090B">
        <w:rPr>
          <w:bCs/>
          <w:i/>
        </w:rPr>
        <w:t>07</w:t>
      </w:r>
      <w:proofErr w:type="spellEnd"/>
      <w:r w:rsidRPr="002B090B">
        <w:rPr>
          <w:i/>
        </w:rPr>
        <w:t>,</w:t>
      </w:r>
      <w:r w:rsidR="00CD27C4" w:rsidRPr="002B090B">
        <w:rPr>
          <w:i/>
        </w:rPr>
        <w:t xml:space="preserve"> культурно-досуговый отдел:</w:t>
      </w:r>
      <w:proofErr w:type="gramEnd"/>
    </w:p>
    <w:p w:rsidR="00822E45" w:rsidRPr="002B090B" w:rsidRDefault="00CD27C4" w:rsidP="00F65A75">
      <w:pPr>
        <w:jc w:val="center"/>
        <w:rPr>
          <w:bCs/>
          <w:i/>
        </w:rPr>
      </w:pPr>
      <w:r w:rsidRPr="002B090B">
        <w:rPr>
          <w:i/>
        </w:rPr>
        <w:t xml:space="preserve"> (8482)93-01-66</w:t>
      </w:r>
      <w:r w:rsidR="002B090B">
        <w:rPr>
          <w:i/>
        </w:rPr>
        <w:t xml:space="preserve">, </w:t>
      </w:r>
      <w:r w:rsidR="00B86526" w:rsidRPr="00B86526">
        <w:rPr>
          <w:i/>
        </w:rPr>
        <w:t>93-01-88</w:t>
      </w:r>
      <w:r w:rsidR="00B86526">
        <w:rPr>
          <w:i/>
        </w:rPr>
        <w:t xml:space="preserve">, </w:t>
      </w:r>
      <w:r w:rsidR="002B090B" w:rsidRPr="002B090B">
        <w:rPr>
          <w:i/>
        </w:rPr>
        <w:t xml:space="preserve"> </w:t>
      </w:r>
      <w:hyperlink r:id="rId41" w:history="1">
        <w:r w:rsidR="002B090B" w:rsidRPr="00EE4DE7">
          <w:rPr>
            <w:rStyle w:val="aa"/>
            <w:i/>
          </w:rPr>
          <w:t>http://vk.com/moldivcup15</w:t>
        </w:r>
      </w:hyperlink>
      <w:r w:rsidR="002B090B">
        <w:rPr>
          <w:i/>
        </w:rPr>
        <w:t>)</w:t>
      </w:r>
    </w:p>
    <w:p w:rsidR="00D45798" w:rsidRDefault="00D45798" w:rsidP="00F65A75">
      <w:pPr>
        <w:pStyle w:val="a6"/>
        <w:spacing w:after="0"/>
        <w:rPr>
          <w:rFonts w:ascii="Times New Roman" w:hAnsi="Times New Roman" w:cs="Times New Roman"/>
          <w:bCs/>
          <w:i/>
        </w:rPr>
      </w:pPr>
    </w:p>
    <w:p w:rsidR="003F44CF" w:rsidRDefault="003F44CF" w:rsidP="00F65A75">
      <w:pPr>
        <w:jc w:val="center"/>
        <w:rPr>
          <w:b/>
        </w:rPr>
      </w:pPr>
      <w:r>
        <w:rPr>
          <w:b/>
        </w:rPr>
        <w:t xml:space="preserve">Концертная программа «Гордо реет </w:t>
      </w:r>
      <w:proofErr w:type="spellStart"/>
      <w:r>
        <w:rPr>
          <w:b/>
        </w:rPr>
        <w:t>триколор</w:t>
      </w:r>
      <w:proofErr w:type="spellEnd"/>
      <w:r>
        <w:rPr>
          <w:b/>
        </w:rPr>
        <w:t xml:space="preserve">…», </w:t>
      </w:r>
      <w:proofErr w:type="gramStart"/>
      <w:r>
        <w:rPr>
          <w:b/>
        </w:rPr>
        <w:t>посвященное</w:t>
      </w:r>
      <w:proofErr w:type="gramEnd"/>
      <w:r>
        <w:rPr>
          <w:b/>
        </w:rPr>
        <w:t xml:space="preserve"> «Дню государственного флага РФ»</w:t>
      </w:r>
    </w:p>
    <w:p w:rsidR="003F44CF" w:rsidRDefault="00737DB3" w:rsidP="00F65A75">
      <w:pPr>
        <w:rPr>
          <w:b/>
          <w:i/>
        </w:rPr>
      </w:pPr>
      <w:r w:rsidRPr="00737DB3">
        <w:rPr>
          <w:b/>
          <w:i/>
        </w:rPr>
        <w:t>Время</w:t>
      </w:r>
      <w:r w:rsidR="003F44CF" w:rsidRPr="00737DB3">
        <w:rPr>
          <w:b/>
          <w:i/>
        </w:rPr>
        <w:t xml:space="preserve"> проведения: 23 августа</w:t>
      </w:r>
      <w:r>
        <w:rPr>
          <w:b/>
          <w:i/>
        </w:rPr>
        <w:t>, 18-00 ч</w:t>
      </w:r>
    </w:p>
    <w:p w:rsidR="00737DB3" w:rsidRDefault="00737DB3" w:rsidP="00F65A75"/>
    <w:p w:rsidR="003F44CF" w:rsidRDefault="003F44CF" w:rsidP="00F65A75">
      <w:r>
        <w:t>Место проведения: Парк Комсомольского района (сцена)</w:t>
      </w:r>
    </w:p>
    <w:p w:rsidR="003F44CF" w:rsidRDefault="003F44CF" w:rsidP="00F65A75">
      <w:proofErr w:type="spellStart"/>
      <w:r>
        <w:t>Всевозрастную</w:t>
      </w:r>
      <w:proofErr w:type="spellEnd"/>
      <w:r>
        <w:t xml:space="preserve"> категорию жителей города ожидает концертная программа с участием коллективов МАУ КДЦ «Буревестник»: ансамбль «</w:t>
      </w:r>
      <w:proofErr w:type="spellStart"/>
      <w:r>
        <w:t>Менора</w:t>
      </w:r>
      <w:proofErr w:type="spellEnd"/>
      <w:r>
        <w:t>», «</w:t>
      </w:r>
      <w:proofErr w:type="spellStart"/>
      <w:r>
        <w:t>Ставр</w:t>
      </w:r>
      <w:proofErr w:type="spellEnd"/>
      <w:r>
        <w:t xml:space="preserve">» - народный ансамбль казачьей песни, театр живых статуй «Барселона» </w:t>
      </w:r>
    </w:p>
    <w:p w:rsidR="003F44CF" w:rsidRDefault="003F44CF" w:rsidP="00F65A75">
      <w:r>
        <w:t>Дополнительная информация:</w:t>
      </w:r>
    </w:p>
    <w:p w:rsidR="003F44CF" w:rsidRDefault="003F44CF" w:rsidP="00F65A75">
      <w:r>
        <w:t>- МАУ КДЦ «Буревестник», культурно-досуговый отдел: (8482)93-01-66.</w:t>
      </w:r>
    </w:p>
    <w:p w:rsidR="003F44CF" w:rsidRDefault="003F44CF" w:rsidP="00F65A75">
      <w:r>
        <w:t>- https://vk.com/kdcburevestnik</w:t>
      </w:r>
    </w:p>
    <w:p w:rsidR="003F44CF" w:rsidRDefault="003F44CF" w:rsidP="00F65A75">
      <w:pPr>
        <w:jc w:val="center"/>
        <w:rPr>
          <w:u w:val="single"/>
        </w:rPr>
      </w:pPr>
    </w:p>
    <w:p w:rsidR="003F44CF" w:rsidRDefault="003F44CF" w:rsidP="00F65A75">
      <w:pPr>
        <w:jc w:val="center"/>
        <w:rPr>
          <w:b/>
        </w:rPr>
      </w:pPr>
      <w:r>
        <w:rPr>
          <w:b/>
        </w:rPr>
        <w:t>Летний кинотеатр «Под звездным небом Тольятти»</w:t>
      </w:r>
    </w:p>
    <w:p w:rsidR="003F44CF" w:rsidRDefault="003F44CF" w:rsidP="00F65A75">
      <w:pPr>
        <w:rPr>
          <w:b/>
        </w:rPr>
      </w:pPr>
      <w:r>
        <w:rPr>
          <w:b/>
        </w:rPr>
        <w:t>Дата проведения: 20 августа</w:t>
      </w:r>
    </w:p>
    <w:p w:rsidR="003F44CF" w:rsidRDefault="003F44CF" w:rsidP="00F65A75">
      <w:pPr>
        <w:rPr>
          <w:b/>
        </w:rPr>
      </w:pPr>
      <w:r>
        <w:rPr>
          <w:b/>
        </w:rPr>
        <w:t>Время проведения: 20-0</w:t>
      </w:r>
      <w:bookmarkStart w:id="0" w:name="_GoBack"/>
      <w:bookmarkEnd w:id="0"/>
      <w:r>
        <w:rPr>
          <w:b/>
        </w:rPr>
        <w:t>0</w:t>
      </w:r>
    </w:p>
    <w:p w:rsidR="003F44CF" w:rsidRDefault="003F44CF" w:rsidP="00F65A75">
      <w:pPr>
        <w:rPr>
          <w:b/>
        </w:rPr>
      </w:pPr>
      <w:r>
        <w:rPr>
          <w:b/>
        </w:rPr>
        <w:t>Место проведения: задний фасад МАУ КДЦ «Буревестник»</w:t>
      </w:r>
    </w:p>
    <w:p w:rsidR="003F44CF" w:rsidRDefault="003F44CF" w:rsidP="00F65A75">
      <w:pPr>
        <w:jc w:val="both"/>
      </w:pPr>
      <w:r>
        <w:t>В 20-00 коллектив МАУ КДЦ «Буревестник» приглашает детей на детскую интересную, зажигательную игровую программу «Здравствуй, лето»</w:t>
      </w:r>
    </w:p>
    <w:p w:rsidR="003F44CF" w:rsidRDefault="003F44CF" w:rsidP="00F65A75">
      <w:pPr>
        <w:jc w:val="both"/>
      </w:pPr>
      <w:r>
        <w:t xml:space="preserve">В 21-00 начало просмотра фильма. Пришедшие в летний кинотеатр «Под звездным небом Тольятти» смогут расположиться на </w:t>
      </w:r>
      <w:proofErr w:type="gramStart"/>
      <w:r>
        <w:t>стульях</w:t>
      </w:r>
      <w:proofErr w:type="gramEnd"/>
      <w:r>
        <w:t xml:space="preserve"> или на пледах и подстилках. С собой можно брать чай, еду и сладости, а вот алкоголь и табак запрещены на территории кинотеатра.</w:t>
      </w:r>
    </w:p>
    <w:p w:rsidR="003F44CF" w:rsidRDefault="003F44CF" w:rsidP="00F65A75">
      <w:pPr>
        <w:jc w:val="both"/>
      </w:pPr>
      <w:r>
        <w:t xml:space="preserve">Напомним, что последующие фильмы тольяттинцы выбирают при помощи опроса в группе «В контакте» </w:t>
      </w:r>
      <w:hyperlink r:id="rId42" w:history="1">
        <w:r>
          <w:rPr>
            <w:rStyle w:val="aa"/>
          </w:rPr>
          <w:t>https://vk.com/kdcburevestnik</w:t>
        </w:r>
      </w:hyperlink>
      <w:r>
        <w:t>. Итог голосования будет подведен 18.08.2015 в 8-00.</w:t>
      </w:r>
    </w:p>
    <w:p w:rsidR="003F44CF" w:rsidRDefault="003F44CF" w:rsidP="00F65A75">
      <w:pPr>
        <w:jc w:val="both"/>
      </w:pPr>
      <w:r>
        <w:t>Да, и по традиции, мужчины помогают переносить стулья после просмотра в помещение КДЦ «Буревестник».</w:t>
      </w:r>
    </w:p>
    <w:p w:rsidR="006B410C" w:rsidRPr="00F8260D" w:rsidRDefault="006B410C" w:rsidP="00F65A75">
      <w:pPr>
        <w:jc w:val="both"/>
        <w:rPr>
          <w:sz w:val="28"/>
          <w:szCs w:val="28"/>
        </w:rPr>
      </w:pPr>
    </w:p>
    <w:p w:rsidR="00D45798" w:rsidRDefault="00D45798" w:rsidP="00F65A75">
      <w:pPr>
        <w:pStyle w:val="a6"/>
        <w:spacing w:after="0"/>
        <w:jc w:val="center"/>
        <w:rPr>
          <w:rFonts w:ascii="Times New Roman" w:hAnsi="Times New Roman" w:cs="Times New Roman"/>
          <w:bCs/>
          <w:i/>
        </w:rPr>
      </w:pPr>
    </w:p>
    <w:p w:rsidR="00E67217" w:rsidRDefault="00E67217" w:rsidP="00F65A75">
      <w:pPr>
        <w:jc w:val="center"/>
        <w:rPr>
          <w:b/>
          <w:sz w:val="28"/>
          <w:szCs w:val="28"/>
          <w:u w:val="single"/>
        </w:rPr>
      </w:pPr>
      <w:r>
        <w:rPr>
          <w:b/>
          <w:sz w:val="28"/>
          <w:szCs w:val="28"/>
          <w:u w:val="single"/>
        </w:rPr>
        <w:t>МБОУ ДОД  ЦЕНТР РАЗВИТИЯ ДЕТЕЙ И ЮНОШЕСТВА «ИСТОКИ»</w:t>
      </w:r>
    </w:p>
    <w:p w:rsidR="00E67217" w:rsidRDefault="00E67217" w:rsidP="00F65A75">
      <w:pPr>
        <w:jc w:val="center"/>
        <w:rPr>
          <w:i/>
        </w:rPr>
      </w:pPr>
      <w:r>
        <w:rPr>
          <w:i/>
        </w:rPr>
        <w:t>(п. Поволжский, ул. 60 лет СССР, 17, т. 40 48 12)</w:t>
      </w:r>
    </w:p>
    <w:p w:rsidR="00E67217" w:rsidRDefault="00E67217" w:rsidP="00F65A75">
      <w:pPr>
        <w:jc w:val="center"/>
        <w:rPr>
          <w:i/>
        </w:rPr>
      </w:pPr>
    </w:p>
    <w:p w:rsidR="00E67217" w:rsidRDefault="00E67217" w:rsidP="00F65A75">
      <w:pPr>
        <w:ind w:firstLine="709"/>
        <w:jc w:val="both"/>
      </w:pPr>
      <w:r w:rsidRPr="00322633">
        <w:rPr>
          <w:b/>
          <w:i/>
        </w:rPr>
        <w:t>22 августа в 19.00</w:t>
      </w:r>
      <w:r w:rsidRPr="005B5494">
        <w:rPr>
          <w:b/>
          <w:i/>
        </w:rPr>
        <w:t xml:space="preserve"> </w:t>
      </w:r>
      <w:r w:rsidRPr="00322633">
        <w:rPr>
          <w:b/>
          <w:i/>
        </w:rPr>
        <w:t>ч</w:t>
      </w:r>
      <w:r w:rsidRPr="00322633">
        <w:rPr>
          <w:i/>
        </w:rPr>
        <w:t>.</w:t>
      </w:r>
      <w:r>
        <w:t xml:space="preserve"> на площади им. Денисова состоится праздничная программа, посвященная Дню государственного флага. В программе: выступления творческих коллективов Центра «Истоки». </w:t>
      </w:r>
    </w:p>
    <w:p w:rsidR="00E67217" w:rsidRPr="007F4054" w:rsidRDefault="00E67217" w:rsidP="00F65A75">
      <w:pPr>
        <w:ind w:firstLine="709"/>
        <w:jc w:val="both"/>
        <w:rPr>
          <w:b/>
        </w:rPr>
      </w:pPr>
    </w:p>
    <w:p w:rsidR="00CF2BDC" w:rsidRDefault="00CF2BDC" w:rsidP="00F65A75">
      <w:pPr>
        <w:jc w:val="both"/>
        <w:rPr>
          <w:i/>
        </w:rPr>
      </w:pPr>
    </w:p>
    <w:p w:rsidR="00CF2BDC" w:rsidRPr="00C00A6A" w:rsidRDefault="00CF2BDC" w:rsidP="00F65A75">
      <w:pPr>
        <w:jc w:val="both"/>
      </w:pPr>
    </w:p>
    <w:p w:rsidR="000F5FFF" w:rsidRPr="003C1D96" w:rsidRDefault="000F5FFF" w:rsidP="00F65A75">
      <w:pPr>
        <w:tabs>
          <w:tab w:val="left" w:pos="9360"/>
        </w:tabs>
        <w:jc w:val="center"/>
        <w:rPr>
          <w:b/>
          <w:sz w:val="28"/>
          <w:szCs w:val="28"/>
          <w:u w:val="single"/>
        </w:rPr>
      </w:pPr>
      <w:r w:rsidRPr="003C1D96">
        <w:rPr>
          <w:b/>
          <w:sz w:val="28"/>
          <w:szCs w:val="28"/>
          <w:u w:val="single"/>
        </w:rPr>
        <w:t>МБУК «ТОЛЬЯТТИНСКИЙ ХУДОЖЕСТВЕННЫЙ МУЗЕЙ»</w:t>
      </w:r>
    </w:p>
    <w:p w:rsidR="000F5FFF" w:rsidRPr="003C1D96" w:rsidRDefault="000F5FFF" w:rsidP="00F65A75">
      <w:pPr>
        <w:pStyle w:val="a4"/>
        <w:tabs>
          <w:tab w:val="center" w:pos="4252"/>
          <w:tab w:val="left" w:pos="7725"/>
        </w:tabs>
        <w:jc w:val="center"/>
        <w:rPr>
          <w:i/>
        </w:rPr>
      </w:pPr>
      <w:proofErr w:type="gramStart"/>
      <w:r w:rsidRPr="003C1D96">
        <w:rPr>
          <w:i/>
        </w:rPr>
        <w:t>(</w:t>
      </w:r>
      <w:proofErr w:type="spellStart"/>
      <w:r w:rsidRPr="003C1D96">
        <w:rPr>
          <w:i/>
        </w:rPr>
        <w:t>б-р</w:t>
      </w:r>
      <w:proofErr w:type="spellEnd"/>
      <w:r w:rsidRPr="003C1D96">
        <w:rPr>
          <w:i/>
        </w:rPr>
        <w:t xml:space="preserve"> Ленина, 22 (правое крыло), заведующая экспозиционно-массовым отделом Гусева Наталья Николаевна, 48-20-89, 40-30-98, </w:t>
      </w:r>
      <w:proofErr w:type="spellStart"/>
      <w:r w:rsidRPr="003C1D96">
        <w:rPr>
          <w:i/>
        </w:rPr>
        <w:t>kartgal@mail.ru</w:t>
      </w:r>
      <w:proofErr w:type="spellEnd"/>
      <w:r w:rsidRPr="003C1D96">
        <w:rPr>
          <w:i/>
        </w:rPr>
        <w:t xml:space="preserve">, </w:t>
      </w:r>
      <w:hyperlink r:id="rId43" w:history="1">
        <w:r w:rsidRPr="003C1D96">
          <w:rPr>
            <w:rStyle w:val="aa"/>
            <w:i/>
          </w:rPr>
          <w:t>http://www.thm-museum.ru</w:t>
        </w:r>
      </w:hyperlink>
      <w:r w:rsidRPr="003C1D96">
        <w:rPr>
          <w:i/>
        </w:rPr>
        <w:t>,</w:t>
      </w:r>
      <w:proofErr w:type="gramEnd"/>
    </w:p>
    <w:p w:rsidR="000F5FFF" w:rsidRPr="003C1D96" w:rsidRDefault="000F5FFF" w:rsidP="00F65A75">
      <w:pPr>
        <w:pStyle w:val="a4"/>
        <w:tabs>
          <w:tab w:val="center" w:pos="4252"/>
          <w:tab w:val="left" w:pos="7725"/>
        </w:tabs>
        <w:jc w:val="center"/>
        <w:rPr>
          <w:b/>
          <w:i/>
        </w:rPr>
      </w:pPr>
      <w:r w:rsidRPr="003C1D96">
        <w:rPr>
          <w:rStyle w:val="a3"/>
          <w:b w:val="0"/>
          <w:i/>
          <w:iCs/>
          <w:shd w:val="clear" w:color="auto" w:fill="FFFFFF"/>
        </w:rPr>
        <w:lastRenderedPageBreak/>
        <w:t xml:space="preserve">в социальных </w:t>
      </w:r>
      <w:proofErr w:type="gramStart"/>
      <w:r w:rsidRPr="003C1D96">
        <w:rPr>
          <w:rStyle w:val="a3"/>
          <w:b w:val="0"/>
          <w:i/>
          <w:iCs/>
          <w:shd w:val="clear" w:color="auto" w:fill="FFFFFF"/>
        </w:rPr>
        <w:t>сетях</w:t>
      </w:r>
      <w:proofErr w:type="gramEnd"/>
      <w:r w:rsidRPr="003C1D96">
        <w:rPr>
          <w:rStyle w:val="a3"/>
          <w:b w:val="0"/>
          <w:i/>
          <w:iCs/>
          <w:shd w:val="clear" w:color="auto" w:fill="FFFFFF"/>
        </w:rPr>
        <w:t>:</w:t>
      </w:r>
      <w:r w:rsidRPr="003C1D96">
        <w:rPr>
          <w:color w:val="000000"/>
        </w:rPr>
        <w:t xml:space="preserve"> vk.com/togliatty.art.museum; </w:t>
      </w:r>
      <w:r w:rsidRPr="003C1D96">
        <w:rPr>
          <w:i/>
        </w:rPr>
        <w:t>www.facebook.com/thmmuseum</w:t>
      </w:r>
    </w:p>
    <w:p w:rsidR="000F5FFF" w:rsidRPr="003C1D96" w:rsidRDefault="000F5FFF" w:rsidP="00F65A75">
      <w:pPr>
        <w:jc w:val="both"/>
        <w:rPr>
          <w:i/>
        </w:rPr>
      </w:pPr>
      <w:proofErr w:type="gramStart"/>
      <w:r w:rsidRPr="003C1D96">
        <w:rPr>
          <w:i/>
        </w:rPr>
        <w:t>Режим работы музея: ежедневно с 10.00 до 18.00, четверг с 10.00 до 19.00, суббота, воскресенье – с 10.00 до 17.00, понедельник – выходной</w:t>
      </w:r>
      <w:r w:rsidR="00FE5B83">
        <w:rPr>
          <w:i/>
        </w:rPr>
        <w:t>)</w:t>
      </w:r>
      <w:proofErr w:type="gramEnd"/>
    </w:p>
    <w:p w:rsidR="000F5FFF" w:rsidRDefault="000F5FFF" w:rsidP="00F65A75">
      <w:pPr>
        <w:jc w:val="center"/>
        <w:rPr>
          <w:bCs/>
        </w:rPr>
      </w:pPr>
    </w:p>
    <w:p w:rsidR="00FE5B83" w:rsidRDefault="00FE5B83" w:rsidP="00F65A75">
      <w:pPr>
        <w:jc w:val="center"/>
        <w:rPr>
          <w:b/>
        </w:rPr>
      </w:pPr>
      <w:r w:rsidRPr="008214D9">
        <w:t>«</w:t>
      </w:r>
      <w:r>
        <w:rPr>
          <w:b/>
        </w:rPr>
        <w:t xml:space="preserve">Рене </w:t>
      </w:r>
      <w:proofErr w:type="spellStart"/>
      <w:r>
        <w:rPr>
          <w:b/>
        </w:rPr>
        <w:t>Магритт</w:t>
      </w:r>
      <w:proofErr w:type="spellEnd"/>
      <w:r>
        <w:rPr>
          <w:b/>
        </w:rPr>
        <w:t>. Вероломство образов»</w:t>
      </w:r>
    </w:p>
    <w:p w:rsidR="00FE5B83" w:rsidRPr="00B86352" w:rsidRDefault="00FE5B83" w:rsidP="00F65A75">
      <w:pPr>
        <w:jc w:val="center"/>
        <w:rPr>
          <w:b/>
          <w:i/>
        </w:rPr>
      </w:pPr>
      <w:r w:rsidRPr="00B86352">
        <w:rPr>
          <w:b/>
          <w:i/>
        </w:rPr>
        <w:t>выставка цветных литографий из частной европейской коллекции.</w:t>
      </w:r>
    </w:p>
    <w:p w:rsidR="00FE5B83" w:rsidRDefault="00FE5B83" w:rsidP="00F65A75">
      <w:pPr>
        <w:jc w:val="center"/>
        <w:rPr>
          <w:b/>
        </w:rPr>
      </w:pPr>
    </w:p>
    <w:p w:rsidR="00FE5B83" w:rsidRDefault="00FE5B83" w:rsidP="00F65A75">
      <w:pPr>
        <w:jc w:val="center"/>
        <w:rPr>
          <w:b/>
        </w:rPr>
      </w:pPr>
      <w:r>
        <w:rPr>
          <w:b/>
          <w:noProof/>
        </w:rPr>
        <w:drawing>
          <wp:inline distT="0" distB="0" distL="0" distR="0">
            <wp:extent cx="2571750" cy="3267075"/>
            <wp:effectExtent l="19050" t="0" r="0" b="0"/>
            <wp:docPr id="14" name="Рисунок 3" descr="Сын человеческий 1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ын человеческий 1964"/>
                    <pic:cNvPicPr>
                      <a:picLocks noChangeAspect="1" noChangeArrowheads="1"/>
                    </pic:cNvPicPr>
                  </pic:nvPicPr>
                  <pic:blipFill>
                    <a:blip r:embed="rId44" cstate="print"/>
                    <a:srcRect/>
                    <a:stretch>
                      <a:fillRect/>
                    </a:stretch>
                  </pic:blipFill>
                  <pic:spPr bwMode="auto">
                    <a:xfrm>
                      <a:off x="0" y="0"/>
                      <a:ext cx="2571750" cy="3267075"/>
                    </a:xfrm>
                    <a:prstGeom prst="rect">
                      <a:avLst/>
                    </a:prstGeom>
                    <a:noFill/>
                    <a:ln w="9525">
                      <a:noFill/>
                      <a:miter lim="800000"/>
                      <a:headEnd/>
                      <a:tailEnd/>
                    </a:ln>
                  </pic:spPr>
                </pic:pic>
              </a:graphicData>
            </a:graphic>
          </wp:inline>
        </w:drawing>
      </w:r>
    </w:p>
    <w:p w:rsidR="00FE5B83" w:rsidRDefault="00FE5B83" w:rsidP="00F65A75">
      <w:pPr>
        <w:rPr>
          <w:b/>
          <w:bCs/>
          <w:i/>
        </w:rPr>
      </w:pPr>
      <w:r w:rsidRPr="004C35B2">
        <w:rPr>
          <w:b/>
          <w:i/>
        </w:rPr>
        <w:t>Открытие выставки:</w:t>
      </w:r>
      <w:r>
        <w:rPr>
          <w:b/>
          <w:i/>
        </w:rPr>
        <w:t xml:space="preserve"> 20 августа в 16.00</w:t>
      </w:r>
    </w:p>
    <w:p w:rsidR="00FE5B83" w:rsidRDefault="00FE5B83" w:rsidP="00F65A75">
      <w:pPr>
        <w:rPr>
          <w:i/>
        </w:rPr>
      </w:pPr>
      <w:r w:rsidRPr="004E6B7F">
        <w:rPr>
          <w:b/>
          <w:bCs/>
          <w:i/>
        </w:rPr>
        <w:t xml:space="preserve">Время проведения: </w:t>
      </w:r>
      <w:r>
        <w:rPr>
          <w:b/>
          <w:bCs/>
          <w:i/>
        </w:rPr>
        <w:t>с 20 августа по 4 октября</w:t>
      </w:r>
    </w:p>
    <w:p w:rsidR="00FE5B83" w:rsidRPr="00FD2D60" w:rsidRDefault="00FE5B83" w:rsidP="00F65A75">
      <w:pPr>
        <w:rPr>
          <w:b/>
          <w:i/>
        </w:rPr>
      </w:pPr>
      <w:r w:rsidRPr="00FD2D60">
        <w:rPr>
          <w:b/>
          <w:i/>
        </w:rPr>
        <w:t xml:space="preserve">6+                    </w:t>
      </w:r>
    </w:p>
    <w:p w:rsidR="00FE5B83" w:rsidRDefault="00FE5B83" w:rsidP="00F65A75">
      <w:pPr>
        <w:shd w:val="clear" w:color="auto" w:fill="FFFFFF"/>
      </w:pPr>
    </w:p>
    <w:p w:rsidR="00FE5B83" w:rsidRPr="00B86352" w:rsidRDefault="00FE5B83" w:rsidP="00F65A75">
      <w:pPr>
        <w:ind w:firstLine="709"/>
        <w:jc w:val="both"/>
        <w:rPr>
          <w:bCs/>
          <w:color w:val="000000"/>
          <w:shd w:val="clear" w:color="auto" w:fill="FFFFFF"/>
        </w:rPr>
      </w:pPr>
      <w:r w:rsidRPr="00B86352">
        <w:rPr>
          <w:bCs/>
          <w:color w:val="000000"/>
          <w:shd w:val="clear" w:color="auto" w:fill="FFFFFF"/>
        </w:rPr>
        <w:t xml:space="preserve">Бельгийский художник-сюрреалист Рене </w:t>
      </w:r>
      <w:proofErr w:type="spellStart"/>
      <w:r w:rsidRPr="00B86352">
        <w:rPr>
          <w:bCs/>
          <w:color w:val="000000"/>
          <w:shd w:val="clear" w:color="auto" w:fill="FFFFFF"/>
        </w:rPr>
        <w:t>Магритт</w:t>
      </w:r>
      <w:proofErr w:type="spellEnd"/>
      <w:r w:rsidRPr="00B86352">
        <w:rPr>
          <w:bCs/>
          <w:color w:val="000000"/>
          <w:shd w:val="clear" w:color="auto" w:fill="FFFFFF"/>
        </w:rPr>
        <w:t xml:space="preserve"> </w:t>
      </w:r>
      <w:r w:rsidRPr="00B86352">
        <w:rPr>
          <w:bCs/>
          <w:shd w:val="clear" w:color="auto" w:fill="FFFFFF"/>
        </w:rPr>
        <w:t xml:space="preserve">– один из самых загадочных мастеров </w:t>
      </w:r>
      <w:r w:rsidRPr="00B86352">
        <w:rPr>
          <w:bCs/>
          <w:color w:val="000000"/>
          <w:shd w:val="clear" w:color="auto" w:fill="FFFFFF"/>
          <w:lang w:val="en-US"/>
        </w:rPr>
        <w:t>XX</w:t>
      </w:r>
      <w:r w:rsidRPr="00B86352">
        <w:rPr>
          <w:bCs/>
          <w:color w:val="000000"/>
          <w:shd w:val="clear" w:color="auto" w:fill="FFFFFF"/>
        </w:rPr>
        <w:t xml:space="preserve"> века, работавший в одно время с такими прославленными живописцами как Сальвадор Дали, Хуан Миро, Макс Эрнст.</w:t>
      </w:r>
    </w:p>
    <w:p w:rsidR="00FE5B83" w:rsidRPr="00B86352" w:rsidRDefault="00FE5B83" w:rsidP="00F65A75">
      <w:pPr>
        <w:ind w:firstLine="709"/>
        <w:jc w:val="both"/>
        <w:rPr>
          <w:bCs/>
          <w:color w:val="000000"/>
          <w:shd w:val="clear" w:color="auto" w:fill="FFFFFF"/>
        </w:rPr>
      </w:pPr>
      <w:r w:rsidRPr="00B86352">
        <w:rPr>
          <w:bCs/>
          <w:color w:val="000000"/>
          <w:shd w:val="clear" w:color="auto" w:fill="FFFFFF"/>
        </w:rPr>
        <w:t xml:space="preserve">«Видимое таковым не является», – провозгласил Рене </w:t>
      </w:r>
      <w:proofErr w:type="spellStart"/>
      <w:r w:rsidRPr="00B86352">
        <w:rPr>
          <w:bCs/>
          <w:color w:val="000000"/>
          <w:shd w:val="clear" w:color="auto" w:fill="FFFFFF"/>
        </w:rPr>
        <w:t>Магритт</w:t>
      </w:r>
      <w:proofErr w:type="spellEnd"/>
      <w:r w:rsidRPr="00B86352">
        <w:rPr>
          <w:bCs/>
          <w:color w:val="000000"/>
          <w:shd w:val="clear" w:color="auto" w:fill="FFFFFF"/>
        </w:rPr>
        <w:t xml:space="preserve">, предлагая зрителю ответить на вопрос: что будет, если соединить вместе яблоко и венецианскую маску? Паровоз и камин? Облако и дверь? </w:t>
      </w:r>
    </w:p>
    <w:p w:rsidR="00FE5B83" w:rsidRPr="00B86352" w:rsidRDefault="00FE5B83" w:rsidP="00F65A75">
      <w:pPr>
        <w:ind w:firstLine="709"/>
        <w:jc w:val="both"/>
        <w:rPr>
          <w:bCs/>
          <w:color w:val="000000"/>
          <w:shd w:val="clear" w:color="auto" w:fill="FFFFFF"/>
        </w:rPr>
      </w:pPr>
      <w:r w:rsidRPr="00B86352">
        <w:rPr>
          <w:bCs/>
          <w:color w:val="000000"/>
          <w:shd w:val="clear" w:color="auto" w:fill="FFFFFF"/>
        </w:rPr>
        <w:t xml:space="preserve">48 цветных литографий мастера из частных европейских коллекций, представленные на выставке, проходящей с </w:t>
      </w:r>
      <w:r w:rsidRPr="00B86352">
        <w:rPr>
          <w:b/>
          <w:bCs/>
          <w:color w:val="000000"/>
          <w:shd w:val="clear" w:color="auto" w:fill="FFFFFF"/>
        </w:rPr>
        <w:t>21 августа по 4 октября</w:t>
      </w:r>
      <w:r w:rsidRPr="00B86352">
        <w:rPr>
          <w:bCs/>
          <w:color w:val="000000"/>
          <w:shd w:val="clear" w:color="auto" w:fill="FFFFFF"/>
        </w:rPr>
        <w:t xml:space="preserve"> в </w:t>
      </w:r>
      <w:r w:rsidRPr="00B86352">
        <w:rPr>
          <w:b/>
          <w:bCs/>
          <w:color w:val="000000"/>
          <w:shd w:val="clear" w:color="auto" w:fill="FFFFFF"/>
        </w:rPr>
        <w:t>Тольяттинском художественном музее</w:t>
      </w:r>
      <w:r w:rsidRPr="00B86352">
        <w:rPr>
          <w:bCs/>
          <w:color w:val="000000"/>
          <w:shd w:val="clear" w:color="auto" w:fill="FFFFFF"/>
        </w:rPr>
        <w:t xml:space="preserve">, побуждают нас к размышлению о парадоксальном устройстве мироздания. </w:t>
      </w:r>
    </w:p>
    <w:p w:rsidR="00FE5B83" w:rsidRPr="00B86352" w:rsidRDefault="00FE5B83" w:rsidP="00F65A75">
      <w:pPr>
        <w:ind w:firstLine="709"/>
        <w:jc w:val="both"/>
        <w:rPr>
          <w:bCs/>
          <w:shd w:val="clear" w:color="auto" w:fill="FFFFFF"/>
        </w:rPr>
      </w:pPr>
      <w:r w:rsidRPr="00B86352">
        <w:rPr>
          <w:bCs/>
          <w:color w:val="000000"/>
          <w:shd w:val="clear" w:color="auto" w:fill="FFFFFF"/>
        </w:rPr>
        <w:t xml:space="preserve">Ведомые  художником, мы попадаем в созданный им мир, где </w:t>
      </w:r>
      <w:proofErr w:type="spellStart"/>
      <w:r w:rsidRPr="00B86352">
        <w:rPr>
          <w:bCs/>
          <w:color w:val="000000"/>
          <w:shd w:val="clear" w:color="auto" w:fill="FFFFFF"/>
        </w:rPr>
        <w:t>Магритт</w:t>
      </w:r>
      <w:proofErr w:type="spellEnd"/>
      <w:r w:rsidRPr="00B86352">
        <w:rPr>
          <w:bCs/>
          <w:color w:val="000000"/>
          <w:shd w:val="clear" w:color="auto" w:fill="FFFFFF"/>
        </w:rPr>
        <w:t xml:space="preserve">, словно волшебник, одним движением руки меняет сущность предметов, заставляет камни летать, останавливает время. </w:t>
      </w:r>
      <w:r w:rsidRPr="00B86352">
        <w:rPr>
          <w:bCs/>
          <w:shd w:val="clear" w:color="auto" w:fill="FFFFFF"/>
        </w:rPr>
        <w:t xml:space="preserve">Трубка, которая таковой не является, ночная улица под голубым небом и таинственный мужчина в шляпе-котелке… эти образы стали знаковым явлением в культуре </w:t>
      </w:r>
      <w:r w:rsidRPr="00B86352">
        <w:rPr>
          <w:bCs/>
          <w:shd w:val="clear" w:color="auto" w:fill="FFFFFF"/>
          <w:lang w:val="en-US"/>
        </w:rPr>
        <w:t>XX</w:t>
      </w:r>
      <w:r w:rsidRPr="00B86352">
        <w:rPr>
          <w:bCs/>
          <w:shd w:val="clear" w:color="auto" w:fill="FFFFFF"/>
        </w:rPr>
        <w:t xml:space="preserve"> века.</w:t>
      </w:r>
    </w:p>
    <w:p w:rsidR="00FE5B83" w:rsidRPr="00B86352" w:rsidRDefault="00FE5B83" w:rsidP="00F65A75">
      <w:pPr>
        <w:ind w:firstLine="709"/>
        <w:jc w:val="both"/>
        <w:rPr>
          <w:bCs/>
          <w:shd w:val="clear" w:color="auto" w:fill="FFFFFF"/>
        </w:rPr>
      </w:pPr>
      <w:r w:rsidRPr="00B86352">
        <w:rPr>
          <w:bCs/>
          <w:shd w:val="clear" w:color="auto" w:fill="FFFFFF"/>
        </w:rPr>
        <w:t xml:space="preserve">Не упустите удивительную возможность побродить по таинственному саду иллюзий Рене </w:t>
      </w:r>
      <w:proofErr w:type="spellStart"/>
      <w:r w:rsidRPr="00B86352">
        <w:rPr>
          <w:bCs/>
          <w:shd w:val="clear" w:color="auto" w:fill="FFFFFF"/>
        </w:rPr>
        <w:t>Магритта</w:t>
      </w:r>
      <w:proofErr w:type="spellEnd"/>
      <w:r w:rsidRPr="00B86352">
        <w:rPr>
          <w:bCs/>
          <w:shd w:val="clear" w:color="auto" w:fill="FFFFFF"/>
        </w:rPr>
        <w:t xml:space="preserve"> в тени догадок и воспоминаний под легким флером волшебства!..</w:t>
      </w:r>
    </w:p>
    <w:p w:rsidR="00FE5B83" w:rsidRPr="002B4B46" w:rsidRDefault="00FE5B83" w:rsidP="00F65A75">
      <w:pPr>
        <w:pStyle w:val="a4"/>
        <w:rPr>
          <w:b/>
          <w:i/>
        </w:rPr>
      </w:pPr>
    </w:p>
    <w:p w:rsidR="00FE5B83" w:rsidRDefault="00FE5B83" w:rsidP="00F65A75">
      <w:pPr>
        <w:jc w:val="center"/>
        <w:rPr>
          <w:b/>
          <w:i/>
        </w:rPr>
      </w:pPr>
      <w:r>
        <w:rPr>
          <w:b/>
          <w:i/>
        </w:rPr>
        <w:t xml:space="preserve">Стоимость </w:t>
      </w:r>
      <w:proofErr w:type="gramStart"/>
      <w:r>
        <w:rPr>
          <w:b/>
          <w:i/>
        </w:rPr>
        <w:t>входного</w:t>
      </w:r>
      <w:proofErr w:type="gramEnd"/>
      <w:r>
        <w:rPr>
          <w:b/>
          <w:i/>
        </w:rPr>
        <w:t xml:space="preserve"> билета:</w:t>
      </w:r>
    </w:p>
    <w:p w:rsidR="00FE5B83" w:rsidRDefault="00FE5B83" w:rsidP="00F65A75">
      <w:pPr>
        <w:pStyle w:val="a4"/>
        <w:ind w:right="364"/>
        <w:jc w:val="center"/>
        <w:rPr>
          <w:b/>
          <w:i/>
        </w:rPr>
      </w:pPr>
      <w:r w:rsidRPr="00351167">
        <w:rPr>
          <w:b/>
          <w:i/>
        </w:rPr>
        <w:t>взрослый – 250 руб., студенты, пенсионеры, школьники – 15</w:t>
      </w:r>
      <w:r>
        <w:rPr>
          <w:b/>
          <w:i/>
        </w:rPr>
        <w:t>0 руб.,</w:t>
      </w:r>
    </w:p>
    <w:p w:rsidR="00FE5B83" w:rsidRPr="00351167" w:rsidRDefault="00FE5B83" w:rsidP="00F65A75">
      <w:pPr>
        <w:pStyle w:val="a4"/>
        <w:ind w:right="364"/>
        <w:jc w:val="center"/>
        <w:rPr>
          <w:b/>
          <w:i/>
        </w:rPr>
      </w:pPr>
      <w:r w:rsidRPr="00351167">
        <w:rPr>
          <w:b/>
          <w:i/>
        </w:rPr>
        <w:t>групповой – 220 руб. / 120 руб.</w:t>
      </w:r>
    </w:p>
    <w:p w:rsidR="00FE5B83" w:rsidRPr="00FD2D60" w:rsidRDefault="00FE5B83" w:rsidP="00F65A75">
      <w:pPr>
        <w:jc w:val="center"/>
        <w:rPr>
          <w:b/>
          <w:i/>
        </w:rPr>
      </w:pPr>
      <w:r w:rsidRPr="00FD2D60">
        <w:rPr>
          <w:b/>
          <w:i/>
        </w:rPr>
        <w:t>«Страна чудес» - выставка авторской куклы.</w:t>
      </w:r>
    </w:p>
    <w:p w:rsidR="00FE5B83" w:rsidRDefault="00FE5B83" w:rsidP="00F65A75">
      <w:pPr>
        <w:jc w:val="center"/>
        <w:rPr>
          <w:b/>
        </w:rPr>
      </w:pPr>
    </w:p>
    <w:p w:rsidR="00FE5B83" w:rsidRPr="00FD2D60" w:rsidRDefault="00FE5B83" w:rsidP="00F65A75">
      <w:pPr>
        <w:jc w:val="center"/>
        <w:rPr>
          <w:b/>
        </w:rPr>
      </w:pPr>
      <w:r>
        <w:rPr>
          <w:b/>
          <w:noProof/>
        </w:rPr>
        <w:lastRenderedPageBreak/>
        <w:drawing>
          <wp:inline distT="0" distB="0" distL="0" distR="0">
            <wp:extent cx="3400425" cy="2686050"/>
            <wp:effectExtent l="19050" t="0" r="9525" b="0"/>
            <wp:docPr id="13" name="Рисунок 4" descr="страна чудес постер ито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трана чудес постер итог"/>
                    <pic:cNvPicPr>
                      <a:picLocks noChangeAspect="1" noChangeArrowheads="1"/>
                    </pic:cNvPicPr>
                  </pic:nvPicPr>
                  <pic:blipFill>
                    <a:blip r:embed="rId45" cstate="print"/>
                    <a:srcRect/>
                    <a:stretch>
                      <a:fillRect/>
                    </a:stretch>
                  </pic:blipFill>
                  <pic:spPr bwMode="auto">
                    <a:xfrm>
                      <a:off x="0" y="0"/>
                      <a:ext cx="3400425" cy="2686050"/>
                    </a:xfrm>
                    <a:prstGeom prst="rect">
                      <a:avLst/>
                    </a:prstGeom>
                    <a:noFill/>
                    <a:ln w="9525">
                      <a:noFill/>
                      <a:miter lim="800000"/>
                      <a:headEnd/>
                      <a:tailEnd/>
                    </a:ln>
                  </pic:spPr>
                </pic:pic>
              </a:graphicData>
            </a:graphic>
          </wp:inline>
        </w:drawing>
      </w:r>
    </w:p>
    <w:p w:rsidR="00FE5B83" w:rsidRDefault="00FE5B83" w:rsidP="00F65A75">
      <w:pPr>
        <w:shd w:val="clear" w:color="auto" w:fill="FFFFFF"/>
        <w:jc w:val="center"/>
      </w:pPr>
    </w:p>
    <w:p w:rsidR="00FE5B83" w:rsidRDefault="00FE5B83" w:rsidP="00F65A75">
      <w:pPr>
        <w:rPr>
          <w:b/>
          <w:bCs/>
          <w:i/>
        </w:rPr>
      </w:pPr>
      <w:r w:rsidRPr="004C35B2">
        <w:rPr>
          <w:b/>
          <w:i/>
        </w:rPr>
        <w:t>Открытие выставки:</w:t>
      </w:r>
      <w:r>
        <w:rPr>
          <w:b/>
          <w:i/>
        </w:rPr>
        <w:t xml:space="preserve"> 21 августа в 16.00</w:t>
      </w:r>
    </w:p>
    <w:p w:rsidR="00FE5B83" w:rsidRDefault="00FE5B83" w:rsidP="00F65A75">
      <w:pPr>
        <w:rPr>
          <w:i/>
        </w:rPr>
      </w:pPr>
      <w:r w:rsidRPr="004E6B7F">
        <w:rPr>
          <w:b/>
          <w:bCs/>
          <w:i/>
        </w:rPr>
        <w:t xml:space="preserve">Время проведения: </w:t>
      </w:r>
      <w:r>
        <w:rPr>
          <w:b/>
          <w:bCs/>
          <w:i/>
        </w:rPr>
        <w:t>с 21 августа по 4 октября</w:t>
      </w:r>
    </w:p>
    <w:p w:rsidR="00FE5B83" w:rsidRPr="00FD2D60" w:rsidRDefault="00FE5B83" w:rsidP="00F65A75">
      <w:pPr>
        <w:shd w:val="clear" w:color="auto" w:fill="FFFFFF"/>
        <w:rPr>
          <w:b/>
          <w:i/>
        </w:rPr>
      </w:pPr>
      <w:r w:rsidRPr="00FD2D60">
        <w:rPr>
          <w:b/>
          <w:i/>
        </w:rPr>
        <w:t>0+</w:t>
      </w:r>
    </w:p>
    <w:p w:rsidR="00FE5B83" w:rsidRPr="00FD2D60" w:rsidRDefault="00FE5B83" w:rsidP="00F65A75">
      <w:pPr>
        <w:pStyle w:val="a4"/>
        <w:ind w:firstLine="709"/>
        <w:jc w:val="both"/>
      </w:pPr>
      <w:r w:rsidRPr="00FD2D60">
        <w:t xml:space="preserve">Вы думаете, что куклы </w:t>
      </w:r>
      <w:proofErr w:type="gramStart"/>
      <w:r w:rsidRPr="00FD2D60">
        <w:t>могут интересовать только детей и в них играют</w:t>
      </w:r>
      <w:proofErr w:type="gramEnd"/>
      <w:r w:rsidRPr="00FD2D60">
        <w:t xml:space="preserve"> только маленькие девочки? Тольяттинский </w:t>
      </w:r>
      <w:proofErr w:type="gramStart"/>
      <w:r w:rsidRPr="00FD2D60">
        <w:t>художественный</w:t>
      </w:r>
      <w:proofErr w:type="gramEnd"/>
      <w:r w:rsidRPr="00FD2D60">
        <w:t xml:space="preserve"> музей приглашает  вас посетить выставку авторской куклы «Страна чудес», на которой вас ждет удивительное открытие. Перед гостями музея предстанут работы, которые смело можно назвать произведениями искусства и предметами коллекционирования.</w:t>
      </w:r>
    </w:p>
    <w:p w:rsidR="00FE5B83" w:rsidRPr="00FD2D60" w:rsidRDefault="00FE5B83" w:rsidP="00F65A75">
      <w:pPr>
        <w:pStyle w:val="a4"/>
        <w:ind w:firstLine="709"/>
        <w:jc w:val="both"/>
      </w:pPr>
      <w:r w:rsidRPr="00FD2D60">
        <w:t xml:space="preserve">Создание этих удивительных экспонатов, сложный и кропотливый процесс, синтезирующий в себе различные виды искусства. Ведь кукольным мастерам, в </w:t>
      </w:r>
      <w:proofErr w:type="gramStart"/>
      <w:r w:rsidRPr="00FD2D60">
        <w:t>своем</w:t>
      </w:r>
      <w:proofErr w:type="gramEnd"/>
      <w:r w:rsidRPr="00FD2D60">
        <w:t xml:space="preserve"> творчестве, приходиться выступать в качестве художников, дизайнеров, декораторов, модельеров, скульпторов, а порой и архитекторов. Как результат, рождение образных, психологически наполненных произведений, способных не только стать украшением самого изысканного интерьера, но и расположить к философским раздумьям и обобщениям. Наравне с другими пластическими искусствами, авторская кукла дарит сильный эмоциональный заряд, развивая тем самым эстетическое восприятие человека.</w:t>
      </w:r>
    </w:p>
    <w:p w:rsidR="00FE5B83" w:rsidRPr="00FD2D60" w:rsidRDefault="00FE5B83" w:rsidP="00F65A75">
      <w:pPr>
        <w:pStyle w:val="a4"/>
        <w:ind w:firstLine="709"/>
        <w:jc w:val="both"/>
        <w:rPr>
          <w:color w:val="000000"/>
          <w:shd w:val="clear" w:color="auto" w:fill="FFFFFF"/>
        </w:rPr>
      </w:pPr>
      <w:r w:rsidRPr="00FD2D60">
        <w:rPr>
          <w:shd w:val="clear" w:color="auto" w:fill="FFFFFF"/>
        </w:rPr>
        <w:t xml:space="preserve">Выставка авторской куклы «Страна чудес» в Тольяттинском художественном </w:t>
      </w:r>
      <w:proofErr w:type="gramStart"/>
      <w:r w:rsidRPr="00FD2D60">
        <w:rPr>
          <w:shd w:val="clear" w:color="auto" w:fill="FFFFFF"/>
        </w:rPr>
        <w:t>музее</w:t>
      </w:r>
      <w:proofErr w:type="gramEnd"/>
      <w:r w:rsidRPr="00FD2D60">
        <w:rPr>
          <w:shd w:val="clear" w:color="auto" w:fill="FFFFFF"/>
        </w:rPr>
        <w:t xml:space="preserve"> пройдет уже в четвертый раз. В этом году в экспозиции можно будет увидеть не только новые произведения кукольных мастеров Поволжья, но и текстильные панно, созданные участниками и победителями различных конкурсов в России и за рубежом в технике </w:t>
      </w:r>
      <w:proofErr w:type="spellStart"/>
      <w:r w:rsidRPr="00FD2D60">
        <w:rPr>
          <w:shd w:val="clear" w:color="auto" w:fill="FFFFFF"/>
        </w:rPr>
        <w:t>пэчворк</w:t>
      </w:r>
      <w:proofErr w:type="spellEnd"/>
      <w:r w:rsidRPr="00FD2D60">
        <w:rPr>
          <w:shd w:val="clear" w:color="auto" w:fill="FFFFFF"/>
        </w:rPr>
        <w:t xml:space="preserve"> от Ассоциации  мастеров лоскутного шитья России (г. Москва). Гости музея смогут также увидеть гобелены и батики студентов  кафедры «Дизайн Художественного текстиля» Тольяттинского техникума технического и художественного образования, экспонаты из коллекции режиссера театра «Ровесник» - Натальи Сергеевны Ходовой, куклы из коллекций Ольги </w:t>
      </w:r>
      <w:proofErr w:type="spellStart"/>
      <w:r w:rsidRPr="00FD2D60">
        <w:rPr>
          <w:shd w:val="clear" w:color="auto" w:fill="FFFFFF"/>
        </w:rPr>
        <w:t>Жарковой</w:t>
      </w:r>
      <w:proofErr w:type="spellEnd"/>
      <w:r w:rsidRPr="00FD2D60">
        <w:rPr>
          <w:shd w:val="clear" w:color="auto" w:fill="FFFFFF"/>
        </w:rPr>
        <w:t xml:space="preserve">, Надежды Кондратьевой, Ирины Борисовой и Натальи </w:t>
      </w:r>
      <w:proofErr w:type="spellStart"/>
      <w:r w:rsidRPr="00FD2D60">
        <w:rPr>
          <w:shd w:val="clear" w:color="auto" w:fill="FFFFFF"/>
        </w:rPr>
        <w:t>Деревянко</w:t>
      </w:r>
      <w:proofErr w:type="spellEnd"/>
      <w:r w:rsidRPr="00FD2D60">
        <w:rPr>
          <w:shd w:val="clear" w:color="auto" w:fill="FFFFFF"/>
        </w:rPr>
        <w:t xml:space="preserve">. Стены выставочных залов украсят графические работы Ольги Коноваловой и </w:t>
      </w:r>
      <w:proofErr w:type="gramStart"/>
      <w:r w:rsidRPr="00FD2D60">
        <w:rPr>
          <w:shd w:val="clear" w:color="auto" w:fill="FFFFFF"/>
        </w:rPr>
        <w:t>фото-ретроспектива работ</w:t>
      </w:r>
      <w:proofErr w:type="gramEnd"/>
      <w:r w:rsidRPr="00FD2D60">
        <w:rPr>
          <w:shd w:val="clear" w:color="auto" w:fill="FFFFFF"/>
        </w:rPr>
        <w:t xml:space="preserve"> </w:t>
      </w:r>
      <w:r w:rsidRPr="00FD2D60">
        <w:rPr>
          <w:color w:val="000000"/>
          <w:shd w:val="clear" w:color="auto" w:fill="FFFFFF"/>
        </w:rPr>
        <w:t xml:space="preserve">Анны </w:t>
      </w:r>
      <w:proofErr w:type="spellStart"/>
      <w:r w:rsidRPr="00FD2D60">
        <w:rPr>
          <w:color w:val="000000"/>
          <w:shd w:val="clear" w:color="auto" w:fill="FFFFFF"/>
        </w:rPr>
        <w:t>Чулановой</w:t>
      </w:r>
      <w:proofErr w:type="spellEnd"/>
      <w:r w:rsidRPr="00FD2D60">
        <w:rPr>
          <w:color w:val="000000"/>
          <w:shd w:val="clear" w:color="auto" w:fill="FFFFFF"/>
        </w:rPr>
        <w:t>.</w:t>
      </w:r>
    </w:p>
    <w:p w:rsidR="00FE5B83" w:rsidRPr="00FD2D60" w:rsidRDefault="00FE5B83" w:rsidP="00F65A75">
      <w:pPr>
        <w:pStyle w:val="a4"/>
        <w:ind w:firstLine="709"/>
        <w:jc w:val="both"/>
        <w:rPr>
          <w:color w:val="000000"/>
          <w:shd w:val="clear" w:color="auto" w:fill="FFFFFF"/>
        </w:rPr>
      </w:pPr>
      <w:r w:rsidRPr="00FD2D60">
        <w:rPr>
          <w:color w:val="000000"/>
          <w:shd w:val="clear" w:color="auto" w:fill="FFFFFF"/>
        </w:rPr>
        <w:t xml:space="preserve">Впервые, в </w:t>
      </w:r>
      <w:proofErr w:type="gramStart"/>
      <w:r w:rsidRPr="00FD2D60">
        <w:rPr>
          <w:color w:val="000000"/>
          <w:shd w:val="clear" w:color="auto" w:fill="FFFFFF"/>
        </w:rPr>
        <w:t>рамках</w:t>
      </w:r>
      <w:proofErr w:type="gramEnd"/>
      <w:r w:rsidRPr="00FD2D60">
        <w:rPr>
          <w:color w:val="000000"/>
          <w:shd w:val="clear" w:color="auto" w:fill="FFFFFF"/>
        </w:rPr>
        <w:t xml:space="preserve"> выставки, Тольяттинский художественный музей при поддержке Попечителя музея – Ирины Владимировны Борисовой и Творческой студии «Страна чудес» проведет региональный конкурс авторской куклы «Мишка в стране чудес».</w:t>
      </w:r>
    </w:p>
    <w:p w:rsidR="00FE5B83" w:rsidRPr="00FD2D60" w:rsidRDefault="00FE5B83" w:rsidP="00F65A75">
      <w:pPr>
        <w:pStyle w:val="a4"/>
        <w:ind w:firstLine="709"/>
        <w:jc w:val="both"/>
        <w:rPr>
          <w:color w:val="000000"/>
          <w:shd w:val="clear" w:color="auto" w:fill="FFFFFF"/>
        </w:rPr>
      </w:pPr>
      <w:r w:rsidRPr="00FD2D60">
        <w:t>На протяжении все выставки гостей музея ждут профессиональные мастер-классы по созданию авторской куклы из текстиля, войлока и других материалов.</w:t>
      </w:r>
    </w:p>
    <w:p w:rsidR="00FE5B83" w:rsidRDefault="00FE5B83" w:rsidP="00F65A75">
      <w:pPr>
        <w:shd w:val="clear" w:color="auto" w:fill="FFFFFF"/>
      </w:pPr>
    </w:p>
    <w:p w:rsidR="00FE5B83" w:rsidRDefault="00FE5B83" w:rsidP="00F65A75">
      <w:pPr>
        <w:shd w:val="clear" w:color="auto" w:fill="FFFFFF"/>
      </w:pPr>
    </w:p>
    <w:p w:rsidR="00FE5B83" w:rsidRPr="00D52D50" w:rsidRDefault="00FE5B83" w:rsidP="00F65A75">
      <w:pPr>
        <w:jc w:val="center"/>
        <w:rPr>
          <w:b/>
        </w:rPr>
      </w:pPr>
      <w:r w:rsidRPr="00D52D50">
        <w:rPr>
          <w:b/>
        </w:rPr>
        <w:t>«В</w:t>
      </w:r>
      <w:r w:rsidR="00894792">
        <w:rPr>
          <w:b/>
        </w:rPr>
        <w:t>ОТ МОЯ ДЕРЕВНЯ</w:t>
      </w:r>
      <w:r w:rsidRPr="00D52D50">
        <w:rPr>
          <w:b/>
        </w:rPr>
        <w:t>»</w:t>
      </w:r>
    </w:p>
    <w:p w:rsidR="00FE5B83" w:rsidRPr="00FE5B83" w:rsidRDefault="00FE5B83" w:rsidP="00F65A75">
      <w:pPr>
        <w:pStyle w:val="1"/>
        <w:spacing w:before="0" w:after="0"/>
        <w:jc w:val="center"/>
        <w:rPr>
          <w:rFonts w:ascii="Times New Roman" w:hAnsi="Times New Roman" w:cs="Times New Roman"/>
          <w:sz w:val="24"/>
        </w:rPr>
      </w:pPr>
      <w:r w:rsidRPr="00FE5B83">
        <w:rPr>
          <w:rFonts w:ascii="Times New Roman" w:hAnsi="Times New Roman" w:cs="Times New Roman"/>
          <w:sz w:val="24"/>
        </w:rPr>
        <w:lastRenderedPageBreak/>
        <w:t>живопись и графика из фондов Тольяттинского художественного музея</w:t>
      </w:r>
    </w:p>
    <w:p w:rsidR="00FE5B83" w:rsidRPr="00FE5B83" w:rsidRDefault="00FE5B83" w:rsidP="00F65A75">
      <w:pPr>
        <w:jc w:val="center"/>
        <w:rPr>
          <w:i/>
        </w:rPr>
      </w:pPr>
      <w:r w:rsidRPr="00FE5B83">
        <w:rPr>
          <w:i/>
        </w:rPr>
        <w:t>(МБУК ТБК «Библиотека искусств №8», ул. Жилина, 44, т. 31-37-03;</w:t>
      </w:r>
    </w:p>
    <w:p w:rsidR="00FE5B83" w:rsidRPr="00FE5B83" w:rsidRDefault="00FE5B83" w:rsidP="00F65A75">
      <w:pPr>
        <w:jc w:val="center"/>
        <w:rPr>
          <w:i/>
        </w:rPr>
      </w:pPr>
      <w:r w:rsidRPr="00FE5B83">
        <w:rPr>
          <w:i/>
        </w:rPr>
        <w:t>режим работы: ПН.-</w:t>
      </w:r>
      <w:proofErr w:type="gramStart"/>
      <w:r w:rsidRPr="00FE5B83">
        <w:rPr>
          <w:i/>
        </w:rPr>
        <w:t>ПТ</w:t>
      </w:r>
      <w:proofErr w:type="gramEnd"/>
      <w:r w:rsidRPr="00FE5B83">
        <w:rPr>
          <w:i/>
        </w:rPr>
        <w:t>: 11.00-19.00, СБ, ВС.- выходной)</w:t>
      </w:r>
    </w:p>
    <w:p w:rsidR="00FE5B83" w:rsidRDefault="00FE5B83" w:rsidP="00F65A75">
      <w:pPr>
        <w:rPr>
          <w:b/>
          <w:bCs/>
          <w:i/>
        </w:rPr>
      </w:pPr>
    </w:p>
    <w:p w:rsidR="00FE5B83" w:rsidRDefault="00FE5B83" w:rsidP="00F65A75">
      <w:pPr>
        <w:rPr>
          <w:i/>
        </w:rPr>
      </w:pPr>
      <w:r w:rsidRPr="004E6B7F">
        <w:rPr>
          <w:b/>
          <w:bCs/>
          <w:i/>
        </w:rPr>
        <w:t xml:space="preserve">Время проведения: </w:t>
      </w:r>
      <w:r>
        <w:rPr>
          <w:b/>
          <w:bCs/>
          <w:i/>
        </w:rPr>
        <w:t>до 31 августа</w:t>
      </w:r>
    </w:p>
    <w:p w:rsidR="00FE5B83" w:rsidRDefault="00FE5B83" w:rsidP="00F65A75">
      <w:pPr>
        <w:jc w:val="right"/>
      </w:pPr>
      <w:proofErr w:type="gramStart"/>
      <w:r>
        <w:t>0+                                                                                            Низкий дом с голубыми ставнями,</w:t>
      </w:r>
      <w:r>
        <w:br/>
        <w:t>Не забыть мне тебя никогда,-</w:t>
      </w:r>
      <w:r>
        <w:br/>
        <w:t>Слишком были такими недавними</w:t>
      </w:r>
      <w:r>
        <w:br/>
        <w:t>Отзвучавшие в сумрак года.</w:t>
      </w:r>
      <w:proofErr w:type="gramEnd"/>
    </w:p>
    <w:p w:rsidR="00FE5B83" w:rsidRDefault="00FE5B83" w:rsidP="00F65A75">
      <w:pPr>
        <w:pStyle w:val="af"/>
        <w:spacing w:before="0" w:beforeAutospacing="0" w:after="0" w:afterAutospacing="0"/>
        <w:jc w:val="right"/>
      </w:pPr>
      <w:r>
        <w:t xml:space="preserve">С. Есенин </w:t>
      </w:r>
    </w:p>
    <w:p w:rsidR="00FE5B83" w:rsidRPr="006C0642" w:rsidRDefault="00FE5B83" w:rsidP="00F65A75">
      <w:pPr>
        <w:pStyle w:val="af"/>
        <w:spacing w:before="0" w:beforeAutospacing="0" w:after="0" w:afterAutospacing="0"/>
        <w:ind w:firstLine="709"/>
        <w:jc w:val="both"/>
      </w:pPr>
      <w:r>
        <w:t>Деревня</w:t>
      </w:r>
      <w:proofErr w:type="gramStart"/>
      <w:r>
        <w:t>… К</w:t>
      </w:r>
      <w:proofErr w:type="gramEnd"/>
      <w:r>
        <w:t xml:space="preserve">ак часто мы произносим это слово практически не задумываясь о его смысле. </w:t>
      </w:r>
      <w:r w:rsidRPr="006C0642">
        <w:t xml:space="preserve">Вопреки распространённому мнению, </w:t>
      </w:r>
      <w:r w:rsidRPr="006C0642">
        <w:rPr>
          <w:iCs/>
        </w:rPr>
        <w:t>деревня</w:t>
      </w:r>
      <w:r w:rsidRPr="006C0642">
        <w:t xml:space="preserve"> </w:t>
      </w:r>
      <w:proofErr w:type="gramStart"/>
      <w:r w:rsidRPr="006C0642">
        <w:t>называется так не потому что дома в ней раньше были</w:t>
      </w:r>
      <w:proofErr w:type="gramEnd"/>
      <w:r w:rsidRPr="006C0642">
        <w:t xml:space="preserve"> деревянные. В значении </w:t>
      </w:r>
      <w:r>
        <w:t>«</w:t>
      </w:r>
      <w:r w:rsidRPr="006C0642">
        <w:rPr>
          <w:iCs/>
        </w:rPr>
        <w:t>крестьянское селение</w:t>
      </w:r>
      <w:r>
        <w:rPr>
          <w:iCs/>
        </w:rPr>
        <w:t>»</w:t>
      </w:r>
      <w:r w:rsidRPr="006C0642">
        <w:t xml:space="preserve"> слово </w:t>
      </w:r>
      <w:r w:rsidRPr="006C0642">
        <w:rPr>
          <w:iCs/>
        </w:rPr>
        <w:t>деревня</w:t>
      </w:r>
      <w:r w:rsidRPr="006C0642">
        <w:t xml:space="preserve"> стало употребляться в XVII—XVIII вв. До того оно означало </w:t>
      </w:r>
      <w:r w:rsidRPr="006C0642">
        <w:rPr>
          <w:iCs/>
        </w:rPr>
        <w:t>двор</w:t>
      </w:r>
      <w:r w:rsidRPr="006C0642">
        <w:t xml:space="preserve">, а ещё раньше — </w:t>
      </w:r>
      <w:r w:rsidRPr="006C0642">
        <w:rPr>
          <w:iCs/>
        </w:rPr>
        <w:t>пахотное поле</w:t>
      </w:r>
      <w:r w:rsidRPr="006C0642">
        <w:t xml:space="preserve">. А самое древнее значение </w:t>
      </w:r>
      <w:r>
        <w:t xml:space="preserve">слова </w:t>
      </w:r>
      <w:r w:rsidRPr="006C0642">
        <w:rPr>
          <w:iCs/>
        </w:rPr>
        <w:t>деревн</w:t>
      </w:r>
      <w:r>
        <w:rPr>
          <w:iCs/>
        </w:rPr>
        <w:t>я</w:t>
      </w:r>
      <w:r w:rsidRPr="006C0642">
        <w:t xml:space="preserve"> — это очищенное от леса (то есть как раз от деревьев) место для </w:t>
      </w:r>
      <w:hyperlink r:id="rId46" w:tooltip="Поле (сельское хозяйство)" w:history="1">
        <w:r w:rsidRPr="006C0642">
          <w:rPr>
            <w:rStyle w:val="aa"/>
          </w:rPr>
          <w:t>нивы</w:t>
        </w:r>
      </w:hyperlink>
      <w:r w:rsidRPr="006C0642">
        <w:t xml:space="preserve">. Так, в литовском </w:t>
      </w:r>
      <w:proofErr w:type="gramStart"/>
      <w:r w:rsidRPr="006C0642">
        <w:t>языке</w:t>
      </w:r>
      <w:proofErr w:type="gramEnd"/>
      <w:r w:rsidRPr="006C0642">
        <w:t xml:space="preserve"> сохранилось слово </w:t>
      </w:r>
      <w:proofErr w:type="spellStart"/>
      <w:r w:rsidRPr="006C0642">
        <w:t>dirva</w:t>
      </w:r>
      <w:proofErr w:type="spellEnd"/>
      <w:r w:rsidRPr="006C0642">
        <w:t> — нива.</w:t>
      </w:r>
    </w:p>
    <w:p w:rsidR="00FE5B83" w:rsidRDefault="00FE5B83" w:rsidP="00F65A75">
      <w:pPr>
        <w:pStyle w:val="af"/>
        <w:spacing w:before="0" w:beforeAutospacing="0" w:after="0" w:afterAutospacing="0"/>
        <w:ind w:firstLine="709"/>
        <w:jc w:val="both"/>
      </w:pPr>
      <w:r>
        <w:t xml:space="preserve">Современная русская деревня... Какая она? Какие картинки возникают в нашем </w:t>
      </w:r>
      <w:proofErr w:type="gramStart"/>
      <w:r>
        <w:t>сознании</w:t>
      </w:r>
      <w:proofErr w:type="gramEnd"/>
      <w:r>
        <w:t xml:space="preserve"> в тот момент, когда мы произносим слово «деревня»? Наверное, для большинства это старый дом, запах свежескошенного сена, бескрайние поля и долины. Кто-то проводил лето у бабушек в </w:t>
      </w:r>
      <w:proofErr w:type="gramStart"/>
      <w:r>
        <w:t>деревнях</w:t>
      </w:r>
      <w:proofErr w:type="gramEnd"/>
      <w:r>
        <w:t xml:space="preserve">, кто-то приезжал погостить к друзьям – так или иначе, о деревенском быте, укладе жизни и традициях знают многие. А как много в нашей стране деревень – суровых северных поселений в бескрайней тайге, милых деревенек средней полосы России, задорных </w:t>
      </w:r>
      <w:proofErr w:type="spellStart"/>
      <w:r>
        <w:t>казачих</w:t>
      </w:r>
      <w:proofErr w:type="spellEnd"/>
      <w:r>
        <w:t xml:space="preserve"> станиц, традиционных татарских, башкирских, мордовских деревень! </w:t>
      </w:r>
    </w:p>
    <w:p w:rsidR="00FE5B83" w:rsidRDefault="00FE5B83" w:rsidP="00F65A75">
      <w:pPr>
        <w:pStyle w:val="af"/>
        <w:spacing w:before="0" w:beforeAutospacing="0" w:after="0" w:afterAutospacing="0"/>
        <w:ind w:firstLine="709"/>
        <w:jc w:val="both"/>
      </w:pPr>
      <w:r>
        <w:t xml:space="preserve">Концепция выставки «Вот моя деревня» позволяет увидеть различные стороны жизни российских деревень – свадебные гуляния, традиционные ремесла, сенокос. На выставке можно познакомиться с творчеством авторов различных поколений, представляющих самые разнообразные живописные и графические школы. Интересны работы Народного художника РСФСР Юрия </w:t>
      </w:r>
      <w:proofErr w:type="spellStart"/>
      <w:r>
        <w:t>Семенюка</w:t>
      </w:r>
      <w:proofErr w:type="spellEnd"/>
      <w:r>
        <w:t xml:space="preserve">, Народного художника России, Заслуженного художника России Станислава </w:t>
      </w:r>
      <w:proofErr w:type="spellStart"/>
      <w:r>
        <w:t>Никиреева</w:t>
      </w:r>
      <w:proofErr w:type="spellEnd"/>
      <w:r>
        <w:t xml:space="preserve">, Заслуженного художника УР Владимира Веретенникова, Заслуженного деятеля </w:t>
      </w:r>
      <w:proofErr w:type="spellStart"/>
      <w:r>
        <w:t>исусств</w:t>
      </w:r>
      <w:proofErr w:type="spellEnd"/>
      <w:r>
        <w:t xml:space="preserve"> МАССР Ивана Михайлина, члена Союза художников СССР (Самара) Николая Шеина, члена Союза художников России (Ленинград) Вадима Григорьева, члена Союза художников России (С.-Петербург) Галины Молчановой и других.</w:t>
      </w:r>
    </w:p>
    <w:p w:rsidR="00FE5B83" w:rsidRDefault="00FE5B83" w:rsidP="00F65A75">
      <w:pPr>
        <w:pStyle w:val="af"/>
        <w:spacing w:before="0" w:beforeAutospacing="0" w:after="0" w:afterAutospacing="0"/>
        <w:ind w:firstLine="709"/>
        <w:jc w:val="both"/>
      </w:pPr>
      <w:r>
        <w:t xml:space="preserve">Выставка «Вот моя деревня» навевает воспоминания о детстве, рассказывает о Родине, заставляет задуматься о судьбе русских деревень. Ведь деревня - неотъемлемая часть нашей истории и нашей жизни. Однако современная русская деревня находится в </w:t>
      </w:r>
      <w:proofErr w:type="gramStart"/>
      <w:r>
        <w:t>упадке</w:t>
      </w:r>
      <w:proofErr w:type="gramEnd"/>
      <w:r>
        <w:t xml:space="preserve"> – молодежь уезжает в города, дома, где раньше кипела жизнь, приходят в запустение, зарастают сорняками огороды и поля. Это не правильно, так не должно быть.</w:t>
      </w:r>
      <w:r w:rsidRPr="001F68DB">
        <w:t xml:space="preserve"> </w:t>
      </w:r>
      <w:r>
        <w:t>Хочется что-то изменить, как-то повлиять на сложившуюся ситуацию, чтобы деревни расцвели по всей стране в прежней своей славе.</w:t>
      </w:r>
    </w:p>
    <w:p w:rsidR="00F558F7" w:rsidRDefault="00F558F7" w:rsidP="00F65A75">
      <w:pPr>
        <w:pStyle w:val="af"/>
        <w:spacing w:before="0" w:beforeAutospacing="0" w:after="0" w:afterAutospacing="0"/>
        <w:ind w:firstLine="709"/>
        <w:jc w:val="both"/>
      </w:pPr>
    </w:p>
    <w:p w:rsidR="00F558F7" w:rsidRPr="00984781" w:rsidRDefault="00F558F7" w:rsidP="00F65A75">
      <w:pPr>
        <w:jc w:val="center"/>
      </w:pPr>
      <w:r w:rsidRPr="00984781">
        <w:rPr>
          <w:b/>
        </w:rPr>
        <w:t>«МОЙ ГОРОД ТОЛЬЯТТИ»</w:t>
      </w:r>
    </w:p>
    <w:p w:rsidR="00F558F7" w:rsidRPr="00984781" w:rsidRDefault="00F558F7" w:rsidP="00F65A75">
      <w:pPr>
        <w:jc w:val="center"/>
        <w:rPr>
          <w:b/>
        </w:rPr>
      </w:pPr>
      <w:r w:rsidRPr="00984781">
        <w:rPr>
          <w:b/>
        </w:rPr>
        <w:t>выставка детских рисунков из фондов Тольяттинского художественного музея</w:t>
      </w:r>
    </w:p>
    <w:p w:rsidR="00F558F7" w:rsidRDefault="00F558F7" w:rsidP="00F65A75">
      <w:pPr>
        <w:ind w:left="567"/>
        <w:jc w:val="center"/>
        <w:rPr>
          <w:i/>
        </w:rPr>
      </w:pPr>
      <w:proofErr w:type="gramStart"/>
      <w:r w:rsidRPr="004E6B7F">
        <w:rPr>
          <w:i/>
        </w:rPr>
        <w:t>(</w:t>
      </w:r>
      <w:r>
        <w:rPr>
          <w:i/>
        </w:rPr>
        <w:t>бульвар Курчатова, 2</w:t>
      </w:r>
      <w:r w:rsidRPr="004E6B7F">
        <w:rPr>
          <w:i/>
        </w:rPr>
        <w:t xml:space="preserve">, </w:t>
      </w:r>
      <w:r>
        <w:rPr>
          <w:i/>
        </w:rPr>
        <w:t>выставочный зал МБОУ ДОД ДШИ «Лицей искусств»,</w:t>
      </w:r>
      <w:proofErr w:type="gramEnd"/>
    </w:p>
    <w:p w:rsidR="00F558F7" w:rsidRDefault="00F558F7" w:rsidP="00F65A75">
      <w:pPr>
        <w:ind w:left="567"/>
        <w:jc w:val="center"/>
        <w:rPr>
          <w:i/>
        </w:rPr>
      </w:pPr>
      <w:r>
        <w:rPr>
          <w:i/>
        </w:rPr>
        <w:t>тел. для справок: 32-00-25, 32-07-21)</w:t>
      </w:r>
    </w:p>
    <w:p w:rsidR="00F558F7" w:rsidRDefault="00F558F7" w:rsidP="00F65A75">
      <w:pPr>
        <w:jc w:val="center"/>
        <w:rPr>
          <w:i/>
        </w:rPr>
      </w:pPr>
    </w:p>
    <w:p w:rsidR="00F558F7" w:rsidRDefault="00F558F7" w:rsidP="00F65A75">
      <w:pPr>
        <w:rPr>
          <w:i/>
        </w:rPr>
      </w:pPr>
      <w:r w:rsidRPr="004E6B7F">
        <w:rPr>
          <w:b/>
          <w:bCs/>
          <w:i/>
        </w:rPr>
        <w:t xml:space="preserve">Время проведения: </w:t>
      </w:r>
      <w:r>
        <w:rPr>
          <w:b/>
          <w:bCs/>
          <w:i/>
        </w:rPr>
        <w:t>с 1 сентября по 30 сентября</w:t>
      </w:r>
    </w:p>
    <w:p w:rsidR="00F558F7" w:rsidRPr="00FD2D60" w:rsidRDefault="00F558F7" w:rsidP="00F65A75">
      <w:pPr>
        <w:shd w:val="clear" w:color="auto" w:fill="FFFFFF"/>
        <w:rPr>
          <w:b/>
          <w:i/>
        </w:rPr>
      </w:pPr>
      <w:r w:rsidRPr="00FD2D60">
        <w:rPr>
          <w:b/>
          <w:i/>
        </w:rPr>
        <w:t>0+</w:t>
      </w:r>
    </w:p>
    <w:p w:rsidR="00F558F7" w:rsidRPr="00984781" w:rsidRDefault="00F558F7" w:rsidP="00F65A75">
      <w:pPr>
        <w:jc w:val="right"/>
        <w:rPr>
          <w:i/>
        </w:rPr>
      </w:pPr>
    </w:p>
    <w:p w:rsidR="00F558F7" w:rsidRDefault="00F558F7" w:rsidP="00F65A75">
      <w:pPr>
        <w:shd w:val="clear" w:color="auto" w:fill="FFFFFF"/>
        <w:jc w:val="right"/>
      </w:pPr>
      <w:r w:rsidRPr="00984781">
        <w:t>Ну вот, уже Волга, и ехать недолго,</w:t>
      </w:r>
      <w:r w:rsidRPr="00984781">
        <w:br/>
        <w:t>Запахло с</w:t>
      </w:r>
      <w:r>
        <w:t>осною, и тут перепутать нельзя.</w:t>
      </w:r>
    </w:p>
    <w:p w:rsidR="00F558F7" w:rsidRDefault="00F558F7" w:rsidP="00F65A75">
      <w:pPr>
        <w:shd w:val="clear" w:color="auto" w:fill="FFFFFF"/>
        <w:jc w:val="right"/>
      </w:pPr>
      <w:r w:rsidRPr="00984781">
        <w:lastRenderedPageBreak/>
        <w:t>Ты видишь, приятель, вот это - Тольятти,</w:t>
      </w:r>
      <w:r w:rsidRPr="00984781">
        <w:br/>
        <w:t xml:space="preserve">Вот это мой город, а здесь и любовь, и друзья. </w:t>
      </w:r>
    </w:p>
    <w:p w:rsidR="00F558F7" w:rsidRPr="00984781" w:rsidRDefault="00F558F7" w:rsidP="00F65A75">
      <w:pPr>
        <w:shd w:val="clear" w:color="auto" w:fill="FFFFFF"/>
        <w:ind w:firstLine="709"/>
        <w:jc w:val="right"/>
        <w:rPr>
          <w:i/>
        </w:rPr>
      </w:pPr>
      <w:r>
        <w:rPr>
          <w:i/>
        </w:rPr>
        <w:t xml:space="preserve">                      О. Митяев «О Тольятти»</w:t>
      </w:r>
    </w:p>
    <w:p w:rsidR="00F558F7" w:rsidRPr="00984781" w:rsidRDefault="00F558F7" w:rsidP="00F65A75">
      <w:pPr>
        <w:shd w:val="clear" w:color="auto" w:fill="FFFFFF"/>
        <w:ind w:firstLine="709"/>
      </w:pPr>
    </w:p>
    <w:p w:rsidR="00F558F7" w:rsidRPr="00984781" w:rsidRDefault="00F558F7" w:rsidP="00F65A75">
      <w:pPr>
        <w:ind w:firstLine="709"/>
        <w:jc w:val="both"/>
      </w:pPr>
      <w:proofErr w:type="gramStart"/>
      <w:r w:rsidRPr="00984781">
        <w:t>Тольятти – административный центр Ставропольского района и один из крупнейших городов Самарской области, расположенный прямо напротив живописнейших Жигулевских гор.</w:t>
      </w:r>
      <w:proofErr w:type="gramEnd"/>
    </w:p>
    <w:p w:rsidR="00F558F7" w:rsidRPr="00984781" w:rsidRDefault="00F558F7" w:rsidP="00F65A75">
      <w:pPr>
        <w:ind w:firstLine="709"/>
        <w:jc w:val="both"/>
      </w:pPr>
      <w:r w:rsidRPr="00984781">
        <w:t xml:space="preserve">Этот левобережный волжский город имел все шансы стать типичным представителем тихих провинциальных «поселений», известных, разве что, его коренным жителям. Однако сегодня Тольятти </w:t>
      </w:r>
      <w:proofErr w:type="gramStart"/>
      <w:r w:rsidRPr="00984781">
        <w:t>известен</w:t>
      </w:r>
      <w:proofErr w:type="gramEnd"/>
      <w:r w:rsidRPr="00984781">
        <w:t xml:space="preserve"> не только в России, но и за ее пределами. И тому есть несколько причин.</w:t>
      </w:r>
    </w:p>
    <w:p w:rsidR="00F558F7" w:rsidRPr="00984781" w:rsidRDefault="00F558F7" w:rsidP="00F65A75">
      <w:pPr>
        <w:ind w:firstLine="709"/>
        <w:jc w:val="both"/>
      </w:pPr>
      <w:r w:rsidRPr="00984781">
        <w:t>Первая – АвтоВАЗ, который, по сей день остается одним из крупнейших автомобильных заводов России и позволяет Тольятти носить гордое название автомобильной столицы.</w:t>
      </w:r>
    </w:p>
    <w:p w:rsidR="00F558F7" w:rsidRPr="00984781" w:rsidRDefault="00F558F7" w:rsidP="00F65A75">
      <w:pPr>
        <w:ind w:firstLine="709"/>
        <w:jc w:val="both"/>
      </w:pPr>
      <w:r w:rsidRPr="00984781">
        <w:t xml:space="preserve">Вторая – численность населения (согласно статистическим данным Тольятти является самым крупным нестоличным городом России – </w:t>
      </w:r>
      <w:proofErr w:type="spellStart"/>
      <w:r w:rsidRPr="00984781">
        <w:t>город-субмиллионер</w:t>
      </w:r>
      <w:proofErr w:type="spellEnd"/>
      <w:r w:rsidRPr="00984781">
        <w:t>, где на сегодняшний день проживает порядка 720 000 жителей).</w:t>
      </w:r>
    </w:p>
    <w:p w:rsidR="00F558F7" w:rsidRPr="00984781" w:rsidRDefault="00F558F7" w:rsidP="00F65A75">
      <w:pPr>
        <w:ind w:firstLine="709"/>
        <w:jc w:val="both"/>
      </w:pPr>
      <w:r w:rsidRPr="00984781">
        <w:t xml:space="preserve">Третья – талантливые тольяттинцы, принесшие городу мировую известность: Алексей </w:t>
      </w:r>
      <w:proofErr w:type="spellStart"/>
      <w:r w:rsidRPr="00984781">
        <w:t>Немов</w:t>
      </w:r>
      <w:proofErr w:type="spellEnd"/>
      <w:r w:rsidRPr="00984781">
        <w:t xml:space="preserve">, Виталий </w:t>
      </w:r>
      <w:proofErr w:type="spellStart"/>
      <w:r w:rsidRPr="00984781">
        <w:t>Гройсман</w:t>
      </w:r>
      <w:proofErr w:type="spellEnd"/>
      <w:r w:rsidRPr="00984781">
        <w:t xml:space="preserve">, Илья Брызгалов, Александр </w:t>
      </w:r>
      <w:proofErr w:type="spellStart"/>
      <w:r w:rsidRPr="00984781">
        <w:t>Герунов</w:t>
      </w:r>
      <w:proofErr w:type="spellEnd"/>
      <w:r w:rsidRPr="00984781">
        <w:t>.</w:t>
      </w:r>
    </w:p>
    <w:p w:rsidR="00F558F7" w:rsidRPr="00984781" w:rsidRDefault="00F558F7" w:rsidP="00F65A75">
      <w:pPr>
        <w:ind w:firstLine="709"/>
        <w:jc w:val="both"/>
      </w:pPr>
      <w:r w:rsidRPr="00984781">
        <w:t xml:space="preserve">И, наконец, четвертая – богатая история, овеянная множеством тайн и легенд. </w:t>
      </w:r>
    </w:p>
    <w:p w:rsidR="00F558F7" w:rsidRPr="00984781" w:rsidRDefault="00F558F7" w:rsidP="00F65A75">
      <w:pPr>
        <w:ind w:firstLine="709"/>
        <w:jc w:val="both"/>
      </w:pPr>
      <w:r w:rsidRPr="00984781">
        <w:t>Этому удивительному городу посвящена выставка детского рисунка «Мой город Тольятти».</w:t>
      </w:r>
    </w:p>
    <w:p w:rsidR="00F558F7" w:rsidRPr="00984781" w:rsidRDefault="00F558F7" w:rsidP="00F65A75">
      <w:pPr>
        <w:ind w:firstLine="709"/>
        <w:jc w:val="both"/>
      </w:pPr>
      <w:r w:rsidRPr="00984781">
        <w:t xml:space="preserve">На выставке представлено 60 детских работ, созданных в период с 1995 года по 2005 год. Многие из них экспонируются впервые. Все произведения, которые можно увидеть на выставке «Мой город Тольятти» отобраны из конкурсов международного детского художественного творчества «Радужка» прошлых лет. Этот конкурс проходит в Тольяттинском художественном </w:t>
      </w:r>
      <w:proofErr w:type="gramStart"/>
      <w:r w:rsidRPr="00984781">
        <w:t>музее</w:t>
      </w:r>
      <w:proofErr w:type="gramEnd"/>
      <w:r w:rsidRPr="00984781">
        <w:t xml:space="preserve"> каждые два года, начиная с 1997 года.</w:t>
      </w:r>
    </w:p>
    <w:p w:rsidR="00F558F7" w:rsidRPr="00984781" w:rsidRDefault="00F558F7" w:rsidP="00F65A75">
      <w:pPr>
        <w:ind w:firstLine="709"/>
        <w:jc w:val="both"/>
      </w:pPr>
      <w:proofErr w:type="gramStart"/>
      <w:r w:rsidRPr="00984781">
        <w:t xml:space="preserve">Юные тольяттинцы показали город с разных сторон – как огромный мегаполис с высотками и широкими дорогами – «Ночной Тольятти», «Тольятти – мой город родной», «Мой город», как столицу Российского </w:t>
      </w:r>
      <w:proofErr w:type="spellStart"/>
      <w:r w:rsidRPr="00984781">
        <w:t>автопрома</w:t>
      </w:r>
      <w:proofErr w:type="spellEnd"/>
      <w:r w:rsidRPr="00984781">
        <w:t xml:space="preserve"> – «Гонки в Автограде», «Новая Лада – это мощь», «Город автомобилестроителей», как старинный городок с деревянными домами и церквями – «Осень в Ставрополе-крепости», «Закат.</w:t>
      </w:r>
      <w:proofErr w:type="gramEnd"/>
      <w:r w:rsidRPr="00984781">
        <w:t xml:space="preserve"> Ставрополь-на-Волге», «Осень в Жигулях», как город мечты – «В будущем», «</w:t>
      </w:r>
      <w:proofErr w:type="spellStart"/>
      <w:r w:rsidRPr="00984781">
        <w:t>Уолд</w:t>
      </w:r>
      <w:proofErr w:type="spellEnd"/>
      <w:r w:rsidRPr="00984781">
        <w:t xml:space="preserve"> Дисней в Тольятти», «Вороны в зимнем городке», и, конечно </w:t>
      </w:r>
      <w:proofErr w:type="gramStart"/>
      <w:r w:rsidRPr="00984781">
        <w:t>же</w:t>
      </w:r>
      <w:proofErr w:type="gramEnd"/>
      <w:r w:rsidRPr="00984781">
        <w:t xml:space="preserve"> таким, каким мы видим Тольятти каждый день – «Сумерки», «Город и люди», «Небо, море, яхты».</w:t>
      </w:r>
    </w:p>
    <w:p w:rsidR="00F558F7" w:rsidRPr="00984781" w:rsidRDefault="00F558F7" w:rsidP="00F65A75">
      <w:pPr>
        <w:ind w:firstLine="709"/>
        <w:jc w:val="both"/>
      </w:pPr>
      <w:r w:rsidRPr="00984781">
        <w:t xml:space="preserve">Ребята изобразили Тольятти таким, каким они го видят или хотят видеть. Это на удивление </w:t>
      </w:r>
      <w:proofErr w:type="gramStart"/>
      <w:r w:rsidRPr="00984781">
        <w:t>многокрасочный</w:t>
      </w:r>
      <w:proofErr w:type="gramEnd"/>
      <w:r w:rsidRPr="00984781">
        <w:t>, наполненный людьми и машинами город. Каждая из представленных на выставке работ создана с любовью. Хочется надеяться, что все тольяттинцы относятся к своему городу также тепло и трепетно.</w:t>
      </w:r>
    </w:p>
    <w:p w:rsidR="00F558F7" w:rsidRPr="00984781" w:rsidRDefault="00F558F7" w:rsidP="00F65A75">
      <w:pPr>
        <w:ind w:firstLine="709"/>
        <w:jc w:val="both"/>
        <w:rPr>
          <w:b/>
        </w:rPr>
      </w:pPr>
    </w:p>
    <w:p w:rsidR="00F558F7" w:rsidRPr="00984781" w:rsidRDefault="00F558F7" w:rsidP="00F65A75">
      <w:pPr>
        <w:pStyle w:val="af"/>
        <w:spacing w:before="0" w:beforeAutospacing="0" w:after="0" w:afterAutospacing="0"/>
        <w:ind w:firstLine="709"/>
        <w:jc w:val="both"/>
      </w:pPr>
    </w:p>
    <w:p w:rsidR="00FE5B83" w:rsidRDefault="00FE5B83" w:rsidP="00F65A75">
      <w:pPr>
        <w:pStyle w:val="af"/>
        <w:spacing w:before="0" w:beforeAutospacing="0" w:after="0" w:afterAutospacing="0"/>
      </w:pPr>
    </w:p>
    <w:p w:rsidR="00617973" w:rsidRPr="003C1D96" w:rsidRDefault="00617973" w:rsidP="00F65A75">
      <w:pPr>
        <w:jc w:val="center"/>
        <w:rPr>
          <w:b/>
          <w:sz w:val="28"/>
          <w:szCs w:val="28"/>
          <w:u w:val="single"/>
        </w:rPr>
      </w:pPr>
      <w:r w:rsidRPr="003C1D96">
        <w:rPr>
          <w:b/>
          <w:sz w:val="28"/>
          <w:szCs w:val="28"/>
          <w:u w:val="single"/>
        </w:rPr>
        <w:t>МБУК «ТОЛЬЯТТИНСКИЙ КРАЕВЕДЧЕСКИЙ МУЗЕЙ»</w:t>
      </w:r>
    </w:p>
    <w:p w:rsidR="00617973" w:rsidRDefault="00617973" w:rsidP="00F65A75">
      <w:pPr>
        <w:jc w:val="center"/>
        <w:rPr>
          <w:i/>
        </w:rPr>
      </w:pPr>
      <w:r w:rsidRPr="003C1D96">
        <w:rPr>
          <w:i/>
        </w:rPr>
        <w:t>(</w:t>
      </w:r>
      <w:proofErr w:type="spellStart"/>
      <w:r w:rsidRPr="003C1D96">
        <w:rPr>
          <w:i/>
        </w:rPr>
        <w:t>б-р</w:t>
      </w:r>
      <w:proofErr w:type="spellEnd"/>
      <w:r w:rsidRPr="003C1D96">
        <w:rPr>
          <w:i/>
        </w:rPr>
        <w:t xml:space="preserve"> Ленина, 22, </w:t>
      </w:r>
      <w:r w:rsidRPr="003C1D96">
        <w:rPr>
          <w:bCs/>
          <w:i/>
        </w:rPr>
        <w:t xml:space="preserve">отдел по связям с общественностью: (8482) 48-55-63 Борисова Светлана Михайловна, </w:t>
      </w:r>
      <w:hyperlink r:id="rId47" w:history="1">
        <w:r w:rsidRPr="003C1D96">
          <w:rPr>
            <w:rStyle w:val="aa"/>
            <w:bCs/>
            <w:i/>
          </w:rPr>
          <w:t>http://www.tltmuseum.ru</w:t>
        </w:r>
      </w:hyperlink>
      <w:r w:rsidRPr="003C1D96">
        <w:rPr>
          <w:i/>
        </w:rPr>
        <w:t xml:space="preserve">, Странички в социальных </w:t>
      </w:r>
      <w:proofErr w:type="gramStart"/>
      <w:r w:rsidRPr="003C1D96">
        <w:rPr>
          <w:i/>
        </w:rPr>
        <w:t>сетях</w:t>
      </w:r>
      <w:proofErr w:type="gramEnd"/>
      <w:r w:rsidRPr="003C1D96">
        <w:rPr>
          <w:i/>
        </w:rPr>
        <w:t xml:space="preserve">: </w:t>
      </w:r>
      <w:hyperlink r:id="rId48" w:history="1">
        <w:r w:rsidRPr="003C1D96">
          <w:rPr>
            <w:rStyle w:val="aa"/>
            <w:i/>
          </w:rPr>
          <w:t>https://www.facebook.com/tkmuseum</w:t>
        </w:r>
      </w:hyperlink>
      <w:r w:rsidRPr="003C1D96">
        <w:rPr>
          <w:i/>
        </w:rPr>
        <w:t xml:space="preserve">, </w:t>
      </w:r>
      <w:hyperlink r:id="rId49" w:history="1">
        <w:r w:rsidRPr="003C1D96">
          <w:rPr>
            <w:rStyle w:val="aa"/>
            <w:i/>
          </w:rPr>
          <w:t>https://vk.com/tltmuseum</w:t>
        </w:r>
      </w:hyperlink>
      <w:r w:rsidRPr="003C1D96">
        <w:rPr>
          <w:i/>
        </w:rPr>
        <w:t>)</w:t>
      </w:r>
    </w:p>
    <w:p w:rsidR="004F21E3" w:rsidRDefault="004F21E3" w:rsidP="00F65A75">
      <w:pPr>
        <w:jc w:val="center"/>
        <w:rPr>
          <w:i/>
        </w:rPr>
      </w:pPr>
    </w:p>
    <w:p w:rsidR="00F51AF8" w:rsidRDefault="007F5874" w:rsidP="00F65A75">
      <w:pPr>
        <w:jc w:val="center"/>
        <w:rPr>
          <w:b/>
          <w:noProof/>
          <w:u w:val="single"/>
        </w:rPr>
      </w:pPr>
      <w:r>
        <w:rPr>
          <w:b/>
          <w:noProof/>
          <w:u w:val="single"/>
        </w:rPr>
        <w:drawing>
          <wp:anchor distT="0" distB="0" distL="114300" distR="114300" simplePos="0" relativeHeight="251746304" behindDoc="0" locked="0" layoutInCell="1" allowOverlap="1">
            <wp:simplePos x="0" y="0"/>
            <wp:positionH relativeFrom="column">
              <wp:posOffset>4347210</wp:posOffset>
            </wp:positionH>
            <wp:positionV relativeFrom="paragraph">
              <wp:posOffset>114300</wp:posOffset>
            </wp:positionV>
            <wp:extent cx="1828800" cy="1447800"/>
            <wp:effectExtent l="19050" t="0" r="0" b="0"/>
            <wp:wrapSquare wrapText="bothSides"/>
            <wp:docPr id="228" name="Рисунок 228" descr="20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20_"/>
                    <pic:cNvPicPr>
                      <a:picLocks noChangeAspect="1" noChangeArrowheads="1"/>
                    </pic:cNvPicPr>
                  </pic:nvPicPr>
                  <pic:blipFill>
                    <a:blip r:embed="rId50" cstate="print"/>
                    <a:srcRect/>
                    <a:stretch>
                      <a:fillRect/>
                    </a:stretch>
                  </pic:blipFill>
                  <pic:spPr bwMode="auto">
                    <a:xfrm>
                      <a:off x="0" y="0"/>
                      <a:ext cx="1828800" cy="1447800"/>
                    </a:xfrm>
                    <a:prstGeom prst="rect">
                      <a:avLst/>
                    </a:prstGeom>
                    <a:noFill/>
                    <a:ln w="9525">
                      <a:noFill/>
                      <a:miter lim="800000"/>
                      <a:headEnd/>
                      <a:tailEnd/>
                    </a:ln>
                  </pic:spPr>
                </pic:pic>
              </a:graphicData>
            </a:graphic>
          </wp:anchor>
        </w:drawing>
      </w:r>
    </w:p>
    <w:p w:rsidR="00F51AF8" w:rsidRPr="00BD30A2" w:rsidRDefault="00F51AF8" w:rsidP="00F65A75">
      <w:pPr>
        <w:jc w:val="center"/>
        <w:rPr>
          <w:b/>
          <w:u w:val="single"/>
        </w:rPr>
      </w:pPr>
      <w:r w:rsidRPr="00BD30A2">
        <w:rPr>
          <w:b/>
          <w:noProof/>
          <w:u w:val="single"/>
        </w:rPr>
        <w:t>Новая музейная экспозиция «20 век: Ставрополь-Тольятти»</w:t>
      </w:r>
    </w:p>
    <w:p w:rsidR="00F51AF8" w:rsidRPr="00BD30A2" w:rsidRDefault="00F51AF8" w:rsidP="00F65A75">
      <w:pPr>
        <w:jc w:val="both"/>
        <w:rPr>
          <w:b/>
          <w:i/>
        </w:rPr>
      </w:pPr>
    </w:p>
    <w:p w:rsidR="00F51AF8" w:rsidRDefault="00F51AF8" w:rsidP="00F65A75">
      <w:pPr>
        <w:jc w:val="both"/>
        <w:rPr>
          <w:b/>
          <w:i/>
        </w:rPr>
      </w:pPr>
      <w:r w:rsidRPr="00BD30A2">
        <w:rPr>
          <w:b/>
          <w:i/>
        </w:rPr>
        <w:t>Время проведения: до конца года.</w:t>
      </w:r>
    </w:p>
    <w:p w:rsidR="00F51AF8" w:rsidRPr="00BD30A2" w:rsidRDefault="00F51AF8" w:rsidP="00F65A75">
      <w:pPr>
        <w:jc w:val="both"/>
        <w:rPr>
          <w:b/>
          <w:i/>
        </w:rPr>
      </w:pPr>
    </w:p>
    <w:p w:rsidR="00F51AF8" w:rsidRDefault="00F51AF8" w:rsidP="00F65A75">
      <w:pPr>
        <w:jc w:val="both"/>
        <w:rPr>
          <w:b/>
          <w:u w:val="single"/>
        </w:rPr>
      </w:pPr>
      <w:r w:rsidRPr="00BD30A2">
        <w:rPr>
          <w:lang w:eastAsia="en-US"/>
        </w:rPr>
        <w:lastRenderedPageBreak/>
        <w:t xml:space="preserve">Новая историческая интерактивная экспозиции </w:t>
      </w:r>
      <w:r w:rsidRPr="00BD30A2">
        <w:rPr>
          <w:b/>
          <w:lang w:eastAsia="en-US"/>
        </w:rPr>
        <w:t>«20 век: Ставрополь-Тольятти»</w:t>
      </w:r>
      <w:r w:rsidRPr="00BD30A2">
        <w:rPr>
          <w:lang w:eastAsia="en-US"/>
        </w:rPr>
        <w:t>, рассказывает</w:t>
      </w:r>
      <w:r w:rsidRPr="00BD30A2">
        <w:t xml:space="preserve"> о самом ярком и насыщенном периоде в жизни города, моменте превращения провинциального Ставрополя в промышленный Тольятти - времени противоречивом и бурном, на которое пришлись и величайшие потрясения: смена государственного строя, голод, войны, и период бурного развития, великих строек и больших надежд. Это время юности нашего с вами города. Благодаря современным технологическим решениям экспозиционного пространства, </w:t>
      </w:r>
      <w:proofErr w:type="spellStart"/>
      <w:r w:rsidRPr="00BD30A2">
        <w:t>медиааттракционам</w:t>
      </w:r>
      <w:proofErr w:type="spellEnd"/>
      <w:r w:rsidRPr="00BD30A2">
        <w:t xml:space="preserve"> и «секретным» комнатам посетители смогут стать участниками важных исторических событий: революции, гражданской и Великой Отечественной войны, строительства ГЭС, переноса города на новое место. Они смогут листать документы, изучать фотографии, проводить исторические «расследования». </w:t>
      </w:r>
    </w:p>
    <w:p w:rsidR="00F51AF8" w:rsidRDefault="00F51AF8" w:rsidP="00F65A75">
      <w:pPr>
        <w:jc w:val="center"/>
        <w:rPr>
          <w:b/>
          <w:u w:val="single"/>
        </w:rPr>
      </w:pPr>
    </w:p>
    <w:p w:rsidR="00F51AF8" w:rsidRPr="00BD30A2" w:rsidRDefault="00F51AF8" w:rsidP="00F65A75">
      <w:pPr>
        <w:jc w:val="center"/>
        <w:rPr>
          <w:b/>
          <w:u w:val="single"/>
        </w:rPr>
      </w:pPr>
      <w:r>
        <w:rPr>
          <w:noProof/>
        </w:rPr>
        <w:drawing>
          <wp:anchor distT="0" distB="0" distL="114300" distR="114300" simplePos="0" relativeHeight="251749376" behindDoc="0" locked="0" layoutInCell="1" allowOverlap="1">
            <wp:simplePos x="0" y="0"/>
            <wp:positionH relativeFrom="column">
              <wp:posOffset>4229100</wp:posOffset>
            </wp:positionH>
            <wp:positionV relativeFrom="paragraph">
              <wp:posOffset>84455</wp:posOffset>
            </wp:positionV>
            <wp:extent cx="1943100" cy="1298575"/>
            <wp:effectExtent l="19050" t="0" r="0" b="0"/>
            <wp:wrapSquare wrapText="bothSides"/>
            <wp:docPr id="234" name="Рисунок 234" descr="lB9VTa6L_J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lB9VTa6L_JY"/>
                    <pic:cNvPicPr>
                      <a:picLocks noChangeAspect="1" noChangeArrowheads="1"/>
                    </pic:cNvPicPr>
                  </pic:nvPicPr>
                  <pic:blipFill>
                    <a:blip r:embed="rId51" cstate="print"/>
                    <a:srcRect/>
                    <a:stretch>
                      <a:fillRect/>
                    </a:stretch>
                  </pic:blipFill>
                  <pic:spPr bwMode="auto">
                    <a:xfrm>
                      <a:off x="0" y="0"/>
                      <a:ext cx="1943100" cy="1298575"/>
                    </a:xfrm>
                    <a:prstGeom prst="rect">
                      <a:avLst/>
                    </a:prstGeom>
                    <a:noFill/>
                    <a:ln w="9525">
                      <a:noFill/>
                      <a:miter lim="800000"/>
                      <a:headEnd/>
                      <a:tailEnd/>
                    </a:ln>
                  </pic:spPr>
                </pic:pic>
              </a:graphicData>
            </a:graphic>
          </wp:anchor>
        </w:drawing>
      </w:r>
      <w:r w:rsidRPr="00BD30A2">
        <w:rPr>
          <w:b/>
          <w:u w:val="single"/>
        </w:rPr>
        <w:t xml:space="preserve">Цифровой планетарий в </w:t>
      </w:r>
      <w:proofErr w:type="gramStart"/>
      <w:r w:rsidRPr="00BD30A2">
        <w:rPr>
          <w:b/>
          <w:u w:val="single"/>
        </w:rPr>
        <w:t>музее</w:t>
      </w:r>
      <w:proofErr w:type="gramEnd"/>
    </w:p>
    <w:p w:rsidR="00F51AF8" w:rsidRPr="00BD30A2" w:rsidRDefault="00F51AF8" w:rsidP="00F65A75"/>
    <w:p w:rsidR="00F51AF8" w:rsidRPr="00BD30A2" w:rsidRDefault="00F51AF8" w:rsidP="00F65A75">
      <w:pPr>
        <w:rPr>
          <w:b/>
          <w:i/>
        </w:rPr>
      </w:pPr>
      <w:r w:rsidRPr="00BD30A2">
        <w:rPr>
          <w:b/>
          <w:i/>
        </w:rPr>
        <w:t xml:space="preserve">Время проведения: до 30 </w:t>
      </w:r>
      <w:r>
        <w:rPr>
          <w:b/>
          <w:i/>
        </w:rPr>
        <w:t>сентября</w:t>
      </w:r>
      <w:r w:rsidRPr="00BD30A2">
        <w:rPr>
          <w:b/>
          <w:i/>
        </w:rPr>
        <w:t>.</w:t>
      </w:r>
    </w:p>
    <w:p w:rsidR="00F51AF8" w:rsidRDefault="00F51AF8" w:rsidP="00F65A75">
      <w:pPr>
        <w:jc w:val="both"/>
      </w:pPr>
    </w:p>
    <w:p w:rsidR="00F51AF8" w:rsidRPr="00035F2C" w:rsidRDefault="00F51AF8" w:rsidP="00F65A75">
      <w:pPr>
        <w:jc w:val="both"/>
        <w:rPr>
          <w:i/>
        </w:rPr>
      </w:pPr>
      <w:r>
        <w:t xml:space="preserve">Планетарий </w:t>
      </w:r>
      <w:r w:rsidRPr="00BD30A2">
        <w:t xml:space="preserve">демонстрирует динамичное космическое шоу. Сам купол является экраном и создает панорамный обзор, вызывая эффект присутствия, где каждый оказывается в </w:t>
      </w:r>
      <w:proofErr w:type="gramStart"/>
      <w:r w:rsidRPr="00BD30A2">
        <w:t>центре</w:t>
      </w:r>
      <w:proofErr w:type="gramEnd"/>
      <w:r w:rsidRPr="00BD30A2">
        <w:t xml:space="preserve"> событий.</w:t>
      </w:r>
      <w:r>
        <w:t xml:space="preserve"> </w:t>
      </w:r>
      <w:r w:rsidRPr="00BD30A2">
        <w:t>Наши зрители смогут узнать о созвездиях, в деталях рассмотреть неизвестные галактики и «улететь» дальше к неизведанным мирам. Путешествие длится около получаса, но впечатление от познавательного и насыщенного эмоциями полета не отпускает публику и за пределами планетария.</w:t>
      </w:r>
      <w:r>
        <w:t xml:space="preserve"> </w:t>
      </w:r>
      <w:r w:rsidRPr="00035F2C">
        <w:rPr>
          <w:i/>
        </w:rPr>
        <w:t>Расписание сеансов и описание программ узнавайте по тел.48-55-62.</w:t>
      </w:r>
    </w:p>
    <w:p w:rsidR="00F51AF8" w:rsidRDefault="00F51AF8" w:rsidP="00F65A75">
      <w:pPr>
        <w:jc w:val="center"/>
        <w:rPr>
          <w:b/>
          <w:u w:val="single"/>
        </w:rPr>
      </w:pPr>
      <w:r>
        <w:rPr>
          <w:b/>
          <w:i/>
          <w:noProof/>
        </w:rPr>
        <w:drawing>
          <wp:anchor distT="0" distB="0" distL="114300" distR="114300" simplePos="0" relativeHeight="251747328" behindDoc="0" locked="0" layoutInCell="1" allowOverlap="1">
            <wp:simplePos x="0" y="0"/>
            <wp:positionH relativeFrom="column">
              <wp:posOffset>4343400</wp:posOffset>
            </wp:positionH>
            <wp:positionV relativeFrom="paragraph">
              <wp:posOffset>153035</wp:posOffset>
            </wp:positionV>
            <wp:extent cx="1828800" cy="1371600"/>
            <wp:effectExtent l="19050" t="0" r="0" b="0"/>
            <wp:wrapSquare wrapText="bothSides"/>
            <wp:docPr id="231" name="Рисунок 231" descr="24113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24113025"/>
                    <pic:cNvPicPr>
                      <a:picLocks noChangeAspect="1" noChangeArrowheads="1"/>
                    </pic:cNvPicPr>
                  </pic:nvPicPr>
                  <pic:blipFill>
                    <a:blip r:embed="rId52" cstate="print"/>
                    <a:srcRect/>
                    <a:stretch>
                      <a:fillRect/>
                    </a:stretch>
                  </pic:blipFill>
                  <pic:spPr bwMode="auto">
                    <a:xfrm>
                      <a:off x="0" y="0"/>
                      <a:ext cx="1828800" cy="1371600"/>
                    </a:xfrm>
                    <a:prstGeom prst="rect">
                      <a:avLst/>
                    </a:prstGeom>
                    <a:noFill/>
                    <a:ln w="9525">
                      <a:noFill/>
                      <a:miter lim="800000"/>
                      <a:headEnd/>
                      <a:tailEnd/>
                    </a:ln>
                  </pic:spPr>
                </pic:pic>
              </a:graphicData>
            </a:graphic>
          </wp:anchor>
        </w:drawing>
      </w:r>
    </w:p>
    <w:p w:rsidR="00F51AF8" w:rsidRPr="00BD30A2" w:rsidRDefault="00F51AF8" w:rsidP="00F65A75">
      <w:pPr>
        <w:jc w:val="center"/>
        <w:rPr>
          <w:b/>
          <w:u w:val="single"/>
        </w:rPr>
      </w:pPr>
      <w:r w:rsidRPr="00BD30A2">
        <w:rPr>
          <w:b/>
          <w:u w:val="single"/>
        </w:rPr>
        <w:t>Выставка «День Победы»</w:t>
      </w:r>
    </w:p>
    <w:p w:rsidR="00F51AF8" w:rsidRDefault="00F51AF8" w:rsidP="00F65A75">
      <w:pPr>
        <w:rPr>
          <w:b/>
          <w:i/>
        </w:rPr>
      </w:pPr>
    </w:p>
    <w:p w:rsidR="00F51AF8" w:rsidRPr="00BD30A2" w:rsidRDefault="00F51AF8" w:rsidP="00F65A75">
      <w:pPr>
        <w:rPr>
          <w:b/>
          <w:i/>
        </w:rPr>
      </w:pPr>
      <w:r w:rsidRPr="00BD30A2">
        <w:rPr>
          <w:b/>
          <w:i/>
        </w:rPr>
        <w:t>Время проведения до 3</w:t>
      </w:r>
      <w:r>
        <w:rPr>
          <w:b/>
          <w:i/>
        </w:rPr>
        <w:t>1</w:t>
      </w:r>
      <w:r w:rsidRPr="00BD30A2">
        <w:rPr>
          <w:b/>
          <w:i/>
        </w:rPr>
        <w:t xml:space="preserve"> декабря.</w:t>
      </w:r>
    </w:p>
    <w:p w:rsidR="00F51AF8" w:rsidRPr="00BD30A2" w:rsidRDefault="00F51AF8" w:rsidP="00F65A75">
      <w:pPr>
        <w:jc w:val="both"/>
        <w:rPr>
          <w:b/>
        </w:rPr>
      </w:pPr>
    </w:p>
    <w:p w:rsidR="00F51AF8" w:rsidRPr="00BD30A2" w:rsidRDefault="00F51AF8" w:rsidP="00F65A75">
      <w:pPr>
        <w:jc w:val="both"/>
      </w:pPr>
      <w:r>
        <w:rPr>
          <w:noProof/>
        </w:rPr>
        <w:drawing>
          <wp:anchor distT="0" distB="0" distL="114300" distR="114300" simplePos="0" relativeHeight="251748352" behindDoc="0" locked="0" layoutInCell="1" allowOverlap="1">
            <wp:simplePos x="0" y="0"/>
            <wp:positionH relativeFrom="column">
              <wp:posOffset>4343400</wp:posOffset>
            </wp:positionH>
            <wp:positionV relativeFrom="paragraph">
              <wp:posOffset>1105535</wp:posOffset>
            </wp:positionV>
            <wp:extent cx="1828800" cy="1379855"/>
            <wp:effectExtent l="19050" t="0" r="0" b="0"/>
            <wp:wrapSquare wrapText="bothSides"/>
            <wp:docPr id="233" name="Рисунок 233" descr="1362278661911212_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1362278661911212_large"/>
                    <pic:cNvPicPr>
                      <a:picLocks noChangeAspect="1" noChangeArrowheads="1"/>
                    </pic:cNvPicPr>
                  </pic:nvPicPr>
                  <pic:blipFill>
                    <a:blip r:embed="rId53" cstate="print"/>
                    <a:srcRect/>
                    <a:stretch>
                      <a:fillRect/>
                    </a:stretch>
                  </pic:blipFill>
                  <pic:spPr bwMode="auto">
                    <a:xfrm>
                      <a:off x="0" y="0"/>
                      <a:ext cx="1828800" cy="1379855"/>
                    </a:xfrm>
                    <a:prstGeom prst="rect">
                      <a:avLst/>
                    </a:prstGeom>
                    <a:noFill/>
                    <a:ln w="9525">
                      <a:noFill/>
                      <a:miter lim="800000"/>
                      <a:headEnd/>
                      <a:tailEnd/>
                    </a:ln>
                  </pic:spPr>
                </pic:pic>
              </a:graphicData>
            </a:graphic>
          </wp:anchor>
        </w:drawing>
      </w:r>
      <w:r w:rsidRPr="00BD30A2">
        <w:t xml:space="preserve">В Тольяттинском краеведческом музее в рамках 70-летия Победы в Великой Отечественной войне состоится открытие выставки </w:t>
      </w:r>
      <w:r w:rsidRPr="00BD30A2">
        <w:rPr>
          <w:b/>
        </w:rPr>
        <w:t xml:space="preserve">«День Победы» </w:t>
      </w:r>
      <w:r w:rsidRPr="00BD30A2">
        <w:t xml:space="preserve">- знакомство с историей праздника Победы Советской армии и советского народа над нацистской Германией в Великой Отечественной войне 1941-1945 годов. Как возник этот день, когда он стал отмечаться повсеместно и, конечно же, как и в </w:t>
      </w:r>
      <w:proofErr w:type="gramStart"/>
      <w:r w:rsidRPr="00BD30A2">
        <w:t>каком</w:t>
      </w:r>
      <w:proofErr w:type="gramEnd"/>
      <w:r w:rsidRPr="00BD30A2">
        <w:t xml:space="preserve"> году проходили первые парады Победы в нашем городе Ставрополь-Тольятти.</w:t>
      </w:r>
    </w:p>
    <w:p w:rsidR="00F51AF8" w:rsidRDefault="00F51AF8" w:rsidP="00F65A75">
      <w:pPr>
        <w:jc w:val="center"/>
        <w:rPr>
          <w:b/>
          <w:u w:val="single"/>
        </w:rPr>
      </w:pPr>
    </w:p>
    <w:p w:rsidR="00F51AF8" w:rsidRPr="00287A75" w:rsidRDefault="00F51AF8" w:rsidP="00F65A75">
      <w:pPr>
        <w:jc w:val="center"/>
        <w:rPr>
          <w:u w:val="single"/>
        </w:rPr>
      </w:pPr>
      <w:r w:rsidRPr="00287A75">
        <w:rPr>
          <w:b/>
          <w:u w:val="single"/>
        </w:rPr>
        <w:t>Выставка «Вот оно какое, наше лето»</w:t>
      </w:r>
    </w:p>
    <w:p w:rsidR="00F51AF8" w:rsidRDefault="00F51AF8" w:rsidP="00F65A75">
      <w:pPr>
        <w:jc w:val="both"/>
      </w:pPr>
    </w:p>
    <w:p w:rsidR="00F51AF8" w:rsidRDefault="00F51AF8" w:rsidP="00F65A75">
      <w:pPr>
        <w:rPr>
          <w:b/>
          <w:i/>
        </w:rPr>
      </w:pPr>
      <w:r w:rsidRPr="00BD30A2">
        <w:rPr>
          <w:b/>
          <w:i/>
        </w:rPr>
        <w:t xml:space="preserve">Время проведения до </w:t>
      </w:r>
      <w:r>
        <w:rPr>
          <w:b/>
          <w:i/>
        </w:rPr>
        <w:t>30 августа</w:t>
      </w:r>
      <w:r w:rsidRPr="00BD30A2">
        <w:rPr>
          <w:b/>
          <w:i/>
        </w:rPr>
        <w:t>.</w:t>
      </w:r>
    </w:p>
    <w:p w:rsidR="00F51AF8" w:rsidRDefault="00F51AF8" w:rsidP="00F65A75">
      <w:pPr>
        <w:jc w:val="both"/>
      </w:pPr>
    </w:p>
    <w:p w:rsidR="00F51AF8" w:rsidRDefault="00F51AF8" w:rsidP="00F65A75">
      <w:pPr>
        <w:jc w:val="both"/>
      </w:pPr>
      <w:r>
        <w:t>В</w:t>
      </w:r>
      <w:r w:rsidRPr="0091288E">
        <w:t xml:space="preserve"> ра</w:t>
      </w:r>
      <w:r>
        <w:t>мках проекта «Чемодан историй».</w:t>
      </w:r>
      <w:r w:rsidRPr="0091288E">
        <w:t xml:space="preserve"> На выставке представлены предметы 20 века, которые мы использовали летом – на даче, на рыбалке, на отдыхе. </w:t>
      </w:r>
    </w:p>
    <w:p w:rsidR="007F5874" w:rsidRDefault="007F5874" w:rsidP="00F65A75">
      <w:pPr>
        <w:jc w:val="center"/>
        <w:rPr>
          <w:b/>
          <w:u w:val="single"/>
        </w:rPr>
      </w:pPr>
    </w:p>
    <w:p w:rsidR="00F51AF8" w:rsidRPr="0075554F" w:rsidRDefault="00F51AF8" w:rsidP="00F65A75">
      <w:pPr>
        <w:jc w:val="center"/>
        <w:rPr>
          <w:u w:val="single"/>
        </w:rPr>
      </w:pPr>
      <w:r w:rsidRPr="0075554F">
        <w:rPr>
          <w:b/>
          <w:u w:val="single"/>
        </w:rPr>
        <w:t>Выставка «</w:t>
      </w:r>
      <w:r w:rsidRPr="003346D2">
        <w:rPr>
          <w:b/>
          <w:caps/>
          <w:u w:val="single"/>
        </w:rPr>
        <w:t>Геологическая история края</w:t>
      </w:r>
      <w:r w:rsidRPr="0075554F">
        <w:rPr>
          <w:b/>
          <w:u w:val="single"/>
        </w:rPr>
        <w:t>»</w:t>
      </w:r>
    </w:p>
    <w:p w:rsidR="00F51AF8" w:rsidRDefault="00F51AF8" w:rsidP="00F65A75">
      <w:pPr>
        <w:rPr>
          <w:b/>
          <w:i/>
        </w:rPr>
      </w:pPr>
      <w:r>
        <w:rPr>
          <w:noProof/>
        </w:rPr>
        <w:drawing>
          <wp:anchor distT="0" distB="0" distL="114300" distR="114300" simplePos="0" relativeHeight="251750400" behindDoc="1" locked="0" layoutInCell="1" allowOverlap="1">
            <wp:simplePos x="0" y="0"/>
            <wp:positionH relativeFrom="column">
              <wp:posOffset>4343400</wp:posOffset>
            </wp:positionH>
            <wp:positionV relativeFrom="paragraph">
              <wp:posOffset>99060</wp:posOffset>
            </wp:positionV>
            <wp:extent cx="1790700" cy="1113790"/>
            <wp:effectExtent l="19050" t="0" r="0" b="0"/>
            <wp:wrapTight wrapText="bothSides">
              <wp:wrapPolygon edited="0">
                <wp:start x="-230" y="0"/>
                <wp:lineTo x="-230" y="21058"/>
                <wp:lineTo x="21600" y="21058"/>
                <wp:lineTo x="21600" y="0"/>
                <wp:lineTo x="-230" y="0"/>
              </wp:wrapPolygon>
            </wp:wrapTight>
            <wp:docPr id="237" name="Рисунок 237" descr="43jq5v-mk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43jq5v-mk8"/>
                    <pic:cNvPicPr>
                      <a:picLocks noChangeAspect="1" noChangeArrowheads="1"/>
                    </pic:cNvPicPr>
                  </pic:nvPicPr>
                  <pic:blipFill>
                    <a:blip r:embed="rId54" cstate="print"/>
                    <a:srcRect/>
                    <a:stretch>
                      <a:fillRect/>
                    </a:stretch>
                  </pic:blipFill>
                  <pic:spPr bwMode="auto">
                    <a:xfrm>
                      <a:off x="0" y="0"/>
                      <a:ext cx="1790700" cy="1113790"/>
                    </a:xfrm>
                    <a:prstGeom prst="rect">
                      <a:avLst/>
                    </a:prstGeom>
                    <a:noFill/>
                    <a:ln w="9525">
                      <a:noFill/>
                      <a:miter lim="800000"/>
                      <a:headEnd/>
                      <a:tailEnd/>
                    </a:ln>
                  </pic:spPr>
                </pic:pic>
              </a:graphicData>
            </a:graphic>
          </wp:anchor>
        </w:drawing>
      </w:r>
    </w:p>
    <w:p w:rsidR="00F51AF8" w:rsidRPr="00BD30A2" w:rsidRDefault="00F51AF8" w:rsidP="00F65A75">
      <w:pPr>
        <w:rPr>
          <w:b/>
          <w:i/>
        </w:rPr>
      </w:pPr>
      <w:r w:rsidRPr="00BD30A2">
        <w:rPr>
          <w:b/>
          <w:i/>
        </w:rPr>
        <w:t>Время проведения до 3</w:t>
      </w:r>
      <w:r>
        <w:rPr>
          <w:b/>
          <w:i/>
        </w:rPr>
        <w:t>1</w:t>
      </w:r>
      <w:r w:rsidRPr="00BD30A2">
        <w:rPr>
          <w:b/>
          <w:i/>
        </w:rPr>
        <w:t xml:space="preserve"> </w:t>
      </w:r>
      <w:r>
        <w:rPr>
          <w:b/>
          <w:i/>
        </w:rPr>
        <w:t>декабря.</w:t>
      </w:r>
    </w:p>
    <w:p w:rsidR="00F51AF8" w:rsidRDefault="00F51AF8" w:rsidP="00F65A75">
      <w:pPr>
        <w:jc w:val="both"/>
      </w:pPr>
    </w:p>
    <w:p w:rsidR="00F51AF8" w:rsidRDefault="00F51AF8" w:rsidP="00F65A75">
      <w:pPr>
        <w:jc w:val="both"/>
      </w:pPr>
      <w:proofErr w:type="gramStart"/>
      <w:r w:rsidRPr="0091288E">
        <w:t>(в рамках экспози</w:t>
      </w:r>
      <w:r>
        <w:t>ции «Природа.</w:t>
      </w:r>
      <w:proofErr w:type="gramEnd"/>
      <w:r>
        <w:t xml:space="preserve"> </w:t>
      </w:r>
      <w:proofErr w:type="spellStart"/>
      <w:r>
        <w:t>Город</w:t>
      </w:r>
      <w:proofErr w:type="gramStart"/>
      <w:r>
        <w:t>.Ч</w:t>
      </w:r>
      <w:proofErr w:type="gramEnd"/>
      <w:r>
        <w:t>еловек</w:t>
      </w:r>
      <w:proofErr w:type="spellEnd"/>
      <w:r>
        <w:t xml:space="preserve">»). Здесь представлены геологические и палеонтологические образцы, иллюстрирующие процессы развития органического мира, начиная с архея (около 3 миллиарда лет назад)  - практически </w:t>
      </w:r>
      <w:r>
        <w:lastRenderedPageBreak/>
        <w:t xml:space="preserve">до наших дней (причем только на территории Самарской области).  Обратите внимание: у нас представлены ВСЕ геологические эпохи, которые оставили свои отложения в нашем </w:t>
      </w:r>
      <w:proofErr w:type="gramStart"/>
      <w:r>
        <w:t>регионе</w:t>
      </w:r>
      <w:proofErr w:type="gramEnd"/>
      <w:r>
        <w:t xml:space="preserve">. Гордость  экспозиции – коллекция уникальных волжских агатов во всем их разнообразии. </w:t>
      </w:r>
    </w:p>
    <w:p w:rsidR="00F51AF8" w:rsidRDefault="00F51AF8" w:rsidP="00F65A75">
      <w:pPr>
        <w:jc w:val="center"/>
        <w:rPr>
          <w:b/>
          <w:u w:val="single"/>
        </w:rPr>
      </w:pPr>
    </w:p>
    <w:p w:rsidR="00F51AF8" w:rsidRDefault="00F51AF8" w:rsidP="00F65A75">
      <w:pPr>
        <w:jc w:val="center"/>
        <w:rPr>
          <w:b/>
          <w:u w:val="single"/>
        </w:rPr>
      </w:pPr>
      <w:r w:rsidRPr="00BD30A2">
        <w:rPr>
          <w:b/>
          <w:u w:val="single"/>
        </w:rPr>
        <w:t>Фотовыставка «Штрихи к портрету Поднебесной»</w:t>
      </w:r>
    </w:p>
    <w:p w:rsidR="00F51AF8" w:rsidRPr="00BD30A2" w:rsidRDefault="00F51AF8" w:rsidP="00F65A75">
      <w:pPr>
        <w:jc w:val="center"/>
        <w:rPr>
          <w:b/>
          <w:u w:val="single"/>
        </w:rPr>
      </w:pPr>
    </w:p>
    <w:p w:rsidR="00F51AF8" w:rsidRPr="00BD30A2" w:rsidRDefault="00F51AF8" w:rsidP="00F65A75">
      <w:pPr>
        <w:rPr>
          <w:b/>
          <w:i/>
        </w:rPr>
      </w:pPr>
      <w:r>
        <w:rPr>
          <w:noProof/>
        </w:rPr>
        <w:drawing>
          <wp:anchor distT="0" distB="0" distL="114300" distR="114300" simplePos="0" relativeHeight="251745280" behindDoc="0" locked="0" layoutInCell="1" allowOverlap="1">
            <wp:simplePos x="0" y="0"/>
            <wp:positionH relativeFrom="column">
              <wp:posOffset>4229100</wp:posOffset>
            </wp:positionH>
            <wp:positionV relativeFrom="paragraph">
              <wp:posOffset>8255</wp:posOffset>
            </wp:positionV>
            <wp:extent cx="1828800" cy="1219200"/>
            <wp:effectExtent l="19050" t="0" r="0" b="0"/>
            <wp:wrapSquare wrapText="bothSides"/>
            <wp:docPr id="201" name="Рисунок 201" descr="fotovystavka-shtrihi-k-portretu-podnebesno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fotovystavka-shtrihi-k-portretu-podnebesnoi"/>
                    <pic:cNvPicPr>
                      <a:picLocks noChangeAspect="1" noChangeArrowheads="1"/>
                    </pic:cNvPicPr>
                  </pic:nvPicPr>
                  <pic:blipFill>
                    <a:blip r:embed="rId55" cstate="print"/>
                    <a:srcRect/>
                    <a:stretch>
                      <a:fillRect/>
                    </a:stretch>
                  </pic:blipFill>
                  <pic:spPr bwMode="auto">
                    <a:xfrm>
                      <a:off x="0" y="0"/>
                      <a:ext cx="1828800" cy="1219200"/>
                    </a:xfrm>
                    <a:prstGeom prst="rect">
                      <a:avLst/>
                    </a:prstGeom>
                    <a:noFill/>
                    <a:ln w="9525">
                      <a:noFill/>
                      <a:miter lim="800000"/>
                      <a:headEnd/>
                      <a:tailEnd/>
                    </a:ln>
                  </pic:spPr>
                </pic:pic>
              </a:graphicData>
            </a:graphic>
          </wp:anchor>
        </w:drawing>
      </w:r>
      <w:r w:rsidRPr="00BD30A2">
        <w:rPr>
          <w:b/>
          <w:i/>
        </w:rPr>
        <w:t xml:space="preserve">Время проведения до 30 </w:t>
      </w:r>
      <w:r>
        <w:rPr>
          <w:b/>
          <w:i/>
        </w:rPr>
        <w:t>августа.</w:t>
      </w:r>
    </w:p>
    <w:p w:rsidR="00F51AF8" w:rsidRPr="00BD30A2" w:rsidRDefault="00F51AF8" w:rsidP="00F65A75">
      <w:pPr>
        <w:rPr>
          <w:b/>
          <w:u w:val="single"/>
        </w:rPr>
      </w:pPr>
    </w:p>
    <w:p w:rsidR="00F51AF8" w:rsidRPr="00BD30A2" w:rsidRDefault="00F51AF8" w:rsidP="00F65A75">
      <w:pPr>
        <w:jc w:val="both"/>
      </w:pPr>
      <w:r w:rsidRPr="00BD30A2">
        <w:t xml:space="preserve">Автор работ самарский фотограф, член </w:t>
      </w:r>
      <w:proofErr w:type="spellStart"/>
      <w:r w:rsidRPr="00BD30A2">
        <w:t>Фотообъединения</w:t>
      </w:r>
      <w:proofErr w:type="spellEnd"/>
      <w:r w:rsidRPr="00BD30A2">
        <w:t xml:space="preserve"> областного Союза журналистов Николай </w:t>
      </w:r>
      <w:proofErr w:type="spellStart"/>
      <w:r w:rsidRPr="00BD30A2">
        <w:t>Федорин</w:t>
      </w:r>
      <w:proofErr w:type="spellEnd"/>
      <w:r w:rsidRPr="00BD30A2">
        <w:t>. На выставке можно будет увидеть работы, сделанные фотохудожником во время поездки в Китай: мистическую реку</w:t>
      </w:r>
      <w:proofErr w:type="gramStart"/>
      <w:r w:rsidRPr="00BD30A2">
        <w:t xml:space="preserve"> Л</w:t>
      </w:r>
      <w:proofErr w:type="gramEnd"/>
      <w:r w:rsidRPr="00BD30A2">
        <w:t>и с ее карстовыми холмами и туманами, природные и городские пейзажи, древние храмы. Работы Николая больше походят на живописные картины, чем просто фотографии, настолько тщательно и многогранно «прорисованы» природные нюансы на каждой.</w:t>
      </w:r>
    </w:p>
    <w:p w:rsidR="00F51AF8" w:rsidRDefault="00F51AF8" w:rsidP="00F65A75">
      <w:pPr>
        <w:ind w:firstLine="709"/>
        <w:jc w:val="center"/>
        <w:rPr>
          <w:b/>
          <w:u w:val="single"/>
        </w:rPr>
      </w:pPr>
    </w:p>
    <w:p w:rsidR="00F51AF8" w:rsidRPr="00BD30A2" w:rsidRDefault="00F51AF8" w:rsidP="00F65A75">
      <w:pPr>
        <w:ind w:firstLine="709"/>
        <w:jc w:val="center"/>
        <w:rPr>
          <w:b/>
          <w:u w:val="single"/>
        </w:rPr>
      </w:pPr>
      <w:r w:rsidRPr="00BD30A2">
        <w:rPr>
          <w:b/>
          <w:u w:val="single"/>
        </w:rPr>
        <w:t>Выставка «Тот самый Поляков…»</w:t>
      </w:r>
    </w:p>
    <w:p w:rsidR="00F51AF8" w:rsidRPr="00BD30A2" w:rsidRDefault="00F51AF8" w:rsidP="00F65A75">
      <w:pPr>
        <w:ind w:firstLine="567"/>
        <w:jc w:val="both"/>
      </w:pPr>
    </w:p>
    <w:p w:rsidR="00F51AF8" w:rsidRDefault="00F51AF8" w:rsidP="00F65A75">
      <w:pPr>
        <w:rPr>
          <w:b/>
          <w:i/>
        </w:rPr>
      </w:pPr>
      <w:r w:rsidRPr="00BD30A2">
        <w:rPr>
          <w:b/>
          <w:i/>
        </w:rPr>
        <w:t>Время проведения: до 30 августа.</w:t>
      </w:r>
    </w:p>
    <w:p w:rsidR="00F51AF8" w:rsidRPr="00BD30A2" w:rsidRDefault="00F51AF8" w:rsidP="00F65A75">
      <w:pPr>
        <w:rPr>
          <w:b/>
          <w:i/>
        </w:rPr>
      </w:pPr>
    </w:p>
    <w:p w:rsidR="00F51AF8" w:rsidRPr="00BD30A2" w:rsidRDefault="00F51AF8" w:rsidP="00F65A75">
      <w:pPr>
        <w:jc w:val="both"/>
      </w:pPr>
      <w:r w:rsidRPr="00BD30A2">
        <w:t xml:space="preserve">Выставка «Тот самый Поляков…», посвящена 100-летию со дня рождения выдающегося человека – Виктора Николаевича Полякова. </w:t>
      </w:r>
    </w:p>
    <w:p w:rsidR="00F51AF8" w:rsidRPr="00BD30A2" w:rsidRDefault="00F51AF8" w:rsidP="00F65A75">
      <w:pPr>
        <w:jc w:val="both"/>
        <w:rPr>
          <w:b/>
          <w:noProof/>
          <w:u w:val="single"/>
        </w:rPr>
      </w:pPr>
      <w:r>
        <w:rPr>
          <w:noProof/>
        </w:rPr>
        <w:drawing>
          <wp:anchor distT="0" distB="0" distL="114300" distR="114300" simplePos="0" relativeHeight="251744256" behindDoc="0" locked="0" layoutInCell="1" allowOverlap="1">
            <wp:simplePos x="0" y="0"/>
            <wp:positionH relativeFrom="column">
              <wp:posOffset>4343400</wp:posOffset>
            </wp:positionH>
            <wp:positionV relativeFrom="paragraph">
              <wp:posOffset>-114300</wp:posOffset>
            </wp:positionV>
            <wp:extent cx="1555750" cy="2073275"/>
            <wp:effectExtent l="19050" t="0" r="6350" b="0"/>
            <wp:wrapSquare wrapText="bothSides"/>
            <wp:docPr id="188" name="Рисунок 188" descr="Поляков 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Поляков cm"/>
                    <pic:cNvPicPr>
                      <a:picLocks noChangeAspect="1" noChangeArrowheads="1"/>
                    </pic:cNvPicPr>
                  </pic:nvPicPr>
                  <pic:blipFill>
                    <a:blip r:embed="rId56" cstate="print"/>
                    <a:srcRect/>
                    <a:stretch>
                      <a:fillRect/>
                    </a:stretch>
                  </pic:blipFill>
                  <pic:spPr bwMode="auto">
                    <a:xfrm>
                      <a:off x="0" y="0"/>
                      <a:ext cx="1555750" cy="2073275"/>
                    </a:xfrm>
                    <a:prstGeom prst="rect">
                      <a:avLst/>
                    </a:prstGeom>
                    <a:noFill/>
                    <a:ln w="9525">
                      <a:noFill/>
                      <a:miter lim="800000"/>
                      <a:headEnd/>
                      <a:tailEnd/>
                    </a:ln>
                  </pic:spPr>
                </pic:pic>
              </a:graphicData>
            </a:graphic>
          </wp:anchor>
        </w:drawing>
      </w:r>
      <w:r w:rsidRPr="00BD30A2">
        <w:t xml:space="preserve">Первый генеральный директор ВАЗА, министр автомобильной промышленности СССР, выдающийся организатор отечественного машиностроения, Почетный гражданин Тольятти и Самарской области – это все Виктор Николаевич.  На выставке сделан акцент на особенности мироощущения В.Н. Полякова – работа, которая для него является главной, детали которой его занимают, </w:t>
      </w:r>
      <w:proofErr w:type="gramStart"/>
      <w:r w:rsidRPr="00BD30A2">
        <w:t>тревожат и радуют</w:t>
      </w:r>
      <w:proofErr w:type="gramEnd"/>
      <w:r w:rsidRPr="00BD30A2">
        <w:t xml:space="preserve">; дом – лишь передышка для новых свершений. Все время вперед, все время в напряженном </w:t>
      </w:r>
      <w:proofErr w:type="gramStart"/>
      <w:r w:rsidRPr="00BD30A2">
        <w:t>труде</w:t>
      </w:r>
      <w:proofErr w:type="gramEnd"/>
      <w:r w:rsidRPr="00BD30A2">
        <w:t>.</w:t>
      </w:r>
      <w:r w:rsidRPr="00BD30A2">
        <w:rPr>
          <w:b/>
          <w:noProof/>
          <w:u w:val="single"/>
        </w:rPr>
        <w:t xml:space="preserve"> </w:t>
      </w:r>
    </w:p>
    <w:p w:rsidR="00F51AF8" w:rsidRDefault="00F51AF8" w:rsidP="00F65A75">
      <w:pPr>
        <w:jc w:val="center"/>
        <w:rPr>
          <w:b/>
          <w:u w:val="single"/>
        </w:rPr>
      </w:pPr>
    </w:p>
    <w:p w:rsidR="00F51AF8" w:rsidRPr="00BD30A2" w:rsidRDefault="00F51AF8" w:rsidP="00F65A75">
      <w:pPr>
        <w:jc w:val="center"/>
        <w:rPr>
          <w:b/>
        </w:rPr>
      </w:pPr>
      <w:r w:rsidRPr="00BD30A2">
        <w:rPr>
          <w:b/>
          <w:u w:val="single"/>
        </w:rPr>
        <w:t xml:space="preserve">Интерактивная программа «Дерево в </w:t>
      </w:r>
      <w:proofErr w:type="gramStart"/>
      <w:r w:rsidRPr="00BD30A2">
        <w:rPr>
          <w:b/>
          <w:u w:val="single"/>
        </w:rPr>
        <w:t>городе</w:t>
      </w:r>
      <w:proofErr w:type="gramEnd"/>
      <w:r w:rsidRPr="00BD30A2">
        <w:rPr>
          <w:b/>
          <w:u w:val="single"/>
        </w:rPr>
        <w:t>»</w:t>
      </w:r>
    </w:p>
    <w:p w:rsidR="00F51AF8" w:rsidRPr="00BD30A2" w:rsidRDefault="00F51AF8" w:rsidP="00F65A75">
      <w:pPr>
        <w:jc w:val="both"/>
        <w:rPr>
          <w:b/>
        </w:rPr>
      </w:pPr>
    </w:p>
    <w:p w:rsidR="00F51AF8" w:rsidRDefault="00F51AF8" w:rsidP="00F65A75">
      <w:pPr>
        <w:jc w:val="both"/>
        <w:rPr>
          <w:b/>
          <w:i/>
        </w:rPr>
      </w:pPr>
      <w:r w:rsidRPr="00BD30A2">
        <w:rPr>
          <w:b/>
          <w:i/>
        </w:rPr>
        <w:t>Время проведения: до конца года.</w:t>
      </w:r>
    </w:p>
    <w:p w:rsidR="00F51AF8" w:rsidRPr="00BD30A2" w:rsidRDefault="00F51AF8" w:rsidP="00F65A75">
      <w:pPr>
        <w:jc w:val="both"/>
      </w:pPr>
    </w:p>
    <w:p w:rsidR="00F51AF8" w:rsidRPr="00BD30A2" w:rsidRDefault="00F51AF8" w:rsidP="00F65A75">
      <w:pPr>
        <w:jc w:val="both"/>
        <w:rPr>
          <w:bCs/>
          <w:iCs/>
        </w:rPr>
      </w:pPr>
      <w:r>
        <w:rPr>
          <w:noProof/>
        </w:rPr>
        <w:drawing>
          <wp:anchor distT="0" distB="0" distL="114300" distR="114300" simplePos="0" relativeHeight="251743232" behindDoc="0" locked="0" layoutInCell="1" allowOverlap="1">
            <wp:simplePos x="0" y="0"/>
            <wp:positionH relativeFrom="column">
              <wp:posOffset>4114800</wp:posOffset>
            </wp:positionH>
            <wp:positionV relativeFrom="paragraph">
              <wp:posOffset>5715</wp:posOffset>
            </wp:positionV>
            <wp:extent cx="1943100" cy="1457325"/>
            <wp:effectExtent l="19050" t="0" r="0" b="0"/>
            <wp:wrapSquare wrapText="bothSides"/>
            <wp:docPr id="171" name="Рисунок 171" descr="Презентация_Дерево в городе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Презентация_Дерево в городе_45"/>
                    <pic:cNvPicPr>
                      <a:picLocks noChangeAspect="1" noChangeArrowheads="1"/>
                    </pic:cNvPicPr>
                  </pic:nvPicPr>
                  <pic:blipFill>
                    <a:blip r:embed="rId57" cstate="print"/>
                    <a:srcRect/>
                    <a:stretch>
                      <a:fillRect/>
                    </a:stretch>
                  </pic:blipFill>
                  <pic:spPr bwMode="auto">
                    <a:xfrm>
                      <a:off x="0" y="0"/>
                      <a:ext cx="1943100" cy="1457325"/>
                    </a:xfrm>
                    <a:prstGeom prst="rect">
                      <a:avLst/>
                    </a:prstGeom>
                    <a:noFill/>
                    <a:ln w="9525">
                      <a:noFill/>
                      <a:miter lim="800000"/>
                      <a:headEnd/>
                      <a:tailEnd/>
                    </a:ln>
                  </pic:spPr>
                </pic:pic>
              </a:graphicData>
            </a:graphic>
          </wp:anchor>
        </w:drawing>
      </w:r>
      <w:r w:rsidRPr="00BD30A2">
        <w:t xml:space="preserve">Современная </w:t>
      </w:r>
      <w:proofErr w:type="spellStart"/>
      <w:r w:rsidRPr="00BD30A2">
        <w:t>эко-образовательная</w:t>
      </w:r>
      <w:proofErr w:type="spellEnd"/>
      <w:r w:rsidRPr="00BD30A2">
        <w:t xml:space="preserve"> программа «Дерево в </w:t>
      </w:r>
      <w:proofErr w:type="gramStart"/>
      <w:r w:rsidRPr="00BD30A2">
        <w:t>городе</w:t>
      </w:r>
      <w:proofErr w:type="gramEnd"/>
      <w:r w:rsidRPr="00BD30A2">
        <w:t xml:space="preserve">». Посетитель увидит живые процессы внутри Дерева (в </w:t>
      </w:r>
      <w:proofErr w:type="gramStart"/>
      <w:r w:rsidRPr="00BD30A2">
        <w:t>корнях</w:t>
      </w:r>
      <w:proofErr w:type="gramEnd"/>
      <w:r w:rsidRPr="00BD30A2">
        <w:t xml:space="preserve">, стволе, кроне), которые скрыты от человека в повседневной жизни. Каждый поступок человека в </w:t>
      </w:r>
      <w:proofErr w:type="gramStart"/>
      <w:r w:rsidRPr="00BD30A2">
        <w:t>отношении</w:t>
      </w:r>
      <w:proofErr w:type="gramEnd"/>
      <w:r w:rsidRPr="00BD30A2">
        <w:t xml:space="preserve"> Дерева будет вызывать «ответ» Дерева (изменение процессов внутри его системы) и, соответственно, изменение окружающей среды и самочувствия людей в ней. Кроме оценки собственного поведения, посетитель будет познавать азы науки экологии, он  научится определять в Тольятти деревья, которые живут здесь тысячелетия, и привезенные из других мест виды. Различать деревья по листве и плодам, узнавать продолжительность их жизни, правильно выбирать деревья для теневой и солнечной стороны, для посадки около дороги и во дворе, распознавать самочувствие Дерева и помогать ему.</w:t>
      </w:r>
    </w:p>
    <w:p w:rsidR="00F51AF8" w:rsidRDefault="00F51AF8" w:rsidP="00F65A75">
      <w:pPr>
        <w:jc w:val="center"/>
        <w:rPr>
          <w:b/>
          <w:bCs/>
          <w:caps/>
          <w:u w:val="single"/>
        </w:rPr>
      </w:pPr>
    </w:p>
    <w:p w:rsidR="00F51AF8" w:rsidRPr="00BD30A2" w:rsidRDefault="00F51AF8" w:rsidP="00F65A75">
      <w:pPr>
        <w:jc w:val="center"/>
        <w:rPr>
          <w:b/>
          <w:bCs/>
          <w:caps/>
          <w:u w:val="single"/>
        </w:rPr>
      </w:pPr>
      <w:r w:rsidRPr="00BD30A2">
        <w:rPr>
          <w:b/>
          <w:bCs/>
          <w:caps/>
          <w:u w:val="single"/>
        </w:rPr>
        <w:lastRenderedPageBreak/>
        <w:t>Тематические занятия в выходные дни:</w:t>
      </w:r>
    </w:p>
    <w:p w:rsidR="00F51AF8" w:rsidRPr="00BD30A2" w:rsidRDefault="00F51AF8" w:rsidP="00F65A75">
      <w:pPr>
        <w:jc w:val="center"/>
        <w:rPr>
          <w:b/>
          <w:bCs/>
          <w:caps/>
          <w:u w:val="single"/>
        </w:rPr>
      </w:pPr>
    </w:p>
    <w:p w:rsidR="00F51AF8" w:rsidRDefault="00F51AF8" w:rsidP="00F65A75">
      <w:pPr>
        <w:jc w:val="both"/>
        <w:rPr>
          <w:b/>
          <w:i/>
        </w:rPr>
      </w:pPr>
      <w:r w:rsidRPr="00BD30A2">
        <w:rPr>
          <w:b/>
          <w:i/>
        </w:rPr>
        <w:t xml:space="preserve">Время проведения: </w:t>
      </w:r>
      <w:r>
        <w:rPr>
          <w:b/>
          <w:i/>
        </w:rPr>
        <w:t>22 августа</w:t>
      </w:r>
      <w:r w:rsidRPr="00BD30A2">
        <w:rPr>
          <w:b/>
          <w:i/>
        </w:rPr>
        <w:t xml:space="preserve"> в 13.00</w:t>
      </w:r>
    </w:p>
    <w:p w:rsidR="00F51AF8" w:rsidRPr="0042431C" w:rsidRDefault="00F51AF8" w:rsidP="00F65A75">
      <w:pPr>
        <w:jc w:val="both"/>
        <w:rPr>
          <w:color w:val="000000"/>
        </w:rPr>
      </w:pPr>
      <w:r w:rsidRPr="0042431C">
        <w:rPr>
          <w:color w:val="000000"/>
          <w:u w:val="single"/>
        </w:rPr>
        <w:t xml:space="preserve"> «20 век: Ставрополь-Тольятти»</w:t>
      </w:r>
      <w:r w:rsidRPr="0042431C">
        <w:rPr>
          <w:color w:val="000000"/>
        </w:rPr>
        <w:t xml:space="preserve"> – знакомство с историей нашего города с 1917 по 1960 годы. Вы </w:t>
      </w:r>
      <w:proofErr w:type="gramStart"/>
      <w:r w:rsidRPr="0042431C">
        <w:rPr>
          <w:color w:val="000000"/>
        </w:rPr>
        <w:t>сможете</w:t>
      </w:r>
      <w:proofErr w:type="gramEnd"/>
      <w:r w:rsidRPr="0042431C">
        <w:rPr>
          <w:color w:val="000000"/>
        </w:rPr>
        <w:t xml:space="preserve"> стать участниками ярких событий этого времени, прикоснуться к предметам, перелистать документы, провести своё историческое расследование.  Для детей 10-16 лет. Начало в 13.00.</w:t>
      </w:r>
    </w:p>
    <w:p w:rsidR="00F51AF8" w:rsidRDefault="00F51AF8" w:rsidP="00F65A75">
      <w:pPr>
        <w:jc w:val="both"/>
        <w:rPr>
          <w:color w:val="000000"/>
          <w:u w:val="single"/>
        </w:rPr>
      </w:pPr>
    </w:p>
    <w:p w:rsidR="00F51AF8" w:rsidRDefault="00F51AF8" w:rsidP="00F65A75">
      <w:pPr>
        <w:jc w:val="both"/>
        <w:rPr>
          <w:b/>
          <w:i/>
        </w:rPr>
      </w:pPr>
      <w:r w:rsidRPr="00BD30A2">
        <w:rPr>
          <w:b/>
          <w:i/>
        </w:rPr>
        <w:t xml:space="preserve">Время проведения: </w:t>
      </w:r>
      <w:r>
        <w:rPr>
          <w:b/>
          <w:i/>
        </w:rPr>
        <w:t>22 августа</w:t>
      </w:r>
      <w:r w:rsidRPr="00BD30A2">
        <w:rPr>
          <w:b/>
          <w:i/>
        </w:rPr>
        <w:t xml:space="preserve"> в 13.00</w:t>
      </w:r>
    </w:p>
    <w:p w:rsidR="00F51AF8" w:rsidRDefault="00F51AF8" w:rsidP="00F65A75">
      <w:pPr>
        <w:jc w:val="both"/>
        <w:rPr>
          <w:color w:val="000000"/>
        </w:rPr>
      </w:pPr>
      <w:r w:rsidRPr="0042431C">
        <w:rPr>
          <w:color w:val="000000"/>
          <w:u w:val="single"/>
        </w:rPr>
        <w:t>«Весёлый зоопарк»</w:t>
      </w:r>
      <w:r w:rsidRPr="008E0010">
        <w:rPr>
          <w:color w:val="000000"/>
        </w:rPr>
        <w:t xml:space="preserve"> – знакомство с объёмной бумажной пластикой и создание фигурок  животных. (Центр «</w:t>
      </w:r>
      <w:r>
        <w:rPr>
          <w:color w:val="000000"/>
        </w:rPr>
        <w:t>ИГРОГРАД»). Для детей 7-12 лет.</w:t>
      </w:r>
    </w:p>
    <w:p w:rsidR="00BD0889" w:rsidRPr="008E0010" w:rsidRDefault="00BD0889" w:rsidP="00F65A75">
      <w:pPr>
        <w:jc w:val="both"/>
        <w:rPr>
          <w:color w:val="000000"/>
        </w:rPr>
      </w:pPr>
    </w:p>
    <w:p w:rsidR="00F51AF8" w:rsidRDefault="00F51AF8" w:rsidP="00F65A75">
      <w:pPr>
        <w:jc w:val="both"/>
      </w:pPr>
    </w:p>
    <w:p w:rsidR="00BD0889" w:rsidRPr="00BD0889" w:rsidRDefault="00BD0889" w:rsidP="00F65A75">
      <w:pPr>
        <w:pStyle w:val="p5"/>
        <w:tabs>
          <w:tab w:val="left" w:pos="9900"/>
        </w:tabs>
        <w:spacing w:before="0" w:beforeAutospacing="0" w:after="0" w:afterAutospacing="0"/>
        <w:ind w:right="279"/>
        <w:jc w:val="center"/>
        <w:rPr>
          <w:rStyle w:val="s4"/>
          <w:b/>
          <w:sz w:val="28"/>
          <w:szCs w:val="28"/>
          <w:u w:val="single"/>
        </w:rPr>
      </w:pPr>
      <w:r w:rsidRPr="00BD0889">
        <w:rPr>
          <w:rStyle w:val="s4"/>
          <w:b/>
          <w:sz w:val="28"/>
          <w:szCs w:val="28"/>
          <w:u w:val="single"/>
        </w:rPr>
        <w:t>МБУК ГОРОДСКОЙ МУЗЕЙНЫЙ КОМПЛЕКС «НАСЛЕДИЕ»</w:t>
      </w:r>
    </w:p>
    <w:p w:rsidR="00BD0889" w:rsidRPr="00BD0889" w:rsidRDefault="00BD0889" w:rsidP="00F65A75">
      <w:pPr>
        <w:jc w:val="both"/>
        <w:rPr>
          <w:rStyle w:val="s2"/>
          <w:rFonts w:eastAsia="Calibri"/>
          <w:i/>
        </w:rPr>
      </w:pPr>
      <w:r w:rsidRPr="00BD0889">
        <w:rPr>
          <w:i/>
        </w:rPr>
        <w:t xml:space="preserve">(улица Советская, 38А, 39, </w:t>
      </w:r>
      <w:r>
        <w:t xml:space="preserve">Информационный отдел ГМК «Наследие», </w:t>
      </w:r>
      <w:proofErr w:type="spellStart"/>
      <w:r>
        <w:rPr>
          <w:color w:val="000000"/>
        </w:rPr>
        <w:t>Каптюхина</w:t>
      </w:r>
      <w:proofErr w:type="spellEnd"/>
      <w:r>
        <w:rPr>
          <w:color w:val="000000"/>
        </w:rPr>
        <w:t xml:space="preserve"> Дарья Эдуардовна,  тел.: 48</w:t>
      </w:r>
      <w:r>
        <w:t xml:space="preserve">-73-02,  </w:t>
      </w:r>
      <w:proofErr w:type="gramStart"/>
      <w:r>
        <w:t>е</w:t>
      </w:r>
      <w:proofErr w:type="gramEnd"/>
      <w:r>
        <w:t>-</w:t>
      </w:r>
      <w:r>
        <w:rPr>
          <w:lang w:val="en-US"/>
        </w:rPr>
        <w:t>mail</w:t>
      </w:r>
      <w:r>
        <w:t xml:space="preserve">: </w:t>
      </w:r>
      <w:hyperlink r:id="rId58" w:history="1">
        <w:r>
          <w:rPr>
            <w:rStyle w:val="aa"/>
            <w:lang w:val="en-US"/>
          </w:rPr>
          <w:t>ecomuzeum</w:t>
        </w:r>
        <w:r>
          <w:rPr>
            <w:rStyle w:val="aa"/>
          </w:rPr>
          <w:t>@</w:t>
        </w:r>
        <w:r>
          <w:rPr>
            <w:rStyle w:val="aa"/>
            <w:lang w:val="en-US"/>
          </w:rPr>
          <w:t>yandex</w:t>
        </w:r>
        <w:r>
          <w:rPr>
            <w:rStyle w:val="aa"/>
          </w:rPr>
          <w:t>.</w:t>
        </w:r>
        <w:r>
          <w:rPr>
            <w:rStyle w:val="aa"/>
            <w:lang w:val="en-US"/>
          </w:rPr>
          <w:t>ru</w:t>
        </w:r>
      </w:hyperlink>
      <w:r w:rsidRPr="00BD0889">
        <w:rPr>
          <w:i/>
        </w:rPr>
        <w:t xml:space="preserve">, </w:t>
      </w:r>
      <w:r w:rsidRPr="00BD0889">
        <w:rPr>
          <w:rStyle w:val="s2"/>
          <w:rFonts w:eastAsia="Calibri"/>
          <w:i/>
        </w:rPr>
        <w:t>музей работает ежедневно с 10 до 18 часов, кроме воскресенья и понедельника, в субботу - с 11 до 17 часов)</w:t>
      </w:r>
    </w:p>
    <w:p w:rsidR="00BD0889" w:rsidRDefault="00BD0889" w:rsidP="00F65A75">
      <w:pPr>
        <w:ind w:left="284" w:right="-141"/>
        <w:jc w:val="both"/>
        <w:rPr>
          <w:b/>
        </w:rPr>
      </w:pPr>
    </w:p>
    <w:p w:rsidR="00BD0889" w:rsidRDefault="00BD0889" w:rsidP="00F65A75">
      <w:pPr>
        <w:ind w:left="284" w:right="-141"/>
        <w:jc w:val="right"/>
        <w:rPr>
          <w:b/>
          <w:sz w:val="2"/>
          <w:szCs w:val="2"/>
        </w:rPr>
      </w:pPr>
      <w:r>
        <w:rPr>
          <w:b/>
        </w:rPr>
        <w:t>ул. Советская, 39</w:t>
      </w:r>
    </w:p>
    <w:p w:rsidR="00BD0889" w:rsidRDefault="00BD0889" w:rsidP="00F65A75">
      <w:pPr>
        <w:pStyle w:val="af"/>
        <w:spacing w:before="0" w:beforeAutospacing="0" w:after="0" w:afterAutospacing="0"/>
        <w:jc w:val="center"/>
        <w:rPr>
          <w:rStyle w:val="a3"/>
          <w:rFonts w:eastAsia="Calibri"/>
          <w:color w:val="1F1F1F"/>
        </w:rPr>
      </w:pPr>
      <w:r>
        <w:rPr>
          <w:rStyle w:val="a3"/>
          <w:rFonts w:eastAsia="Calibri"/>
          <w:color w:val="1F1F1F"/>
        </w:rPr>
        <w:t>1классный Праздник на улице Советской</w:t>
      </w:r>
    </w:p>
    <w:p w:rsidR="00BD0889" w:rsidRDefault="00BD0889" w:rsidP="00F65A75">
      <w:pPr>
        <w:pStyle w:val="a4"/>
        <w:jc w:val="right"/>
        <w:rPr>
          <w:i/>
        </w:rPr>
      </w:pPr>
      <w:r>
        <w:rPr>
          <w:i/>
        </w:rPr>
        <w:t xml:space="preserve">Промчалось лето красное, </w:t>
      </w:r>
    </w:p>
    <w:p w:rsidR="00BD0889" w:rsidRDefault="00BD0889" w:rsidP="00F65A75">
      <w:pPr>
        <w:pStyle w:val="a4"/>
        <w:jc w:val="right"/>
        <w:rPr>
          <w:i/>
        </w:rPr>
      </w:pPr>
      <w:r>
        <w:rPr>
          <w:i/>
        </w:rPr>
        <w:t>Весёлое и вольное.</w:t>
      </w:r>
    </w:p>
    <w:p w:rsidR="00BD0889" w:rsidRDefault="00BD0889" w:rsidP="00F65A75">
      <w:pPr>
        <w:pStyle w:val="a4"/>
        <w:jc w:val="right"/>
        <w:rPr>
          <w:i/>
        </w:rPr>
      </w:pPr>
      <w:r>
        <w:rPr>
          <w:i/>
        </w:rPr>
        <w:t>Настало время классное,</w:t>
      </w:r>
    </w:p>
    <w:p w:rsidR="00BD0889" w:rsidRDefault="00BD0889" w:rsidP="00F65A75">
      <w:pPr>
        <w:pStyle w:val="a4"/>
        <w:jc w:val="right"/>
        <w:rPr>
          <w:i/>
        </w:rPr>
      </w:pPr>
      <w:r>
        <w:rPr>
          <w:i/>
        </w:rPr>
        <w:t>Дворовое и школьное.</w:t>
      </w:r>
    </w:p>
    <w:p w:rsidR="00BD0889" w:rsidRDefault="00BD0889" w:rsidP="00F65A75">
      <w:pPr>
        <w:pStyle w:val="a4"/>
        <w:jc w:val="right"/>
        <w:rPr>
          <w:i/>
        </w:rPr>
      </w:pPr>
    </w:p>
    <w:p w:rsidR="00BD0889" w:rsidRDefault="00BD0889" w:rsidP="00F65A75">
      <w:pPr>
        <w:pStyle w:val="a4"/>
        <w:jc w:val="right"/>
        <w:rPr>
          <w:i/>
        </w:rPr>
      </w:pPr>
      <w:r>
        <w:rPr>
          <w:i/>
        </w:rPr>
        <w:t>Немножечко дождливое,</w:t>
      </w:r>
    </w:p>
    <w:p w:rsidR="00BD0889" w:rsidRDefault="00BD0889" w:rsidP="00F65A75">
      <w:pPr>
        <w:pStyle w:val="a4"/>
        <w:jc w:val="right"/>
        <w:rPr>
          <w:i/>
        </w:rPr>
      </w:pPr>
      <w:r>
        <w:rPr>
          <w:i/>
        </w:rPr>
        <w:t xml:space="preserve">Холодное и </w:t>
      </w:r>
      <w:proofErr w:type="spellStart"/>
      <w:r>
        <w:rPr>
          <w:i/>
        </w:rPr>
        <w:t>стужное</w:t>
      </w:r>
      <w:proofErr w:type="spellEnd"/>
      <w:r>
        <w:rPr>
          <w:i/>
        </w:rPr>
        <w:t>,</w:t>
      </w:r>
    </w:p>
    <w:p w:rsidR="00BD0889" w:rsidRDefault="00BD0889" w:rsidP="00F65A75">
      <w:pPr>
        <w:pStyle w:val="a4"/>
        <w:jc w:val="right"/>
        <w:rPr>
          <w:i/>
        </w:rPr>
      </w:pPr>
      <w:r>
        <w:rPr>
          <w:i/>
        </w:rPr>
        <w:t>Но всё-таки счастливое</w:t>
      </w:r>
    </w:p>
    <w:p w:rsidR="00BD0889" w:rsidRDefault="00BD0889" w:rsidP="00F65A75">
      <w:pPr>
        <w:pStyle w:val="a4"/>
        <w:jc w:val="right"/>
        <w:rPr>
          <w:i/>
        </w:rPr>
      </w:pPr>
      <w:r>
        <w:rPr>
          <w:i/>
        </w:rPr>
        <w:t>И очень-очень дружное.</w:t>
      </w:r>
    </w:p>
    <w:p w:rsidR="00BD0889" w:rsidRDefault="00BD0889" w:rsidP="00F65A75">
      <w:pPr>
        <w:pStyle w:val="a4"/>
        <w:jc w:val="right"/>
        <w:rPr>
          <w:i/>
          <w:color w:val="1F1F1F"/>
        </w:rPr>
      </w:pPr>
      <w:r>
        <w:rPr>
          <w:i/>
        </w:rPr>
        <w:t>(А. Усачёв)</w:t>
      </w:r>
    </w:p>
    <w:p w:rsidR="00BD0889" w:rsidRDefault="00BD0889" w:rsidP="00F65A75">
      <w:pPr>
        <w:ind w:firstLine="709"/>
        <w:jc w:val="both"/>
        <w:rPr>
          <w:shd w:val="clear" w:color="auto" w:fill="FFFFFF"/>
        </w:rPr>
      </w:pPr>
      <w:r w:rsidRPr="007F5874">
        <w:rPr>
          <w:b/>
          <w:shd w:val="clear" w:color="auto" w:fill="FFFFFF"/>
        </w:rPr>
        <w:t>Первое сентября</w:t>
      </w:r>
      <w:r>
        <w:rPr>
          <w:shd w:val="clear" w:color="auto" w:fill="FFFFFF"/>
        </w:rPr>
        <w:t xml:space="preserve"> самый главный и самый важный день в жизни каждого школьника. Все от первоклассника до выпускника делают очередной шаг по чудесной дороге знаний. Первое сентября — праздник</w:t>
      </w:r>
      <w:proofErr w:type="gramStart"/>
      <w:r>
        <w:rPr>
          <w:shd w:val="clear" w:color="auto" w:fill="FFFFFF"/>
        </w:rPr>
        <w:t xml:space="preserve"> П</w:t>
      </w:r>
      <w:proofErr w:type="gramEnd"/>
      <w:r>
        <w:rPr>
          <w:shd w:val="clear" w:color="auto" w:fill="FFFFFF"/>
        </w:rPr>
        <w:t xml:space="preserve">ервого звонка. И особенно долгожданный день для первоклассников. Ведь для них, это начало совершенно </w:t>
      </w:r>
      <w:proofErr w:type="gramStart"/>
      <w:r>
        <w:rPr>
          <w:shd w:val="clear" w:color="auto" w:fill="FFFFFF"/>
        </w:rPr>
        <w:t>новой</w:t>
      </w:r>
      <w:proofErr w:type="gramEnd"/>
      <w:r>
        <w:rPr>
          <w:shd w:val="clear" w:color="auto" w:fill="FFFFFF"/>
        </w:rPr>
        <w:t>, взрослой жизни. Море цветов, и белые банты у девочек, и строгие «взрослые» костюмы у мальчиков! Этот день волнительный и такой короткий! Завтра начнётся серьёзная работа: уроки, домашнее задание и многое другое. Но это всё завтра, а пока — праздник!</w:t>
      </w:r>
    </w:p>
    <w:p w:rsidR="00BD0889" w:rsidRDefault="00BD0889" w:rsidP="00F65A75">
      <w:pPr>
        <w:ind w:firstLine="709"/>
        <w:jc w:val="both"/>
        <w:rPr>
          <w:rStyle w:val="apple-converted-space"/>
          <w:color w:val="000000"/>
        </w:rPr>
      </w:pPr>
      <w:r>
        <w:rPr>
          <w:rStyle w:val="apple-converted-space"/>
          <w:color w:val="000000"/>
          <w:shd w:val="clear" w:color="auto" w:fill="FFFFFF"/>
        </w:rPr>
        <w:t xml:space="preserve">1 сентября –  музей «Наследие» </w:t>
      </w:r>
      <w:proofErr w:type="gramStart"/>
      <w:r>
        <w:rPr>
          <w:rStyle w:val="apple-converted-space"/>
          <w:color w:val="000000"/>
          <w:shd w:val="clear" w:color="auto" w:fill="FFFFFF"/>
        </w:rPr>
        <w:t>открывает двери для своих гостей и приглашает</w:t>
      </w:r>
      <w:proofErr w:type="gramEnd"/>
      <w:r>
        <w:rPr>
          <w:rStyle w:val="apple-converted-space"/>
          <w:color w:val="000000"/>
          <w:shd w:val="clear" w:color="auto" w:fill="FFFFFF"/>
        </w:rPr>
        <w:t xml:space="preserve"> на 1классный урок истории! Хотели бы Вы узнать, как учились наши бабушки и дедушки? Во что играли ребята в 50-х годах, и за какой партой решали задачки и писали сочинения в те школьные годы? Вы увидите и даже сможете посидеть за той самой старинной </w:t>
      </w:r>
      <w:proofErr w:type="spellStart"/>
      <w:r>
        <w:rPr>
          <w:rStyle w:val="apple-converted-space"/>
          <w:color w:val="000000"/>
          <w:shd w:val="clear" w:color="auto" w:fill="FFFFFF"/>
        </w:rPr>
        <w:t>партой</w:t>
      </w:r>
      <w:proofErr w:type="gramStart"/>
      <w:r>
        <w:rPr>
          <w:rStyle w:val="apple-converted-space"/>
          <w:color w:val="000000"/>
          <w:shd w:val="clear" w:color="auto" w:fill="FFFFFF"/>
        </w:rPr>
        <w:t>,п</w:t>
      </w:r>
      <w:proofErr w:type="gramEnd"/>
      <w:r>
        <w:rPr>
          <w:rStyle w:val="apple-converted-space"/>
          <w:color w:val="000000"/>
          <w:shd w:val="clear" w:color="auto" w:fill="FFFFFF"/>
        </w:rPr>
        <w:t>одержать</w:t>
      </w:r>
      <w:proofErr w:type="spellEnd"/>
      <w:r>
        <w:rPr>
          <w:rStyle w:val="apple-converted-space"/>
          <w:color w:val="000000"/>
          <w:shd w:val="clear" w:color="auto" w:fill="FFFFFF"/>
        </w:rPr>
        <w:t xml:space="preserve"> в руках чернильное перо, полистают учебники наших бабушек.</w:t>
      </w:r>
    </w:p>
    <w:p w:rsidR="00BD0889" w:rsidRDefault="00BD0889" w:rsidP="00F65A75">
      <w:pPr>
        <w:ind w:firstLine="709"/>
        <w:jc w:val="both"/>
        <w:rPr>
          <w:rStyle w:val="apple-converted-space"/>
          <w:color w:val="000000"/>
          <w:shd w:val="clear" w:color="auto" w:fill="FFFFFF"/>
        </w:rPr>
      </w:pPr>
      <w:r>
        <w:rPr>
          <w:rStyle w:val="apple-converted-space"/>
          <w:color w:val="000000"/>
          <w:shd w:val="clear" w:color="auto" w:fill="FFFFFF"/>
        </w:rPr>
        <w:t>В программе мероприятия:</w:t>
      </w:r>
    </w:p>
    <w:p w:rsidR="00BD0889" w:rsidRDefault="00BD0889" w:rsidP="00F65A75">
      <w:pPr>
        <w:pStyle w:val="ab"/>
        <w:numPr>
          <w:ilvl w:val="0"/>
          <w:numId w:val="23"/>
        </w:numPr>
        <w:suppressAutoHyphens/>
        <w:spacing w:after="0" w:line="240" w:lineRule="auto"/>
        <w:ind w:left="0"/>
        <w:jc w:val="both"/>
        <w:rPr>
          <w:rStyle w:val="apple-converted-space"/>
          <w:color w:val="000000"/>
          <w:shd w:val="clear" w:color="auto" w:fill="FFFFFF"/>
        </w:rPr>
      </w:pPr>
      <w:r>
        <w:rPr>
          <w:rStyle w:val="apple-converted-space"/>
          <w:color w:val="000000"/>
          <w:shd w:val="clear" w:color="auto" w:fill="FFFFFF"/>
        </w:rPr>
        <w:t>Весёлая линейка: «К школе готов!..»</w:t>
      </w:r>
    </w:p>
    <w:p w:rsidR="00BD0889" w:rsidRDefault="00BD0889" w:rsidP="00F65A75">
      <w:pPr>
        <w:ind w:firstLine="709"/>
        <w:jc w:val="both"/>
        <w:rPr>
          <w:rStyle w:val="apple-converted-space"/>
          <w:color w:val="000000"/>
          <w:shd w:val="clear" w:color="auto" w:fill="FFFFFF"/>
        </w:rPr>
      </w:pPr>
      <w:r>
        <w:rPr>
          <w:rStyle w:val="apple-converted-space"/>
          <w:color w:val="000000"/>
          <w:shd w:val="clear" w:color="auto" w:fill="FFFFFF"/>
        </w:rPr>
        <w:t xml:space="preserve">Вас ждут интересные и любопытные конкурсы «Весёлая математика», «Быстрый ластик», «Чемпион по </w:t>
      </w:r>
      <w:proofErr w:type="spellStart"/>
      <w:r>
        <w:rPr>
          <w:rStyle w:val="apple-converted-space"/>
          <w:color w:val="000000"/>
          <w:shd w:val="clear" w:color="auto" w:fill="FFFFFF"/>
        </w:rPr>
        <w:t>степлеру</w:t>
      </w:r>
      <w:proofErr w:type="spellEnd"/>
      <w:r>
        <w:rPr>
          <w:rStyle w:val="apple-converted-space"/>
          <w:color w:val="000000"/>
          <w:shd w:val="clear" w:color="auto" w:fill="FFFFFF"/>
        </w:rPr>
        <w:t>» и другие.</w:t>
      </w:r>
    </w:p>
    <w:p w:rsidR="00BD0889" w:rsidRDefault="00BD0889" w:rsidP="00F65A75">
      <w:pPr>
        <w:pStyle w:val="ab"/>
        <w:numPr>
          <w:ilvl w:val="0"/>
          <w:numId w:val="24"/>
        </w:numPr>
        <w:suppressAutoHyphens/>
        <w:spacing w:after="0" w:line="240" w:lineRule="auto"/>
        <w:ind w:left="0"/>
        <w:jc w:val="both"/>
        <w:rPr>
          <w:rStyle w:val="apple-converted-space"/>
          <w:color w:val="000000"/>
          <w:shd w:val="clear" w:color="auto" w:fill="FFFFFF"/>
        </w:rPr>
      </w:pPr>
      <w:r>
        <w:rPr>
          <w:rStyle w:val="apple-converted-space"/>
          <w:color w:val="000000"/>
          <w:shd w:val="clear" w:color="auto" w:fill="FFFFFF"/>
        </w:rPr>
        <w:t>Мастер-класс по технике оригами.</w:t>
      </w:r>
    </w:p>
    <w:p w:rsidR="00BD0889" w:rsidRDefault="00BD0889" w:rsidP="00F65A75">
      <w:pPr>
        <w:ind w:firstLine="709"/>
        <w:jc w:val="both"/>
        <w:rPr>
          <w:rStyle w:val="apple-converted-space"/>
          <w:color w:val="000000"/>
          <w:shd w:val="clear" w:color="auto" w:fill="FFFFFF"/>
        </w:rPr>
      </w:pPr>
      <w:r>
        <w:rPr>
          <w:rStyle w:val="apple-converted-space"/>
          <w:color w:val="000000"/>
          <w:shd w:val="clear" w:color="auto" w:fill="FFFFFF"/>
        </w:rPr>
        <w:t>(Где каждый сделает свой самолётик, а после проверит его выносливость на «</w:t>
      </w:r>
      <w:proofErr w:type="gramStart"/>
      <w:r>
        <w:rPr>
          <w:rStyle w:val="apple-converted-space"/>
          <w:color w:val="000000"/>
          <w:shd w:val="clear" w:color="auto" w:fill="FFFFFF"/>
        </w:rPr>
        <w:t>Соревнованиях</w:t>
      </w:r>
      <w:proofErr w:type="gramEnd"/>
      <w:r>
        <w:rPr>
          <w:rStyle w:val="apple-converted-space"/>
          <w:color w:val="000000"/>
          <w:shd w:val="clear" w:color="auto" w:fill="FFFFFF"/>
        </w:rPr>
        <w:t xml:space="preserve"> по скоростному запусканию самолётиков», победителя которого ждёт сюрприз). </w:t>
      </w:r>
    </w:p>
    <w:p w:rsidR="00BD0889" w:rsidRDefault="00BD0889" w:rsidP="00F65A75">
      <w:pPr>
        <w:pStyle w:val="ab"/>
        <w:numPr>
          <w:ilvl w:val="0"/>
          <w:numId w:val="24"/>
        </w:numPr>
        <w:suppressAutoHyphens/>
        <w:spacing w:after="0" w:line="240" w:lineRule="auto"/>
        <w:ind w:left="0"/>
        <w:jc w:val="both"/>
        <w:rPr>
          <w:rStyle w:val="apple-converted-space"/>
          <w:color w:val="000000"/>
          <w:shd w:val="clear" w:color="auto" w:fill="FFFFFF"/>
        </w:rPr>
      </w:pPr>
      <w:proofErr w:type="spellStart"/>
      <w:r>
        <w:rPr>
          <w:rStyle w:val="apple-converted-space"/>
          <w:color w:val="000000"/>
          <w:shd w:val="clear" w:color="auto" w:fill="FFFFFF"/>
        </w:rPr>
        <w:t>Фотозона</w:t>
      </w:r>
      <w:proofErr w:type="spellEnd"/>
      <w:r>
        <w:rPr>
          <w:rStyle w:val="apple-converted-space"/>
          <w:color w:val="000000"/>
          <w:shd w:val="clear" w:color="auto" w:fill="FFFFFF"/>
        </w:rPr>
        <w:t>: «Назад в 50-е…».</w:t>
      </w:r>
    </w:p>
    <w:p w:rsidR="00BD0889" w:rsidRDefault="00BD0889" w:rsidP="00F65A75">
      <w:pPr>
        <w:ind w:firstLine="709"/>
        <w:jc w:val="both"/>
        <w:rPr>
          <w:rStyle w:val="apple-converted-space"/>
          <w:color w:val="000000"/>
          <w:shd w:val="clear" w:color="auto" w:fill="FFFFFF"/>
        </w:rPr>
      </w:pPr>
      <w:r>
        <w:rPr>
          <w:rStyle w:val="apple-converted-space"/>
          <w:color w:val="000000"/>
          <w:shd w:val="clear" w:color="auto" w:fill="FFFFFF"/>
        </w:rPr>
        <w:t>Здесь можно будет примерить на себя образ школьников 1950-х годов и сфотографироваться с редкими экспонатами.</w:t>
      </w:r>
    </w:p>
    <w:p w:rsidR="00BD0889" w:rsidRDefault="00BD0889" w:rsidP="00F65A75">
      <w:pPr>
        <w:ind w:firstLine="709"/>
        <w:jc w:val="both"/>
      </w:pPr>
      <w:r>
        <w:rPr>
          <w:color w:val="1F1F1F"/>
        </w:rPr>
        <w:lastRenderedPageBreak/>
        <w:t xml:space="preserve">В этот день для Вас будет работать выставка-пьеса «Тайны старого чердака» (ул. Советская, 38а). Все гости смогут посетить экскурсию, которая поможет окунуться в мир фантазий и удивительных вещей. На чердаке этого дома-музея живёт столько тайн, что раскрыть их потребуется много времени. </w:t>
      </w:r>
      <w:r>
        <w:t>Выставка познакомит с прошлым и настоящим русского народа, с его духовной и материальной культурой. Маленькие посетители выставки, вместе с экскурсоводом, смогут завести патефон, изучить разнообразные предметы старого чердака, созданными мастерами ХХ века для использования в быту, и украшения интерьера.</w:t>
      </w:r>
    </w:p>
    <w:p w:rsidR="00BD0889" w:rsidRDefault="00BD0889" w:rsidP="00F65A75">
      <w:pPr>
        <w:ind w:firstLine="709"/>
        <w:jc w:val="both"/>
      </w:pPr>
      <w:r>
        <w:t>Пусть посещение музея наполнит начало учебного года новыми и яркими впечатлениями!</w:t>
      </w:r>
    </w:p>
    <w:p w:rsidR="00BD0889" w:rsidRDefault="00BD0889" w:rsidP="00F65A75">
      <w:pPr>
        <w:ind w:firstLine="709"/>
        <w:jc w:val="both"/>
        <w:rPr>
          <w:b/>
        </w:rPr>
      </w:pPr>
      <w:r>
        <w:rPr>
          <w:b/>
        </w:rPr>
        <w:t xml:space="preserve">Начало праздника </w:t>
      </w:r>
      <w:r w:rsidR="007F5874">
        <w:rPr>
          <w:b/>
        </w:rPr>
        <w:t xml:space="preserve">1 сентября </w:t>
      </w:r>
      <w:r>
        <w:rPr>
          <w:b/>
        </w:rPr>
        <w:t>в 13:00.</w:t>
      </w:r>
    </w:p>
    <w:p w:rsidR="00BD0889" w:rsidRDefault="00BD0889" w:rsidP="00F65A75">
      <w:pPr>
        <w:ind w:firstLine="709"/>
        <w:jc w:val="both"/>
        <w:rPr>
          <w:b/>
        </w:rPr>
      </w:pPr>
      <w:r>
        <w:rPr>
          <w:b/>
        </w:rPr>
        <w:t>Экскурсия выставки-пьесы «Тайны старого чердака» в 14:00.</w:t>
      </w:r>
    </w:p>
    <w:p w:rsidR="00BD0889" w:rsidRDefault="00BD0889" w:rsidP="00F65A75">
      <w:pPr>
        <w:ind w:firstLine="709"/>
        <w:jc w:val="both"/>
        <w:rPr>
          <w:i/>
        </w:rPr>
      </w:pPr>
      <w:r>
        <w:rPr>
          <w:i/>
        </w:rPr>
        <w:t>1 сентября вход свободный.</w:t>
      </w:r>
    </w:p>
    <w:p w:rsidR="00BD0889" w:rsidRDefault="00BD0889" w:rsidP="00F65A75">
      <w:pPr>
        <w:ind w:firstLine="709"/>
        <w:jc w:val="both"/>
        <w:rPr>
          <w:b/>
        </w:rPr>
      </w:pPr>
      <w:r>
        <w:rPr>
          <w:b/>
        </w:rPr>
        <w:t xml:space="preserve">Справки по телефону: </w:t>
      </w:r>
    </w:p>
    <w:p w:rsidR="00BD0889" w:rsidRDefault="00BD0889" w:rsidP="00F65A75">
      <w:pPr>
        <w:ind w:firstLine="709"/>
        <w:jc w:val="both"/>
      </w:pPr>
      <w:r>
        <w:t>(8482) 48-72-85, (8482) 48-72-85</w:t>
      </w:r>
    </w:p>
    <w:p w:rsidR="00BD0889" w:rsidRDefault="00BD0889" w:rsidP="00F65A75">
      <w:pPr>
        <w:ind w:firstLine="709"/>
        <w:jc w:val="both"/>
      </w:pPr>
      <w:r>
        <w:rPr>
          <w:b/>
        </w:rPr>
        <w:t>Адрес:</w:t>
      </w:r>
      <w:r>
        <w:t xml:space="preserve"> Советская, 39.</w:t>
      </w:r>
    </w:p>
    <w:p w:rsidR="008F33D3" w:rsidRDefault="008F33D3" w:rsidP="00F65A75">
      <w:pPr>
        <w:jc w:val="center"/>
        <w:rPr>
          <w:i/>
        </w:rPr>
      </w:pPr>
    </w:p>
    <w:p w:rsidR="00B20A76" w:rsidRDefault="00B20A76" w:rsidP="00F65A75">
      <w:pPr>
        <w:jc w:val="center"/>
        <w:rPr>
          <w:i/>
        </w:rPr>
      </w:pPr>
    </w:p>
    <w:p w:rsidR="00F51AF8" w:rsidRDefault="00F51AF8" w:rsidP="00F65A75">
      <w:pPr>
        <w:jc w:val="center"/>
        <w:rPr>
          <w:i/>
        </w:rPr>
      </w:pPr>
    </w:p>
    <w:p w:rsidR="009136FF" w:rsidRPr="003C1D96" w:rsidRDefault="009136FF" w:rsidP="00F65A75">
      <w:pPr>
        <w:jc w:val="center"/>
        <w:rPr>
          <w:b/>
          <w:sz w:val="28"/>
          <w:szCs w:val="28"/>
          <w:u w:val="single"/>
        </w:rPr>
      </w:pPr>
      <w:r w:rsidRPr="003C1D96">
        <w:rPr>
          <w:b/>
          <w:sz w:val="28"/>
          <w:szCs w:val="28"/>
          <w:u w:val="single"/>
        </w:rPr>
        <w:t>МАУК</w:t>
      </w:r>
      <w:r w:rsidRPr="003C1D96">
        <w:rPr>
          <w:b/>
          <w:u w:val="single"/>
        </w:rPr>
        <w:t xml:space="preserve"> </w:t>
      </w:r>
      <w:r w:rsidRPr="003C1D96">
        <w:rPr>
          <w:b/>
          <w:sz w:val="28"/>
          <w:szCs w:val="28"/>
          <w:u w:val="single"/>
        </w:rPr>
        <w:t>ПАРКОВЫЙ КОМПЛЕКС ИСТОРИИ ТЕХНИКИ ИМЕНИ</w:t>
      </w:r>
    </w:p>
    <w:p w:rsidR="009136FF" w:rsidRPr="003C1D96" w:rsidRDefault="002F35E2" w:rsidP="00F65A75">
      <w:pPr>
        <w:jc w:val="center"/>
        <w:rPr>
          <w:b/>
          <w:sz w:val="28"/>
          <w:szCs w:val="28"/>
          <w:u w:val="single"/>
        </w:rPr>
      </w:pPr>
      <w:r w:rsidRPr="003C1D96">
        <w:rPr>
          <w:b/>
          <w:sz w:val="28"/>
          <w:szCs w:val="28"/>
          <w:u w:val="single"/>
        </w:rPr>
        <w:t>К.Г</w:t>
      </w:r>
      <w:r w:rsidR="009136FF" w:rsidRPr="003C1D96">
        <w:rPr>
          <w:b/>
          <w:sz w:val="28"/>
          <w:szCs w:val="28"/>
          <w:u w:val="single"/>
        </w:rPr>
        <w:t>. САХАРОВА</w:t>
      </w:r>
    </w:p>
    <w:p w:rsidR="009136FF" w:rsidRDefault="009136FF" w:rsidP="00F65A75">
      <w:pPr>
        <w:jc w:val="center"/>
        <w:rPr>
          <w:i/>
        </w:rPr>
      </w:pPr>
      <w:r w:rsidRPr="003C1D96">
        <w:rPr>
          <w:i/>
        </w:rPr>
        <w:t xml:space="preserve">(445024 Самарская область </w:t>
      </w:r>
      <w:proofErr w:type="gramStart"/>
      <w:r w:rsidRPr="003C1D96">
        <w:rPr>
          <w:i/>
        </w:rPr>
        <w:t>г</w:t>
      </w:r>
      <w:proofErr w:type="gramEnd"/>
      <w:r w:rsidRPr="003C1D96">
        <w:rPr>
          <w:i/>
        </w:rPr>
        <w:t>. Тольятти  Южное шоссе , 137, тел. для справок и заказа экскурсий +7 (8482) 72-66-20, тел. кафе Технического музея +7 (8482) 72-65-92, открытая группа «</w:t>
      </w:r>
      <w:proofErr w:type="spellStart"/>
      <w:r w:rsidRPr="003C1D96">
        <w:rPr>
          <w:i/>
        </w:rPr>
        <w:t>Вконтакте</w:t>
      </w:r>
      <w:proofErr w:type="spellEnd"/>
      <w:r w:rsidRPr="003C1D96">
        <w:rPr>
          <w:i/>
        </w:rPr>
        <w:t xml:space="preserve">»: </w:t>
      </w:r>
      <w:hyperlink r:id="rId59" w:history="1">
        <w:r w:rsidRPr="003C1D96">
          <w:rPr>
            <w:rStyle w:val="aa"/>
            <w:i/>
          </w:rPr>
          <w:t>https://vk.com/tehmuseum</w:t>
        </w:r>
      </w:hyperlink>
      <w:r w:rsidRPr="003C1D96">
        <w:rPr>
          <w:i/>
        </w:rPr>
        <w:t>., парк работает без выходных, с 9-00 до 17-00)</w:t>
      </w:r>
    </w:p>
    <w:p w:rsidR="00E921B6" w:rsidRDefault="00E921B6" w:rsidP="00F65A75">
      <w:pPr>
        <w:jc w:val="center"/>
        <w:rPr>
          <w:i/>
        </w:rPr>
      </w:pPr>
    </w:p>
    <w:p w:rsidR="00E921B6" w:rsidRPr="00E921B6" w:rsidRDefault="00E921B6" w:rsidP="00F65A75">
      <w:pPr>
        <w:jc w:val="center"/>
        <w:rPr>
          <w:b/>
          <w:i/>
          <w:color w:val="FF0000"/>
        </w:rPr>
      </w:pPr>
      <w:r w:rsidRPr="00E921B6">
        <w:rPr>
          <w:b/>
          <w:i/>
          <w:color w:val="FF0000"/>
        </w:rPr>
        <w:t>Уважаемые посетители!</w:t>
      </w:r>
    </w:p>
    <w:p w:rsidR="00E921B6" w:rsidRPr="00E921B6" w:rsidRDefault="00E921B6" w:rsidP="00F65A75">
      <w:pPr>
        <w:jc w:val="both"/>
        <w:rPr>
          <w:b/>
          <w:i/>
          <w:color w:val="FF0000"/>
        </w:rPr>
      </w:pPr>
      <w:r>
        <w:t xml:space="preserve">   </w:t>
      </w:r>
      <w:r w:rsidRPr="00E921B6">
        <w:rPr>
          <w:b/>
          <w:i/>
          <w:color w:val="FF0000"/>
        </w:rPr>
        <w:t xml:space="preserve">Доводим до вашего сведения, что Парковый комплекс истории техники им. К.Г. Сахарова, в августе 2015 года  работает  по летнему  расписанию -  с 8-00 до 20-00 ежедневно, без выходных и санитарных дней. Билеты на посещение экспозиционных площадок вы можете приобрести до 19-15. </w:t>
      </w:r>
    </w:p>
    <w:p w:rsidR="00E921B6" w:rsidRDefault="00E921B6" w:rsidP="00F65A75">
      <w:pPr>
        <w:jc w:val="both"/>
      </w:pPr>
    </w:p>
    <w:p w:rsidR="00E921B6" w:rsidRDefault="00E921B6" w:rsidP="00F65A75">
      <w:pPr>
        <w:jc w:val="center"/>
        <w:rPr>
          <w:b/>
        </w:rPr>
      </w:pPr>
      <w:r>
        <w:rPr>
          <w:b/>
        </w:rPr>
        <w:t xml:space="preserve">Кубок России по кольцевым гонкам автомобильных моделей </w:t>
      </w:r>
      <w:r>
        <w:rPr>
          <w:rStyle w:val="apple-converted-space"/>
          <w:color w:val="000000"/>
          <w:shd w:val="clear" w:color="auto" w:fill="FFFFFF"/>
        </w:rPr>
        <w:t> </w:t>
      </w:r>
      <w:proofErr w:type="gramStart"/>
      <w:r>
        <w:rPr>
          <w:b/>
        </w:rPr>
        <w:t>T</w:t>
      </w:r>
      <w:proofErr w:type="gramEnd"/>
      <w:r>
        <w:rPr>
          <w:b/>
        </w:rPr>
        <w:t xml:space="preserve">С 5 &amp; </w:t>
      </w:r>
      <w:proofErr w:type="spellStart"/>
      <w:r>
        <w:rPr>
          <w:b/>
        </w:rPr>
        <w:t>TСopen</w:t>
      </w:r>
      <w:proofErr w:type="spellEnd"/>
      <w:r>
        <w:rPr>
          <w:b/>
        </w:rPr>
        <w:t>.</w:t>
      </w:r>
    </w:p>
    <w:p w:rsidR="00E921B6" w:rsidRDefault="00E921B6" w:rsidP="00F65A75">
      <w:pPr>
        <w:jc w:val="center"/>
        <w:rPr>
          <w:b/>
        </w:rPr>
      </w:pPr>
    </w:p>
    <w:p w:rsidR="00E921B6" w:rsidRPr="00E921B6" w:rsidRDefault="00E921B6" w:rsidP="00F65A75">
      <w:pPr>
        <w:jc w:val="both"/>
        <w:rPr>
          <w:b/>
          <w:i/>
        </w:rPr>
      </w:pPr>
      <w:r w:rsidRPr="00E921B6">
        <w:rPr>
          <w:b/>
          <w:i/>
        </w:rPr>
        <w:t xml:space="preserve">Время проведения соревнований: 22 августа в 13-00 </w:t>
      </w:r>
    </w:p>
    <w:p w:rsidR="00E921B6" w:rsidRDefault="00E921B6" w:rsidP="00F65A75">
      <w:pPr>
        <w:jc w:val="center"/>
        <w:rPr>
          <w:b/>
        </w:rPr>
      </w:pPr>
    </w:p>
    <w:p w:rsidR="00E921B6" w:rsidRDefault="00E921B6" w:rsidP="00F65A75">
      <w:pPr>
        <w:jc w:val="center"/>
        <w:rPr>
          <w:b/>
        </w:rPr>
      </w:pPr>
      <w:r>
        <w:rPr>
          <w:b/>
          <w:noProof/>
        </w:rPr>
        <w:lastRenderedPageBreak/>
        <w:drawing>
          <wp:inline distT="0" distB="0" distL="0" distR="0">
            <wp:extent cx="5346673" cy="3780000"/>
            <wp:effectExtent l="19050" t="0" r="6377" b="0"/>
            <wp:docPr id="27" name="Рисунок 0" descr="Wb4znLn0B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Wb4znLn0Bmo.jpg"/>
                    <pic:cNvPicPr>
                      <a:picLocks noChangeAspect="1" noChangeArrowheads="1"/>
                    </pic:cNvPicPr>
                  </pic:nvPicPr>
                  <pic:blipFill>
                    <a:blip r:embed="rId60" cstate="print"/>
                    <a:srcRect/>
                    <a:stretch>
                      <a:fillRect/>
                    </a:stretch>
                  </pic:blipFill>
                  <pic:spPr bwMode="auto">
                    <a:xfrm>
                      <a:off x="0" y="0"/>
                      <a:ext cx="5346673" cy="3780000"/>
                    </a:xfrm>
                    <a:prstGeom prst="rect">
                      <a:avLst/>
                    </a:prstGeom>
                    <a:noFill/>
                    <a:ln w="9525">
                      <a:noFill/>
                      <a:miter lim="800000"/>
                      <a:headEnd/>
                      <a:tailEnd/>
                    </a:ln>
                  </pic:spPr>
                </pic:pic>
              </a:graphicData>
            </a:graphic>
          </wp:inline>
        </w:drawing>
      </w:r>
    </w:p>
    <w:p w:rsidR="00E921B6" w:rsidRDefault="00E921B6" w:rsidP="00F65A75">
      <w:pPr>
        <w:jc w:val="both"/>
        <w:rPr>
          <w:b/>
        </w:rPr>
      </w:pPr>
    </w:p>
    <w:p w:rsidR="00E921B6" w:rsidRDefault="00E921B6" w:rsidP="00F65A75">
      <w:pPr>
        <w:ind w:firstLine="708"/>
        <w:jc w:val="both"/>
      </w:pPr>
      <w:r>
        <w:t xml:space="preserve">Всероссийские соревнования по кольцевым гонкам в двух классах: ТС 5 и </w:t>
      </w:r>
      <w:proofErr w:type="spellStart"/>
      <w:r>
        <w:t>ТСоре</w:t>
      </w:r>
      <w:proofErr w:type="gramStart"/>
      <w:r>
        <w:t>n</w:t>
      </w:r>
      <w:proofErr w:type="spellEnd"/>
      <w:proofErr w:type="gramEnd"/>
      <w:r>
        <w:t>, на автомоделях 5-го масштаба!</w:t>
      </w:r>
      <w:r>
        <w:rPr>
          <w:color w:val="000000"/>
          <w:shd w:val="clear" w:color="auto" w:fill="FFFFFF"/>
        </w:rPr>
        <w:t xml:space="preserve"> </w:t>
      </w:r>
      <w:r>
        <w:t xml:space="preserve">Спортивные машины, развивающие скорость до 160 </w:t>
      </w:r>
      <w:proofErr w:type="spellStart"/>
      <w:r>
        <w:t>км\ч</w:t>
      </w:r>
      <w:proofErr w:type="spellEnd"/>
      <w:r>
        <w:t xml:space="preserve">, заправляются бензином с объёмом двигателя до 38 кубиков, которые пилотируют лучшие гонщики России из сборных:  Москвы, Тамбова, Тольятти, Самары других  городов. </w:t>
      </w:r>
    </w:p>
    <w:p w:rsidR="00E921B6" w:rsidRDefault="00E921B6" w:rsidP="00F65A75">
      <w:pPr>
        <w:jc w:val="both"/>
      </w:pPr>
      <w:r>
        <w:t xml:space="preserve">Призовой фонд 10 000 руб. Победители и отличившиеся в </w:t>
      </w:r>
      <w:proofErr w:type="gramStart"/>
      <w:r>
        <w:t>номинациях</w:t>
      </w:r>
      <w:proofErr w:type="gramEnd"/>
      <w:r>
        <w:t xml:space="preserve"> награждаются кубками, медалями.</w:t>
      </w:r>
    </w:p>
    <w:p w:rsidR="00E921B6" w:rsidRDefault="00E921B6" w:rsidP="00F65A75">
      <w:pPr>
        <w:jc w:val="both"/>
        <w:rPr>
          <w:b/>
        </w:rPr>
      </w:pPr>
      <w:r>
        <w:rPr>
          <w:b/>
        </w:rPr>
        <w:t>Расписание:</w:t>
      </w:r>
    </w:p>
    <w:p w:rsidR="00E921B6" w:rsidRDefault="00E921B6" w:rsidP="00F65A75">
      <w:pPr>
        <w:jc w:val="both"/>
      </w:pPr>
      <w:r>
        <w:rPr>
          <w:b/>
        </w:rPr>
        <w:t>21 августа, пятница:</w:t>
      </w:r>
    </w:p>
    <w:p w:rsidR="00E921B6" w:rsidRDefault="00E921B6" w:rsidP="00F65A75">
      <w:pPr>
        <w:jc w:val="both"/>
      </w:pPr>
      <w:r>
        <w:t>16:00 – тренировки</w:t>
      </w:r>
    </w:p>
    <w:p w:rsidR="00E921B6" w:rsidRDefault="00E921B6" w:rsidP="00F65A75">
      <w:pPr>
        <w:jc w:val="both"/>
      </w:pPr>
      <w:r>
        <w:t>20:00 - завершение тренировок</w:t>
      </w:r>
    </w:p>
    <w:p w:rsidR="00E921B6" w:rsidRDefault="00E921B6" w:rsidP="00F65A75">
      <w:pPr>
        <w:jc w:val="both"/>
        <w:rPr>
          <w:b/>
        </w:rPr>
      </w:pPr>
      <w:r>
        <w:rPr>
          <w:b/>
        </w:rPr>
        <w:t>22 августа, суббота:</w:t>
      </w:r>
    </w:p>
    <w:p w:rsidR="00E921B6" w:rsidRDefault="00E921B6" w:rsidP="00F65A75">
      <w:pPr>
        <w:jc w:val="both"/>
      </w:pPr>
      <w:r>
        <w:t>8:00 - свободные заезды, тренировки</w:t>
      </w:r>
    </w:p>
    <w:p w:rsidR="00E921B6" w:rsidRDefault="00E921B6" w:rsidP="00F65A75">
      <w:pPr>
        <w:jc w:val="both"/>
      </w:pPr>
      <w:r>
        <w:t>10:00  - регистрация</w:t>
      </w:r>
    </w:p>
    <w:p w:rsidR="00E921B6" w:rsidRDefault="00E921B6" w:rsidP="00F65A75">
      <w:pPr>
        <w:jc w:val="both"/>
      </w:pPr>
      <w:r>
        <w:t>10:30 - начало квалификации</w:t>
      </w:r>
    </w:p>
    <w:p w:rsidR="00E921B6" w:rsidRDefault="00E921B6" w:rsidP="00F65A75">
      <w:pPr>
        <w:jc w:val="both"/>
      </w:pPr>
      <w:r>
        <w:t>12:00 - конец квалификации, обед</w:t>
      </w:r>
    </w:p>
    <w:p w:rsidR="00E921B6" w:rsidRDefault="00E921B6" w:rsidP="00F65A75">
      <w:pPr>
        <w:jc w:val="both"/>
      </w:pPr>
      <w:r>
        <w:t>13:00 - старт основных этапов гонки</w:t>
      </w:r>
    </w:p>
    <w:p w:rsidR="00E921B6" w:rsidRDefault="00E921B6" w:rsidP="00F65A75">
      <w:pPr>
        <w:jc w:val="both"/>
      </w:pPr>
      <w:r>
        <w:t xml:space="preserve">18:00  – финал </w:t>
      </w:r>
    </w:p>
    <w:p w:rsidR="00E921B6" w:rsidRDefault="00E921B6" w:rsidP="00F65A75">
      <w:pPr>
        <w:jc w:val="both"/>
      </w:pPr>
      <w:r>
        <w:t>18:30 - торжественное награждение</w:t>
      </w:r>
    </w:p>
    <w:p w:rsidR="00E921B6" w:rsidRDefault="00E921B6" w:rsidP="00F65A75">
      <w:pPr>
        <w:jc w:val="both"/>
      </w:pPr>
    </w:p>
    <w:p w:rsidR="00E921B6" w:rsidRDefault="00E921B6" w:rsidP="00F65A75">
      <w:pPr>
        <w:jc w:val="center"/>
        <w:rPr>
          <w:b/>
        </w:rPr>
      </w:pPr>
      <w:r>
        <w:rPr>
          <w:b/>
        </w:rPr>
        <w:t>Фестиваль песен Жигулёвской Кругосветки</w:t>
      </w:r>
    </w:p>
    <w:p w:rsidR="00E921B6" w:rsidRDefault="00E921B6" w:rsidP="00F65A75">
      <w:pPr>
        <w:jc w:val="center"/>
        <w:rPr>
          <w:b/>
        </w:rPr>
      </w:pPr>
    </w:p>
    <w:p w:rsidR="00E921B6" w:rsidRDefault="00E921B6" w:rsidP="00F65A75">
      <w:pPr>
        <w:jc w:val="both"/>
        <w:rPr>
          <w:b/>
          <w:i/>
        </w:rPr>
      </w:pPr>
      <w:r>
        <w:rPr>
          <w:b/>
          <w:i/>
        </w:rPr>
        <w:t xml:space="preserve">Время проведения: </w:t>
      </w:r>
      <w:r w:rsidRPr="00E921B6">
        <w:rPr>
          <w:b/>
          <w:i/>
        </w:rPr>
        <w:t xml:space="preserve"> 29 августа в 12-00 </w:t>
      </w:r>
    </w:p>
    <w:p w:rsidR="00E921B6" w:rsidRPr="00E921B6" w:rsidRDefault="00E921B6" w:rsidP="00F65A75">
      <w:pPr>
        <w:jc w:val="both"/>
        <w:rPr>
          <w:b/>
          <w:i/>
        </w:rPr>
      </w:pPr>
    </w:p>
    <w:p w:rsidR="00E921B6" w:rsidRDefault="00B20A76" w:rsidP="00F65A75">
      <w:pPr>
        <w:jc w:val="both"/>
      </w:pPr>
      <w:r>
        <w:rPr>
          <w:noProof/>
        </w:rPr>
        <w:drawing>
          <wp:anchor distT="0" distB="0" distL="114300" distR="114300" simplePos="0" relativeHeight="251738112" behindDoc="1" locked="0" layoutInCell="1" allowOverlap="1">
            <wp:simplePos x="0" y="0"/>
            <wp:positionH relativeFrom="column">
              <wp:posOffset>-161925</wp:posOffset>
            </wp:positionH>
            <wp:positionV relativeFrom="paragraph">
              <wp:posOffset>-78105</wp:posOffset>
            </wp:positionV>
            <wp:extent cx="2019300" cy="2019300"/>
            <wp:effectExtent l="19050" t="0" r="0" b="0"/>
            <wp:wrapTight wrapText="bothSides">
              <wp:wrapPolygon edited="0">
                <wp:start x="-204" y="0"/>
                <wp:lineTo x="-204" y="21396"/>
                <wp:lineTo x="21600" y="21396"/>
                <wp:lineTo x="21600" y="0"/>
                <wp:lineTo x="-204" y="0"/>
              </wp:wrapPolygon>
            </wp:wrapTight>
            <wp:docPr id="26" name="Рисунок 5" descr="фестиваль_значок (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фестиваль_значок (5) (1).jpg"/>
                    <pic:cNvPicPr>
                      <a:picLocks noChangeAspect="1" noChangeArrowheads="1"/>
                    </pic:cNvPicPr>
                  </pic:nvPicPr>
                  <pic:blipFill>
                    <a:blip r:embed="rId61" cstate="print"/>
                    <a:srcRect/>
                    <a:stretch>
                      <a:fillRect/>
                    </a:stretch>
                  </pic:blipFill>
                  <pic:spPr bwMode="auto">
                    <a:xfrm>
                      <a:off x="0" y="0"/>
                      <a:ext cx="2019300" cy="2019300"/>
                    </a:xfrm>
                    <a:prstGeom prst="rect">
                      <a:avLst/>
                    </a:prstGeom>
                    <a:noFill/>
                    <a:ln w="9525">
                      <a:noFill/>
                      <a:miter lim="800000"/>
                      <a:headEnd/>
                      <a:tailEnd/>
                    </a:ln>
                  </pic:spPr>
                </pic:pic>
              </a:graphicData>
            </a:graphic>
          </wp:anchor>
        </w:drawing>
      </w:r>
      <w:r w:rsidR="00E921B6">
        <w:t xml:space="preserve">Круглосуточный фестиваль песни, танца и оригинального жанра на берегу озера в Парковом комплексе!  Впервые в истории Тольятти и Жигулёвской Кругосветки! </w:t>
      </w:r>
    </w:p>
    <w:p w:rsidR="00E921B6" w:rsidRDefault="00E921B6" w:rsidP="00F65A75">
      <w:pPr>
        <w:ind w:firstLine="708"/>
        <w:jc w:val="both"/>
      </w:pPr>
      <w:r>
        <w:t xml:space="preserve">Между собой будут соревноваться команды Жигулёвской Кругосветки. Помимо фестивальной программы пройдут соревнования  по олимпийским и нетрадиционным видам спорта. </w:t>
      </w:r>
    </w:p>
    <w:p w:rsidR="00E921B6" w:rsidRDefault="00E921B6" w:rsidP="00F65A75">
      <w:pPr>
        <w:jc w:val="both"/>
        <w:rPr>
          <w:b/>
          <w:color w:val="000000"/>
          <w:shd w:val="clear" w:color="auto" w:fill="FFFFFF"/>
        </w:rPr>
      </w:pPr>
      <w:r>
        <w:rPr>
          <w:b/>
          <w:color w:val="000000"/>
          <w:shd w:val="clear" w:color="auto" w:fill="FFFFFF"/>
        </w:rPr>
        <w:t>Тематические блоки:</w:t>
      </w:r>
    </w:p>
    <w:p w:rsidR="00E921B6" w:rsidRDefault="00E921B6" w:rsidP="00F65A75">
      <w:pPr>
        <w:jc w:val="both"/>
        <w:rPr>
          <w:color w:val="000000"/>
          <w:shd w:val="clear" w:color="auto" w:fill="FFFFFF"/>
        </w:rPr>
      </w:pPr>
      <w:r>
        <w:rPr>
          <w:color w:val="000000"/>
          <w:shd w:val="clear" w:color="auto" w:fill="FFFFFF"/>
        </w:rPr>
        <w:lastRenderedPageBreak/>
        <w:t>с 12:00 до 16:00 - Туристический,</w:t>
      </w:r>
    </w:p>
    <w:p w:rsidR="00E921B6" w:rsidRDefault="00E921B6" w:rsidP="00F65A75">
      <w:pPr>
        <w:jc w:val="both"/>
        <w:rPr>
          <w:color w:val="000000"/>
          <w:shd w:val="clear" w:color="auto" w:fill="FFFFFF"/>
        </w:rPr>
      </w:pPr>
      <w:r>
        <w:rPr>
          <w:color w:val="000000"/>
          <w:shd w:val="clear" w:color="auto" w:fill="FFFFFF"/>
        </w:rPr>
        <w:t>с 16:00 до 20:00 -  Патриотический</w:t>
      </w:r>
    </w:p>
    <w:p w:rsidR="00E921B6" w:rsidRDefault="00E921B6" w:rsidP="00F65A75">
      <w:pPr>
        <w:jc w:val="both"/>
        <w:rPr>
          <w:color w:val="000000"/>
          <w:shd w:val="clear" w:color="auto" w:fill="FFFFFF"/>
        </w:rPr>
      </w:pPr>
      <w:r>
        <w:rPr>
          <w:color w:val="000000"/>
          <w:shd w:val="clear" w:color="auto" w:fill="FFFFFF"/>
        </w:rPr>
        <w:t>с 20:00 до 24:00 - Лирический</w:t>
      </w:r>
    </w:p>
    <w:p w:rsidR="00E921B6" w:rsidRDefault="00E921B6" w:rsidP="00F65A75">
      <w:pPr>
        <w:jc w:val="both"/>
        <w:rPr>
          <w:color w:val="000000"/>
          <w:shd w:val="clear" w:color="auto" w:fill="FFFFFF"/>
        </w:rPr>
      </w:pPr>
      <w:r>
        <w:rPr>
          <w:color w:val="000000"/>
          <w:shd w:val="clear" w:color="auto" w:fill="FFFFFF"/>
        </w:rPr>
        <w:t>с 00:00 до 04:00 - Танцевальный</w:t>
      </w:r>
    </w:p>
    <w:p w:rsidR="00E921B6" w:rsidRDefault="00E921B6" w:rsidP="00F65A75">
      <w:pPr>
        <w:jc w:val="both"/>
        <w:rPr>
          <w:color w:val="000000"/>
          <w:shd w:val="clear" w:color="auto" w:fill="FFFFFF"/>
        </w:rPr>
      </w:pPr>
      <w:r>
        <w:rPr>
          <w:color w:val="000000"/>
          <w:shd w:val="clear" w:color="auto" w:fill="FFFFFF"/>
        </w:rPr>
        <w:t>с 04:00 до 08:00 - "Взрослый"</w:t>
      </w:r>
    </w:p>
    <w:p w:rsidR="00E921B6" w:rsidRDefault="00E921B6" w:rsidP="00F65A75">
      <w:pPr>
        <w:jc w:val="both"/>
      </w:pPr>
      <w:r>
        <w:rPr>
          <w:color w:val="000000"/>
          <w:shd w:val="clear" w:color="auto" w:fill="FFFFFF"/>
        </w:rPr>
        <w:t xml:space="preserve">с 08:00 до 12:00 - "Чайхана" </w:t>
      </w:r>
      <w:r>
        <w:t xml:space="preserve">  </w:t>
      </w:r>
    </w:p>
    <w:p w:rsidR="00E921B6" w:rsidRDefault="00E921B6" w:rsidP="00F65A75">
      <w:pPr>
        <w:jc w:val="both"/>
        <w:rPr>
          <w:b/>
        </w:rPr>
      </w:pPr>
      <w:r>
        <w:t xml:space="preserve">               </w:t>
      </w:r>
      <w:r>
        <w:rPr>
          <w:b/>
        </w:rPr>
        <w:t xml:space="preserve">               Внимание!</w:t>
      </w:r>
      <w:r>
        <w:t xml:space="preserve"> </w:t>
      </w:r>
      <w:r>
        <w:rPr>
          <w:b/>
        </w:rPr>
        <w:t>Вход на событие для зрителей:</w:t>
      </w:r>
    </w:p>
    <w:p w:rsidR="00E921B6" w:rsidRDefault="00E921B6" w:rsidP="00F65A75">
      <w:pPr>
        <w:jc w:val="both"/>
        <w:rPr>
          <w:b/>
        </w:rPr>
      </w:pPr>
      <w:r>
        <w:rPr>
          <w:b/>
        </w:rPr>
        <w:t xml:space="preserve">Взрослый билет – 200 </w:t>
      </w:r>
      <w:proofErr w:type="spellStart"/>
      <w:r>
        <w:rPr>
          <w:b/>
        </w:rPr>
        <w:t>руб</w:t>
      </w:r>
      <w:proofErr w:type="spellEnd"/>
    </w:p>
    <w:p w:rsidR="00E921B6" w:rsidRDefault="00E921B6" w:rsidP="00F65A75">
      <w:pPr>
        <w:jc w:val="both"/>
        <w:rPr>
          <w:b/>
        </w:rPr>
      </w:pPr>
      <w:r>
        <w:rPr>
          <w:b/>
        </w:rPr>
        <w:t xml:space="preserve">Детский, студенческий, ветераны ВОВ – 150 </w:t>
      </w:r>
      <w:proofErr w:type="spellStart"/>
      <w:r>
        <w:rPr>
          <w:b/>
        </w:rPr>
        <w:t>руб</w:t>
      </w:r>
      <w:proofErr w:type="spellEnd"/>
    </w:p>
    <w:p w:rsidR="00E921B6" w:rsidRDefault="00E921B6" w:rsidP="00F65A75">
      <w:pPr>
        <w:jc w:val="both"/>
      </w:pPr>
      <w:r>
        <w:rPr>
          <w:b/>
        </w:rPr>
        <w:t xml:space="preserve">Дошкольники - бесплатно    </w:t>
      </w:r>
      <w:r>
        <w:t xml:space="preserve">   </w:t>
      </w:r>
    </w:p>
    <w:p w:rsidR="00E921B6" w:rsidRDefault="00E921B6" w:rsidP="00F65A75">
      <w:pPr>
        <w:jc w:val="both"/>
      </w:pPr>
      <w:r>
        <w:t xml:space="preserve"> В ночное время   ограничение для посещения  для детей, в </w:t>
      </w:r>
      <w:proofErr w:type="gramStart"/>
      <w:r>
        <w:t>соответствии</w:t>
      </w:r>
      <w:proofErr w:type="gramEnd"/>
      <w:r>
        <w:t xml:space="preserve"> с законодательством РФ. </w:t>
      </w:r>
    </w:p>
    <w:p w:rsidR="00E921B6" w:rsidRDefault="00E921B6" w:rsidP="00F65A75">
      <w:pPr>
        <w:jc w:val="both"/>
      </w:pPr>
    </w:p>
    <w:p w:rsidR="00E921B6" w:rsidRDefault="00E921B6" w:rsidP="00F65A75">
      <w:pPr>
        <w:jc w:val="center"/>
        <w:rPr>
          <w:b/>
        </w:rPr>
      </w:pPr>
      <w:r>
        <w:rPr>
          <w:b/>
          <w:lang w:val="en-US"/>
        </w:rPr>
        <w:t>V</w:t>
      </w:r>
      <w:r w:rsidRPr="00E921B6">
        <w:rPr>
          <w:b/>
        </w:rPr>
        <w:t xml:space="preserve"> </w:t>
      </w:r>
      <w:r>
        <w:rPr>
          <w:b/>
        </w:rPr>
        <w:t>Фестиваль военной истории «Россия.</w:t>
      </w:r>
      <w:r>
        <w:rPr>
          <w:b/>
          <w:lang w:val="en-US"/>
        </w:rPr>
        <w:t>XX</w:t>
      </w:r>
      <w:r>
        <w:rPr>
          <w:b/>
        </w:rPr>
        <w:t xml:space="preserve"> </w:t>
      </w:r>
      <w:proofErr w:type="spellStart"/>
      <w:r>
        <w:rPr>
          <w:b/>
        </w:rPr>
        <w:t>векъ</w:t>
      </w:r>
      <w:proofErr w:type="spellEnd"/>
      <w:r>
        <w:rPr>
          <w:b/>
        </w:rPr>
        <w:t>»</w:t>
      </w:r>
      <w:r w:rsidR="004B4E76" w:rsidRPr="004B4E76">
        <w:rPr>
          <w:b/>
        </w:rPr>
        <w:t xml:space="preserve"> </w:t>
      </w:r>
      <w:r w:rsidR="004B4E76" w:rsidRPr="000A3A89">
        <w:rPr>
          <w:b/>
        </w:rPr>
        <w:t>«Курляндия. 1945 год»</w:t>
      </w:r>
    </w:p>
    <w:p w:rsidR="00E921B6" w:rsidRDefault="00E921B6" w:rsidP="00F65A75">
      <w:pPr>
        <w:jc w:val="center"/>
        <w:rPr>
          <w:b/>
        </w:rPr>
      </w:pPr>
    </w:p>
    <w:p w:rsidR="00E921B6" w:rsidRDefault="00E921B6" w:rsidP="00F65A75">
      <w:pPr>
        <w:jc w:val="both"/>
        <w:rPr>
          <w:b/>
          <w:i/>
        </w:rPr>
      </w:pPr>
      <w:r w:rsidRPr="00E921B6">
        <w:rPr>
          <w:b/>
          <w:i/>
        </w:rPr>
        <w:t>Время проведения:  30 августа в 12-00</w:t>
      </w:r>
    </w:p>
    <w:p w:rsidR="00E921B6" w:rsidRPr="00E921B6" w:rsidRDefault="00E921B6" w:rsidP="00F65A75">
      <w:pPr>
        <w:jc w:val="both"/>
        <w:rPr>
          <w:b/>
          <w:i/>
        </w:rPr>
      </w:pPr>
    </w:p>
    <w:p w:rsidR="004B4E76" w:rsidRPr="000A3A89" w:rsidRDefault="004B4E76" w:rsidP="00F65A75">
      <w:pPr>
        <w:ind w:firstLine="708"/>
        <w:jc w:val="both"/>
      </w:pPr>
      <w:r w:rsidRPr="000A3A89">
        <w:t xml:space="preserve">Традиционный фестиваль военно-исторической реконструкции пройдёт в Парковом комплексе истории техники им. К.Г. Сахарова. Эстафета фестиваля  песен «Жигулёвской Кругосветки» подхватят военно-исторические клубы: Тольятти, Самары, Уфы, Димитровграда и других городов.  </w:t>
      </w:r>
    </w:p>
    <w:p w:rsidR="004B4E76" w:rsidRPr="000A3A89" w:rsidRDefault="004B4E76" w:rsidP="00F65A75">
      <w:pPr>
        <w:jc w:val="both"/>
      </w:pPr>
      <w:r w:rsidRPr="000A3A89">
        <w:rPr>
          <w:noProof/>
        </w:rPr>
        <w:drawing>
          <wp:anchor distT="0" distB="0" distL="114300" distR="114300" simplePos="0" relativeHeight="251741184" behindDoc="1" locked="0" layoutInCell="1" allowOverlap="1">
            <wp:simplePos x="0" y="0"/>
            <wp:positionH relativeFrom="column">
              <wp:posOffset>19050</wp:posOffset>
            </wp:positionH>
            <wp:positionV relativeFrom="paragraph">
              <wp:posOffset>635</wp:posOffset>
            </wp:positionV>
            <wp:extent cx="3657600" cy="2581275"/>
            <wp:effectExtent l="19050" t="0" r="0" b="0"/>
            <wp:wrapTight wrapText="bothSides">
              <wp:wrapPolygon edited="0">
                <wp:start x="-113" y="0"/>
                <wp:lineTo x="-113" y="21520"/>
                <wp:lineTo x="21600" y="21520"/>
                <wp:lineTo x="21600" y="0"/>
                <wp:lineTo x="-113" y="0"/>
              </wp:wrapPolygon>
            </wp:wrapTight>
            <wp:docPr id="16" name="Рисунок 7" descr="Курлянд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урляндия.jpg"/>
                    <pic:cNvPicPr/>
                  </pic:nvPicPr>
                  <pic:blipFill>
                    <a:blip r:embed="rId62" cstate="print"/>
                    <a:stretch>
                      <a:fillRect/>
                    </a:stretch>
                  </pic:blipFill>
                  <pic:spPr>
                    <a:xfrm>
                      <a:off x="0" y="0"/>
                      <a:ext cx="3657600" cy="2581275"/>
                    </a:xfrm>
                    <a:prstGeom prst="rect">
                      <a:avLst/>
                    </a:prstGeom>
                  </pic:spPr>
                </pic:pic>
              </a:graphicData>
            </a:graphic>
          </wp:anchor>
        </w:drawing>
      </w:r>
      <w:r w:rsidRPr="000A3A89">
        <w:t xml:space="preserve">Сценарной основой события станут последние недели Великой Отечественной войны в 1945 году, в Курляндии. Ожесточённое сопротивление окружённой группировки немецких войск прекратилось 15 мая…   </w:t>
      </w:r>
    </w:p>
    <w:p w:rsidR="004B4E76" w:rsidRPr="000A3A89" w:rsidRDefault="004B4E76" w:rsidP="00F65A75">
      <w:pPr>
        <w:jc w:val="both"/>
      </w:pPr>
      <w:r w:rsidRPr="000A3A89">
        <w:t xml:space="preserve">В этот день в Парке состоится парад  восстановленной техники </w:t>
      </w:r>
      <w:proofErr w:type="gramStart"/>
      <w:r w:rsidRPr="000A3A89">
        <w:t xml:space="preserve">( </w:t>
      </w:r>
      <w:proofErr w:type="gramEnd"/>
      <w:r w:rsidRPr="000A3A89">
        <w:t xml:space="preserve">ГАЗ-АА, БТР 60 ПБ). Будут работать интерактивные площадки лагерей: солдат Великой Отечественной войны, любителей </w:t>
      </w:r>
      <w:proofErr w:type="spellStart"/>
      <w:r w:rsidRPr="000A3A89">
        <w:t>страйкбола</w:t>
      </w:r>
      <w:proofErr w:type="spellEnd"/>
      <w:r w:rsidRPr="000A3A89">
        <w:t xml:space="preserve"> и </w:t>
      </w:r>
      <w:proofErr w:type="spellStart"/>
      <w:r w:rsidRPr="000A3A89">
        <w:t>лазертага</w:t>
      </w:r>
      <w:proofErr w:type="spellEnd"/>
      <w:r w:rsidRPr="000A3A89">
        <w:t xml:space="preserve">.  Будет организована детская площадка, ярмарка военно-исторической атрибутики, аксессуаров, стендовых моделей. На сцене пройдут показательные выступления спортсменов-любителей и профессионалов рукопашного боя, выступят самодеятельные коллективы. </w:t>
      </w:r>
    </w:p>
    <w:p w:rsidR="004B4E76" w:rsidRPr="000A3A89" w:rsidRDefault="004B4E76" w:rsidP="00F65A75">
      <w:pPr>
        <w:jc w:val="both"/>
        <w:rPr>
          <w:b/>
        </w:rPr>
      </w:pPr>
      <w:r w:rsidRPr="000A3A89">
        <w:rPr>
          <w:b/>
        </w:rPr>
        <w:t xml:space="preserve">              Внимание!</w:t>
      </w:r>
      <w:r w:rsidRPr="000A3A89">
        <w:t xml:space="preserve"> </w:t>
      </w:r>
      <w:r w:rsidRPr="000A3A89">
        <w:rPr>
          <w:b/>
        </w:rPr>
        <w:t>Вход на событие для зрителей:</w:t>
      </w:r>
    </w:p>
    <w:p w:rsidR="004B4E76" w:rsidRPr="000A3A89" w:rsidRDefault="004B4E76" w:rsidP="00F65A75">
      <w:pPr>
        <w:jc w:val="both"/>
        <w:rPr>
          <w:b/>
        </w:rPr>
      </w:pPr>
      <w:r w:rsidRPr="000A3A89">
        <w:rPr>
          <w:b/>
        </w:rPr>
        <w:t xml:space="preserve">Взрослый билет – 200 </w:t>
      </w:r>
      <w:proofErr w:type="spellStart"/>
      <w:r w:rsidRPr="000A3A89">
        <w:rPr>
          <w:b/>
        </w:rPr>
        <w:t>руб</w:t>
      </w:r>
      <w:proofErr w:type="spellEnd"/>
    </w:p>
    <w:p w:rsidR="004B4E76" w:rsidRPr="000A3A89" w:rsidRDefault="004B4E76" w:rsidP="00F65A75">
      <w:pPr>
        <w:jc w:val="both"/>
        <w:rPr>
          <w:b/>
        </w:rPr>
      </w:pPr>
      <w:r w:rsidRPr="000A3A89">
        <w:rPr>
          <w:b/>
        </w:rPr>
        <w:t xml:space="preserve">Детский, студенческий,– 150 </w:t>
      </w:r>
      <w:proofErr w:type="spellStart"/>
      <w:r w:rsidRPr="000A3A89">
        <w:rPr>
          <w:b/>
        </w:rPr>
        <w:t>руб</w:t>
      </w:r>
      <w:proofErr w:type="spellEnd"/>
    </w:p>
    <w:p w:rsidR="004B4E76" w:rsidRPr="000A3A89" w:rsidRDefault="004B4E76" w:rsidP="00F65A75">
      <w:pPr>
        <w:jc w:val="both"/>
      </w:pPr>
      <w:r w:rsidRPr="000A3A89">
        <w:rPr>
          <w:b/>
        </w:rPr>
        <w:t xml:space="preserve">Дошкольники,  ветераны ВОВ - бесплатно    </w:t>
      </w:r>
      <w:r w:rsidRPr="000A3A89">
        <w:t xml:space="preserve">   </w:t>
      </w:r>
    </w:p>
    <w:p w:rsidR="004B4E76" w:rsidRPr="000A3A89" w:rsidRDefault="004B4E76" w:rsidP="00F65A75">
      <w:pPr>
        <w:jc w:val="both"/>
      </w:pPr>
      <w:r w:rsidRPr="000A3A89">
        <w:t xml:space="preserve">                         </w:t>
      </w:r>
    </w:p>
    <w:p w:rsidR="00133A41" w:rsidRDefault="00133A41" w:rsidP="00F65A75">
      <w:pPr>
        <w:jc w:val="center"/>
        <w:rPr>
          <w:b/>
        </w:rPr>
      </w:pPr>
    </w:p>
    <w:p w:rsidR="00F62575" w:rsidRPr="003C1D96" w:rsidRDefault="00F62575" w:rsidP="00F65A75">
      <w:pPr>
        <w:jc w:val="center"/>
        <w:rPr>
          <w:b/>
          <w:sz w:val="28"/>
          <w:szCs w:val="28"/>
          <w:u w:val="single"/>
        </w:rPr>
      </w:pPr>
      <w:r w:rsidRPr="003C1D96">
        <w:rPr>
          <w:b/>
          <w:sz w:val="28"/>
          <w:szCs w:val="28"/>
          <w:u w:val="single"/>
        </w:rPr>
        <w:t>МБУК «ТОЛЬЯТТИНСКАЯ БИБЛИОТЕЧНАЯ КОРПОРАЦИЯ»</w:t>
      </w:r>
    </w:p>
    <w:p w:rsidR="008A234F" w:rsidRDefault="008A234F" w:rsidP="00F65A75">
      <w:pPr>
        <w:pStyle w:val="a6"/>
        <w:spacing w:after="0"/>
        <w:jc w:val="center"/>
        <w:rPr>
          <w:rStyle w:val="apple-converted-space"/>
          <w:rFonts w:ascii="Times New Roman" w:hAnsi="Times New Roman"/>
          <w:i/>
          <w:iCs/>
        </w:rPr>
      </w:pPr>
      <w:r w:rsidRPr="003C1D96">
        <w:rPr>
          <w:rFonts w:ascii="Times New Roman" w:hAnsi="Times New Roman" w:cs="Times New Roman"/>
          <w:i/>
          <w:iCs/>
        </w:rPr>
        <w:t xml:space="preserve">(Центральная библиотека имени В.Н. Татищева,  бульвар Ленина, 10, Бородай Екатерина Вячеславовна, заведующая сектором рекламы и связей с общественностью, тел: (8482) 26-32-85  </w:t>
      </w:r>
      <w:r w:rsidRPr="003C1D96">
        <w:rPr>
          <w:rFonts w:ascii="Times New Roman" w:hAnsi="Times New Roman" w:cs="Times New Roman"/>
          <w:i/>
          <w:iCs/>
          <w:lang w:val="en-US"/>
        </w:rPr>
        <w:t>e</w:t>
      </w:r>
      <w:r w:rsidRPr="003C1D96">
        <w:rPr>
          <w:rFonts w:ascii="Times New Roman" w:hAnsi="Times New Roman" w:cs="Times New Roman"/>
          <w:i/>
          <w:iCs/>
        </w:rPr>
        <w:t>-</w:t>
      </w:r>
      <w:r w:rsidRPr="003C1D96">
        <w:rPr>
          <w:rFonts w:ascii="Times New Roman" w:hAnsi="Times New Roman" w:cs="Times New Roman"/>
          <w:i/>
          <w:iCs/>
          <w:lang w:val="en-US"/>
        </w:rPr>
        <w:t>mail</w:t>
      </w:r>
      <w:r w:rsidRPr="003C1D96">
        <w:rPr>
          <w:rFonts w:ascii="Times New Roman" w:hAnsi="Times New Roman" w:cs="Times New Roman"/>
          <w:i/>
          <w:iCs/>
        </w:rPr>
        <w:t xml:space="preserve">:  </w:t>
      </w:r>
      <w:hyperlink r:id="rId63" w:history="1">
        <w:r w:rsidRPr="003C1D96">
          <w:rPr>
            <w:rStyle w:val="aa"/>
            <w:rFonts w:ascii="Times New Roman" w:eastAsiaTheme="majorEastAsia" w:hAnsi="Times New Roman" w:cs="Times New Roman"/>
            <w:i/>
            <w:lang w:val="en-US"/>
          </w:rPr>
          <w:t>obm</w:t>
        </w:r>
        <w:r w:rsidRPr="003C1D96">
          <w:rPr>
            <w:rStyle w:val="aa"/>
            <w:rFonts w:ascii="Times New Roman" w:eastAsiaTheme="majorEastAsia" w:hAnsi="Times New Roman" w:cs="Times New Roman"/>
            <w:i/>
          </w:rPr>
          <w:t>@</w:t>
        </w:r>
        <w:r w:rsidRPr="003C1D96">
          <w:rPr>
            <w:rStyle w:val="aa"/>
            <w:rFonts w:ascii="Times New Roman" w:eastAsiaTheme="majorEastAsia" w:hAnsi="Times New Roman" w:cs="Times New Roman"/>
            <w:i/>
            <w:lang w:val="en-US"/>
          </w:rPr>
          <w:t>cls</w:t>
        </w:r>
        <w:r w:rsidRPr="003C1D96">
          <w:rPr>
            <w:rStyle w:val="aa"/>
            <w:rFonts w:ascii="Times New Roman" w:eastAsiaTheme="majorEastAsia" w:hAnsi="Times New Roman" w:cs="Times New Roman"/>
            <w:i/>
          </w:rPr>
          <w:t>.</w:t>
        </w:r>
        <w:r w:rsidRPr="003C1D96">
          <w:rPr>
            <w:rStyle w:val="aa"/>
            <w:rFonts w:ascii="Times New Roman" w:eastAsiaTheme="majorEastAsia" w:hAnsi="Times New Roman" w:cs="Times New Roman"/>
            <w:i/>
            <w:lang w:val="en-US"/>
          </w:rPr>
          <w:t>tgl</w:t>
        </w:r>
        <w:r w:rsidRPr="003C1D96">
          <w:rPr>
            <w:rStyle w:val="aa"/>
            <w:rFonts w:ascii="Times New Roman" w:eastAsiaTheme="majorEastAsia" w:hAnsi="Times New Roman" w:cs="Times New Roman"/>
            <w:i/>
          </w:rPr>
          <w:t>.</w:t>
        </w:r>
        <w:r w:rsidRPr="003C1D96">
          <w:rPr>
            <w:rStyle w:val="aa"/>
            <w:rFonts w:ascii="Times New Roman" w:eastAsiaTheme="majorEastAsia" w:hAnsi="Times New Roman" w:cs="Times New Roman"/>
            <w:i/>
            <w:lang w:val="en-US"/>
          </w:rPr>
          <w:t>ru</w:t>
        </w:r>
      </w:hyperlink>
      <w:r w:rsidRPr="003C1D96">
        <w:rPr>
          <w:rFonts w:ascii="Times New Roman" w:hAnsi="Times New Roman" w:cs="Times New Roman"/>
          <w:i/>
          <w:iCs/>
        </w:rPr>
        <w:t xml:space="preserve">, </w:t>
      </w:r>
      <w:hyperlink r:id="rId64" w:history="1">
        <w:r w:rsidRPr="003C1D96">
          <w:rPr>
            <w:rStyle w:val="aa"/>
            <w:rFonts w:ascii="Times New Roman" w:eastAsiaTheme="majorEastAsia" w:hAnsi="Times New Roman" w:cs="Times New Roman"/>
            <w:i/>
            <w:lang w:val="en-US"/>
          </w:rPr>
          <w:t>http</w:t>
        </w:r>
        <w:r w:rsidRPr="003C1D96">
          <w:rPr>
            <w:rStyle w:val="aa"/>
            <w:rFonts w:ascii="Times New Roman" w:eastAsiaTheme="majorEastAsia" w:hAnsi="Times New Roman" w:cs="Times New Roman"/>
            <w:i/>
          </w:rPr>
          <w:t>://</w:t>
        </w:r>
        <w:r w:rsidRPr="003C1D96">
          <w:rPr>
            <w:rStyle w:val="aa"/>
            <w:rFonts w:ascii="Times New Roman" w:eastAsiaTheme="majorEastAsia" w:hAnsi="Times New Roman" w:cs="Times New Roman"/>
            <w:i/>
            <w:lang w:val="en-US"/>
          </w:rPr>
          <w:t>cls</w:t>
        </w:r>
        <w:r w:rsidRPr="003C1D96">
          <w:rPr>
            <w:rStyle w:val="aa"/>
            <w:rFonts w:ascii="Times New Roman" w:eastAsiaTheme="majorEastAsia" w:hAnsi="Times New Roman" w:cs="Times New Roman"/>
            <w:i/>
          </w:rPr>
          <w:t>.</w:t>
        </w:r>
        <w:r w:rsidRPr="003C1D96">
          <w:rPr>
            <w:rStyle w:val="aa"/>
            <w:rFonts w:ascii="Times New Roman" w:eastAsiaTheme="majorEastAsia" w:hAnsi="Times New Roman" w:cs="Times New Roman"/>
            <w:i/>
            <w:lang w:val="en-US"/>
          </w:rPr>
          <w:t>tgl</w:t>
        </w:r>
        <w:r w:rsidRPr="003C1D96">
          <w:rPr>
            <w:rStyle w:val="aa"/>
            <w:rFonts w:ascii="Times New Roman" w:eastAsiaTheme="majorEastAsia" w:hAnsi="Times New Roman" w:cs="Times New Roman"/>
            <w:i/>
          </w:rPr>
          <w:t>.</w:t>
        </w:r>
        <w:r w:rsidRPr="003C1D96">
          <w:rPr>
            <w:rStyle w:val="aa"/>
            <w:rFonts w:ascii="Times New Roman" w:eastAsiaTheme="majorEastAsia" w:hAnsi="Times New Roman" w:cs="Times New Roman"/>
            <w:i/>
            <w:lang w:val="en-US"/>
          </w:rPr>
          <w:t>ru</w:t>
        </w:r>
        <w:r w:rsidRPr="003C1D96">
          <w:rPr>
            <w:rStyle w:val="aa"/>
            <w:rFonts w:ascii="Times New Roman" w:eastAsiaTheme="majorEastAsia" w:hAnsi="Times New Roman" w:cs="Times New Roman"/>
            <w:i/>
          </w:rPr>
          <w:t>/</w:t>
        </w:r>
      </w:hyperlink>
      <w:r w:rsidRPr="003C1D96">
        <w:rPr>
          <w:rFonts w:ascii="Times New Roman" w:hAnsi="Times New Roman" w:cs="Times New Roman"/>
          <w:i/>
          <w:iCs/>
        </w:rPr>
        <w:t xml:space="preserve"> группа  «</w:t>
      </w:r>
      <w:proofErr w:type="spellStart"/>
      <w:r w:rsidRPr="003C1D96">
        <w:rPr>
          <w:rFonts w:ascii="Times New Roman" w:hAnsi="Times New Roman" w:cs="Times New Roman"/>
          <w:i/>
          <w:iCs/>
        </w:rPr>
        <w:t>ВКонтакте</w:t>
      </w:r>
      <w:proofErr w:type="spellEnd"/>
      <w:r w:rsidRPr="003C1D96">
        <w:rPr>
          <w:rFonts w:ascii="Times New Roman" w:hAnsi="Times New Roman" w:cs="Times New Roman"/>
          <w:i/>
          <w:iCs/>
        </w:rPr>
        <w:t>»</w:t>
      </w:r>
      <w:r w:rsidRPr="003C1D96">
        <w:rPr>
          <w:rStyle w:val="apple-converted-space"/>
          <w:rFonts w:ascii="Times New Roman" w:hAnsi="Times New Roman"/>
          <w:i/>
          <w:iCs/>
          <w:color w:val="0000FF"/>
        </w:rPr>
        <w:t> </w:t>
      </w:r>
      <w:hyperlink r:id="rId65" w:history="1">
        <w:r w:rsidRPr="003C1D96">
          <w:rPr>
            <w:rStyle w:val="aa"/>
            <w:rFonts w:ascii="Times New Roman" w:eastAsiaTheme="majorEastAsia" w:hAnsi="Times New Roman" w:cs="Times New Roman"/>
            <w:i/>
          </w:rPr>
          <w:t>http://vk.com/club_tbk_tlt</w:t>
        </w:r>
      </w:hyperlink>
      <w:r w:rsidRPr="003C1D96">
        <w:rPr>
          <w:rStyle w:val="apple-converted-space"/>
          <w:rFonts w:ascii="Times New Roman" w:hAnsi="Times New Roman"/>
          <w:i/>
          <w:iCs/>
        </w:rPr>
        <w:t>).</w:t>
      </w:r>
    </w:p>
    <w:p w:rsidR="004150BE" w:rsidRDefault="004150BE" w:rsidP="00F65A75">
      <w:pPr>
        <w:pStyle w:val="a6"/>
        <w:spacing w:after="0"/>
        <w:jc w:val="center"/>
        <w:rPr>
          <w:rStyle w:val="apple-converted-space"/>
          <w:rFonts w:ascii="Times New Roman" w:hAnsi="Times New Roman"/>
          <w:i/>
          <w:iCs/>
        </w:rPr>
      </w:pPr>
    </w:p>
    <w:p w:rsidR="00AF64C3" w:rsidRDefault="00AF64C3" w:rsidP="00F65A75">
      <w:pPr>
        <w:pStyle w:val="western"/>
        <w:spacing w:before="0" w:beforeAutospacing="0" w:after="0" w:afterAutospacing="0"/>
        <w:jc w:val="center"/>
      </w:pPr>
      <w:r>
        <w:rPr>
          <w:b/>
          <w:bCs/>
        </w:rPr>
        <w:t>Библиотека №3 «Патриот»</w:t>
      </w:r>
    </w:p>
    <w:p w:rsidR="00AF64C3" w:rsidRPr="00335F89" w:rsidRDefault="00AF64C3" w:rsidP="00F65A75">
      <w:pPr>
        <w:jc w:val="center"/>
      </w:pPr>
      <w:r w:rsidRPr="00335F89">
        <w:rPr>
          <w:i/>
          <w:iCs/>
        </w:rPr>
        <w:lastRenderedPageBreak/>
        <w:t>(ул. Макарова,8,36-57-25,</w:t>
      </w:r>
      <w:r w:rsidRPr="00335F89">
        <w:t xml:space="preserve"> </w:t>
      </w:r>
      <w:r>
        <w:rPr>
          <w:i/>
        </w:rPr>
        <w:t>Свиридова Наталия Ильинична</w:t>
      </w:r>
      <w:r w:rsidRPr="00335F89">
        <w:t>)</w:t>
      </w:r>
    </w:p>
    <w:p w:rsidR="00AF64C3" w:rsidRPr="00AF7DC7" w:rsidRDefault="00AF64C3" w:rsidP="00F65A75">
      <w:pPr>
        <w:pStyle w:val="p3"/>
        <w:shd w:val="clear" w:color="auto" w:fill="FFFFFF"/>
        <w:spacing w:before="0" w:beforeAutospacing="0" w:after="0" w:afterAutospacing="0"/>
        <w:rPr>
          <w:rStyle w:val="s1"/>
          <w:b/>
          <w:bCs/>
          <w:color w:val="000000"/>
        </w:rPr>
      </w:pPr>
      <w:r w:rsidRPr="009F045A">
        <w:rPr>
          <w:b/>
          <w:bCs/>
        </w:rPr>
        <w:t xml:space="preserve"> </w:t>
      </w:r>
      <w:r w:rsidRPr="002C50F0">
        <w:rPr>
          <w:b/>
          <w:bCs/>
        </w:rPr>
        <w:t xml:space="preserve">            </w:t>
      </w:r>
      <w:r>
        <w:rPr>
          <w:rStyle w:val="s1"/>
          <w:color w:val="000000"/>
        </w:rPr>
        <w:t>Интеллектуальная игра</w:t>
      </w:r>
      <w:r w:rsidRPr="00AF7DC7">
        <w:rPr>
          <w:rStyle w:val="s1"/>
          <w:color w:val="000000"/>
        </w:rPr>
        <w:t xml:space="preserve"> </w:t>
      </w:r>
      <w:r>
        <w:rPr>
          <w:rStyle w:val="s1"/>
          <w:color w:val="000000"/>
        </w:rPr>
        <w:t>«Гордо реет над Россией»</w:t>
      </w:r>
    </w:p>
    <w:p w:rsidR="00AF64C3" w:rsidRDefault="00AF64C3" w:rsidP="00F65A75">
      <w:pPr>
        <w:pStyle w:val="p3"/>
        <w:shd w:val="clear" w:color="auto" w:fill="FFFFFF"/>
        <w:spacing w:before="0" w:beforeAutospacing="0" w:after="0" w:afterAutospacing="0"/>
        <w:rPr>
          <w:b/>
          <w:bCs/>
          <w:i/>
          <w:iCs/>
        </w:rPr>
      </w:pPr>
      <w:r>
        <w:rPr>
          <w:b/>
          <w:bCs/>
          <w:i/>
          <w:iCs/>
        </w:rPr>
        <w:t>Время проведения: 1</w:t>
      </w:r>
      <w:r w:rsidRPr="002C50F0">
        <w:rPr>
          <w:b/>
          <w:bCs/>
          <w:i/>
          <w:iCs/>
        </w:rPr>
        <w:t>9</w:t>
      </w:r>
      <w:r w:rsidRPr="00AF7DC7">
        <w:rPr>
          <w:b/>
          <w:bCs/>
          <w:i/>
          <w:iCs/>
        </w:rPr>
        <w:t xml:space="preserve"> </w:t>
      </w:r>
      <w:r>
        <w:rPr>
          <w:b/>
          <w:bCs/>
          <w:i/>
          <w:iCs/>
        </w:rPr>
        <w:t>августа  в 11.00</w:t>
      </w:r>
    </w:p>
    <w:p w:rsidR="00AF64C3" w:rsidRDefault="00AF64C3" w:rsidP="00F65A75">
      <w:pPr>
        <w:pStyle w:val="a4"/>
        <w:jc w:val="both"/>
      </w:pPr>
      <w:r w:rsidRPr="007522FA">
        <w:t>Интеллектуальная игра «Гордо реет над Россией»</w:t>
      </w:r>
      <w:r>
        <w:t xml:space="preserve"> пройдет на «Летней площадке» в рамках традиционной «Исторической среды». При помощи электронной презентации на мероприятии юному поколению тольяттинцев расскажут </w:t>
      </w:r>
      <w:r w:rsidRPr="007522FA">
        <w:t>об истории создания</w:t>
      </w:r>
      <w:r>
        <w:t xml:space="preserve"> флага нашей страны</w:t>
      </w:r>
      <w:r w:rsidRPr="007522FA">
        <w:t>,</w:t>
      </w:r>
      <w:r>
        <w:t xml:space="preserve"> о том, почему мы отмечаем отдельный день, как День Государственного флага Российской Федерации. Ребята так же узнают о том, что означает </w:t>
      </w:r>
      <w:proofErr w:type="spellStart"/>
      <w:r>
        <w:t>триколор</w:t>
      </w:r>
      <w:proofErr w:type="spellEnd"/>
      <w:r>
        <w:t xml:space="preserve"> современного полотнища </w:t>
      </w:r>
      <w:proofErr w:type="gramStart"/>
      <w:r>
        <w:t>и</w:t>
      </w:r>
      <w:proofErr w:type="gramEnd"/>
      <w:r>
        <w:t xml:space="preserve"> почему большевики в свое время попросту упразднили </w:t>
      </w:r>
      <w:proofErr w:type="spellStart"/>
      <w:r>
        <w:t>триколор</w:t>
      </w:r>
      <w:proofErr w:type="spellEnd"/>
      <w:r>
        <w:t xml:space="preserve"> флага. Все гости мероприятия помимо этого примут участие в </w:t>
      </w:r>
      <w:proofErr w:type="spellStart"/>
      <w:r>
        <w:t>конкурсно-игровой</w:t>
      </w:r>
      <w:proofErr w:type="spellEnd"/>
      <w:r>
        <w:t xml:space="preserve"> программе и викторине, где выполнят ряд тематических заданий в игровой форме,  и познакомятся с книгами, посвященными истории флага и геральдике в целом. </w:t>
      </w:r>
    </w:p>
    <w:p w:rsidR="00AF64C3" w:rsidRPr="00D857CA" w:rsidRDefault="00AF64C3" w:rsidP="00F65A75">
      <w:pPr>
        <w:jc w:val="both"/>
        <w:rPr>
          <w:i/>
        </w:rPr>
      </w:pPr>
      <w:r w:rsidRPr="00D857CA">
        <w:rPr>
          <w:i/>
        </w:rPr>
        <w:t>Справки по телефону: 36-57-25 Свиридова Наталия Ильинична</w:t>
      </w:r>
    </w:p>
    <w:p w:rsidR="00AF64C3" w:rsidRDefault="00AF64C3" w:rsidP="00F65A75"/>
    <w:p w:rsidR="00AF64C3" w:rsidRPr="008C00FC" w:rsidRDefault="00AF64C3" w:rsidP="00F65A75">
      <w:pPr>
        <w:pStyle w:val="western"/>
        <w:spacing w:before="0" w:beforeAutospacing="0" w:after="0" w:afterAutospacing="0"/>
      </w:pPr>
      <w:r>
        <w:rPr>
          <w:b/>
          <w:bCs/>
        </w:rPr>
        <w:t xml:space="preserve">                            </w:t>
      </w:r>
      <w:r w:rsidRPr="008C00FC">
        <w:rPr>
          <w:b/>
          <w:bCs/>
        </w:rPr>
        <w:t>Центральная библиотека им. В.Н. Татищева</w:t>
      </w:r>
    </w:p>
    <w:p w:rsidR="00AF64C3" w:rsidRPr="008C00FC" w:rsidRDefault="00AF64C3" w:rsidP="00F65A75">
      <w:pPr>
        <w:pStyle w:val="western"/>
        <w:spacing w:before="0" w:beforeAutospacing="0" w:after="0" w:afterAutospacing="0"/>
        <w:jc w:val="center"/>
      </w:pPr>
      <w:r>
        <w:rPr>
          <w:i/>
          <w:iCs/>
        </w:rPr>
        <w:t>(</w:t>
      </w:r>
      <w:proofErr w:type="spellStart"/>
      <w:r>
        <w:rPr>
          <w:i/>
          <w:iCs/>
        </w:rPr>
        <w:t>б-р</w:t>
      </w:r>
      <w:proofErr w:type="spellEnd"/>
      <w:r>
        <w:rPr>
          <w:i/>
          <w:iCs/>
        </w:rPr>
        <w:t xml:space="preserve"> Ленина, 10, 26-52-38</w:t>
      </w:r>
      <w:r w:rsidRPr="008C00FC">
        <w:rPr>
          <w:i/>
          <w:iCs/>
        </w:rPr>
        <w:t xml:space="preserve">, </w:t>
      </w:r>
      <w:r>
        <w:rPr>
          <w:i/>
          <w:iCs/>
        </w:rPr>
        <w:t>Плотникова Светлана Евгеньевна</w:t>
      </w:r>
      <w:r w:rsidRPr="008C00FC">
        <w:rPr>
          <w:i/>
          <w:iCs/>
        </w:rPr>
        <w:t>)</w:t>
      </w:r>
    </w:p>
    <w:p w:rsidR="00AF64C3" w:rsidRPr="008C00FC" w:rsidRDefault="00AF64C3" w:rsidP="00F65A75">
      <w:pPr>
        <w:pStyle w:val="western"/>
        <w:spacing w:before="0" w:beforeAutospacing="0" w:after="0" w:afterAutospacing="0"/>
      </w:pPr>
      <w:proofErr w:type="gramStart"/>
      <w:r>
        <w:rPr>
          <w:b/>
          <w:bCs/>
        </w:rPr>
        <w:t>Историческая</w:t>
      </w:r>
      <w:proofErr w:type="gramEnd"/>
      <w:r>
        <w:rPr>
          <w:b/>
          <w:bCs/>
        </w:rPr>
        <w:t xml:space="preserve"> среда</w:t>
      </w:r>
      <w:r w:rsidRPr="008C00FC">
        <w:rPr>
          <w:b/>
          <w:bCs/>
        </w:rPr>
        <w:t xml:space="preserve"> </w:t>
      </w:r>
      <w:r w:rsidRPr="008C00FC">
        <w:rPr>
          <w:b/>
        </w:rPr>
        <w:t>«</w:t>
      </w:r>
      <w:r>
        <w:rPr>
          <w:b/>
        </w:rPr>
        <w:t>Сражающее искусство</w:t>
      </w:r>
      <w:r w:rsidRPr="008C00FC">
        <w:rPr>
          <w:b/>
        </w:rPr>
        <w:t>»</w:t>
      </w:r>
    </w:p>
    <w:p w:rsidR="00AF64C3" w:rsidRPr="008C00FC" w:rsidRDefault="00AF64C3" w:rsidP="00F65A75">
      <w:pPr>
        <w:pStyle w:val="western"/>
        <w:spacing w:before="0" w:beforeAutospacing="0" w:after="0" w:afterAutospacing="0"/>
      </w:pPr>
      <w:r w:rsidRPr="008C00FC">
        <w:rPr>
          <w:b/>
          <w:bCs/>
          <w:i/>
          <w:iCs/>
        </w:rPr>
        <w:t>Время проведени</w:t>
      </w:r>
      <w:r>
        <w:rPr>
          <w:b/>
          <w:bCs/>
          <w:i/>
          <w:iCs/>
        </w:rPr>
        <w:t>я: 19 августа в 18</w:t>
      </w:r>
      <w:r w:rsidRPr="008C00FC">
        <w:rPr>
          <w:b/>
          <w:bCs/>
          <w:i/>
          <w:iCs/>
        </w:rPr>
        <w:t>.00</w:t>
      </w:r>
    </w:p>
    <w:p w:rsidR="00AF64C3" w:rsidRDefault="00AF64C3" w:rsidP="00F65A75"/>
    <w:p w:rsidR="00AF64C3" w:rsidRPr="00CE01F8" w:rsidRDefault="00AF64C3" w:rsidP="00F65A75">
      <w:pPr>
        <w:jc w:val="both"/>
      </w:pPr>
      <w:r>
        <w:t xml:space="preserve">Историческая среда «Сражающее искусство» будет посвящена истории создания и исполнения знаменитых песен, посвященных военному времени. В рамках мероприятия, посвященного 70-летию Великой Победы, также пройдет презентация военных плакатов из коллекции сектора редких фондов и истории библиотек. Гостям мероприятия не только </w:t>
      </w:r>
      <w:r w:rsidRPr="00C12E1C">
        <w:t xml:space="preserve">продемонстрируют творчество </w:t>
      </w:r>
      <w:r w:rsidRPr="00C12E1C">
        <w:rPr>
          <w:color w:val="000000"/>
          <w:shd w:val="clear" w:color="auto" w:fill="FFFFFF"/>
        </w:rPr>
        <w:t xml:space="preserve">ленинградского объединения художников "Боевой карандаш", но и расскажут о </w:t>
      </w:r>
      <w:r>
        <w:rPr>
          <w:color w:val="000000"/>
          <w:shd w:val="clear" w:color="auto" w:fill="FFFFFF"/>
        </w:rPr>
        <w:t xml:space="preserve">необычных плакатах. «Боевой карандаш» - это творческое объединение ленинградских художников, которое выпускало своеобразные агитационные рисунки и плакаты в середине </w:t>
      </w:r>
      <w:r>
        <w:rPr>
          <w:color w:val="000000"/>
          <w:shd w:val="clear" w:color="auto" w:fill="FFFFFF"/>
          <w:lang w:val="en-US"/>
        </w:rPr>
        <w:t>XX</w:t>
      </w:r>
      <w:r w:rsidRPr="00CE01F8">
        <w:rPr>
          <w:color w:val="000000"/>
          <w:shd w:val="clear" w:color="auto" w:fill="FFFFFF"/>
        </w:rPr>
        <w:t xml:space="preserve"> </w:t>
      </w:r>
      <w:r>
        <w:rPr>
          <w:color w:val="000000"/>
          <w:shd w:val="clear" w:color="auto" w:fill="FFFFFF"/>
        </w:rPr>
        <w:t>века. Основная характеристика их творчества - это сочетание плакатного и лубочного стилей и острота (обычно стихотворного) текста.</w:t>
      </w:r>
    </w:p>
    <w:p w:rsidR="00AF64C3" w:rsidRDefault="00AF64C3" w:rsidP="00F65A75">
      <w:pPr>
        <w:jc w:val="both"/>
        <w:rPr>
          <w:shd w:val="clear" w:color="auto" w:fill="FFFFFF"/>
        </w:rPr>
      </w:pPr>
      <w:r w:rsidRPr="00440FEE">
        <w:rPr>
          <w:shd w:val="clear" w:color="auto" w:fill="FFFFFF"/>
        </w:rPr>
        <w:t xml:space="preserve">Наиболее популярными становились плакаты с острым </w:t>
      </w:r>
      <w:hyperlink r:id="rId66" w:tooltip="Сатира" w:history="1">
        <w:r w:rsidRPr="00440FEE">
          <w:rPr>
            <w:rStyle w:val="aa"/>
            <w:shd w:val="clear" w:color="auto" w:fill="FFFFFF"/>
          </w:rPr>
          <w:t>сатирическим</w:t>
        </w:r>
      </w:hyperlink>
      <w:r w:rsidRPr="00440FEE">
        <w:rPr>
          <w:rStyle w:val="apple-converted-space"/>
          <w:rFonts w:eastAsia="Calibri"/>
          <w:shd w:val="clear" w:color="auto" w:fill="FFFFFF"/>
        </w:rPr>
        <w:t> </w:t>
      </w:r>
      <w:r w:rsidRPr="00440FEE">
        <w:rPr>
          <w:shd w:val="clear" w:color="auto" w:fill="FFFFFF"/>
        </w:rPr>
        <w:t>сюжетом, высмеивавшие</w:t>
      </w:r>
      <w:r w:rsidRPr="00440FEE">
        <w:rPr>
          <w:rStyle w:val="apple-converted-space"/>
          <w:rFonts w:eastAsia="Calibri"/>
          <w:shd w:val="clear" w:color="auto" w:fill="FFFFFF"/>
        </w:rPr>
        <w:t> </w:t>
      </w:r>
      <w:hyperlink r:id="rId67" w:tooltip="Фашизм" w:history="1">
        <w:r w:rsidRPr="00440FEE">
          <w:rPr>
            <w:rStyle w:val="aa"/>
            <w:shd w:val="clear" w:color="auto" w:fill="FFFFFF"/>
          </w:rPr>
          <w:t>фашистов</w:t>
        </w:r>
      </w:hyperlink>
      <w:r w:rsidRPr="00440FEE">
        <w:rPr>
          <w:shd w:val="clear" w:color="auto" w:fill="FFFFFF"/>
        </w:rPr>
        <w:t>.</w:t>
      </w:r>
    </w:p>
    <w:p w:rsidR="00AF64C3" w:rsidRPr="00D857CA" w:rsidRDefault="00AF64C3" w:rsidP="00F65A75">
      <w:pPr>
        <w:rPr>
          <w:i/>
        </w:rPr>
      </w:pPr>
      <w:r w:rsidRPr="00D857CA">
        <w:rPr>
          <w:i/>
        </w:rPr>
        <w:t>Справки по телефону: 26-52-38 Плотникова Светлана Евгеньевна</w:t>
      </w:r>
    </w:p>
    <w:p w:rsidR="00AF64C3" w:rsidRDefault="00AF64C3" w:rsidP="00F65A75"/>
    <w:p w:rsidR="00AF64C3" w:rsidRPr="00F14FB2" w:rsidRDefault="00AF64C3" w:rsidP="00F65A75">
      <w:pPr>
        <w:pStyle w:val="western"/>
        <w:spacing w:before="0" w:beforeAutospacing="0" w:after="0" w:afterAutospacing="0"/>
      </w:pPr>
      <w:r>
        <w:rPr>
          <w:b/>
          <w:bCs/>
        </w:rPr>
        <w:t xml:space="preserve">                                             Библиотека № 1</w:t>
      </w:r>
      <w:r w:rsidRPr="00F14FB2">
        <w:rPr>
          <w:b/>
          <w:bCs/>
        </w:rPr>
        <w:t xml:space="preserve">1 « </w:t>
      </w:r>
      <w:r>
        <w:rPr>
          <w:b/>
          <w:bCs/>
        </w:rPr>
        <w:t>на Лесной</w:t>
      </w:r>
      <w:r w:rsidRPr="00F14FB2">
        <w:rPr>
          <w:b/>
          <w:bCs/>
        </w:rPr>
        <w:t>»</w:t>
      </w:r>
    </w:p>
    <w:p w:rsidR="00AF64C3" w:rsidRDefault="00AF64C3" w:rsidP="00F65A75">
      <w:r>
        <w:rPr>
          <w:i/>
          <w:iCs/>
        </w:rPr>
        <w:t xml:space="preserve">                          </w:t>
      </w:r>
      <w:r w:rsidRPr="00F14FB2">
        <w:rPr>
          <w:i/>
          <w:iCs/>
        </w:rPr>
        <w:t>(ул.</w:t>
      </w:r>
      <w:r>
        <w:rPr>
          <w:i/>
          <w:iCs/>
        </w:rPr>
        <w:t xml:space="preserve"> Лесная,46</w:t>
      </w:r>
      <w:r w:rsidRPr="00F14FB2">
        <w:rPr>
          <w:i/>
          <w:iCs/>
        </w:rPr>
        <w:t>,</w:t>
      </w:r>
      <w:r>
        <w:rPr>
          <w:i/>
          <w:iCs/>
        </w:rPr>
        <w:t xml:space="preserve"> 22-61-33,</w:t>
      </w:r>
      <w:r w:rsidRPr="00F35B90">
        <w:t xml:space="preserve"> </w:t>
      </w:r>
      <w:proofErr w:type="spellStart"/>
      <w:r>
        <w:t>Уракова</w:t>
      </w:r>
      <w:proofErr w:type="spellEnd"/>
      <w:r>
        <w:t xml:space="preserve"> Ольга Борисовна)</w:t>
      </w:r>
    </w:p>
    <w:p w:rsidR="00AF64C3" w:rsidRPr="00F14FB2" w:rsidRDefault="00AF64C3" w:rsidP="00F65A75">
      <w:pPr>
        <w:pStyle w:val="western"/>
        <w:spacing w:before="0" w:beforeAutospacing="0" w:after="0" w:afterAutospacing="0"/>
        <w:jc w:val="center"/>
      </w:pPr>
    </w:p>
    <w:p w:rsidR="00AF64C3" w:rsidRPr="000D3A11" w:rsidRDefault="00AF64C3" w:rsidP="00F65A75">
      <w:pPr>
        <w:rPr>
          <w:b/>
        </w:rPr>
      </w:pPr>
      <w:r>
        <w:rPr>
          <w:b/>
        </w:rPr>
        <w:t>Литературная площадка «Тот, кто написал будущее</w:t>
      </w:r>
      <w:r w:rsidRPr="00781BB4">
        <w:rPr>
          <w:b/>
        </w:rPr>
        <w:t>»</w:t>
      </w:r>
    </w:p>
    <w:p w:rsidR="00AF64C3" w:rsidRPr="00F14FB2" w:rsidRDefault="00AF64C3" w:rsidP="00F65A75">
      <w:pPr>
        <w:pStyle w:val="western"/>
        <w:spacing w:before="0" w:beforeAutospacing="0" w:after="0" w:afterAutospacing="0"/>
      </w:pPr>
      <w:r>
        <w:rPr>
          <w:b/>
          <w:bCs/>
          <w:i/>
          <w:iCs/>
        </w:rPr>
        <w:t>Время проведения: 19 августа в 16</w:t>
      </w:r>
      <w:r w:rsidRPr="00F14FB2">
        <w:rPr>
          <w:b/>
          <w:bCs/>
          <w:i/>
          <w:iCs/>
        </w:rPr>
        <w:t>.00</w:t>
      </w:r>
    </w:p>
    <w:p w:rsidR="00AF64C3" w:rsidRDefault="00AF64C3" w:rsidP="00F65A75">
      <w:pPr>
        <w:jc w:val="both"/>
      </w:pPr>
      <w:r w:rsidRPr="005D3BE6">
        <w:t>Литературная площадка «Тот, кто написал будущее</w:t>
      </w:r>
      <w:r w:rsidRPr="005D3BE6">
        <w:rPr>
          <w:b/>
        </w:rPr>
        <w:t xml:space="preserve">» </w:t>
      </w:r>
      <w:r w:rsidRPr="005D3BE6">
        <w:t xml:space="preserve">будет посвящена 95-летию со дня рождения </w:t>
      </w:r>
      <w:proofErr w:type="spellStart"/>
      <w:r w:rsidRPr="005D3BE6">
        <w:t>Рэ́ймонда</w:t>
      </w:r>
      <w:proofErr w:type="spellEnd"/>
      <w:r w:rsidRPr="005D3BE6">
        <w:t xml:space="preserve"> </w:t>
      </w:r>
      <w:proofErr w:type="spellStart"/>
      <w:proofErr w:type="gramStart"/>
      <w:r w:rsidRPr="005D3BE6">
        <w:t>Ду́гласа</w:t>
      </w:r>
      <w:proofErr w:type="spellEnd"/>
      <w:proofErr w:type="gramEnd"/>
      <w:r w:rsidRPr="005D3BE6">
        <w:t xml:space="preserve"> </w:t>
      </w:r>
      <w:proofErr w:type="spellStart"/>
      <w:r w:rsidRPr="005D3BE6">
        <w:t>Брэ́дбери</w:t>
      </w:r>
      <w:proofErr w:type="spellEnd"/>
      <w:r w:rsidRPr="005D3BE6">
        <w:t xml:space="preserve">. Юбилей знаменитого автора приходится на 22 августа. </w:t>
      </w:r>
      <w:r>
        <w:t>Американский</w:t>
      </w:r>
      <w:r>
        <w:rPr>
          <w:color w:val="222222"/>
        </w:rPr>
        <w:t xml:space="preserve"> писатель,</w:t>
      </w:r>
      <w:r w:rsidRPr="005D3BE6">
        <w:rPr>
          <w:color w:val="222222"/>
        </w:rPr>
        <w:t xml:space="preserve"> известный читателям по антиутопии «451 градус по </w:t>
      </w:r>
      <w:r w:rsidRPr="00D857CA">
        <w:rPr>
          <w:color w:val="222222"/>
          <w:sz w:val="28"/>
        </w:rPr>
        <w:t xml:space="preserve">Фаренгейту», знаменитому  циклу рассказов «Марсианские хроники» и частично </w:t>
      </w:r>
      <w:r w:rsidRPr="005D3BE6">
        <w:rPr>
          <w:color w:val="222222"/>
        </w:rPr>
        <w:t xml:space="preserve">автобиографическому роману «Вино из одуванчиков» любим многими тольяттинцами. </w:t>
      </w:r>
      <w:r>
        <w:rPr>
          <w:color w:val="222222"/>
        </w:rPr>
        <w:t>В рамках литературной площадки гостям библиотеки в этот день представят презентацию тематической книжной выставки, проведут обзорную беседу по жизни и творчеству писател</w:t>
      </w:r>
      <w:proofErr w:type="gramStart"/>
      <w:r>
        <w:rPr>
          <w:color w:val="222222"/>
        </w:rPr>
        <w:t>я-</w:t>
      </w:r>
      <w:proofErr w:type="gramEnd"/>
      <w:r>
        <w:rPr>
          <w:color w:val="222222"/>
        </w:rPr>
        <w:t xml:space="preserve"> фантаста. Все желающие смогут принять участие в громких </w:t>
      </w:r>
      <w:proofErr w:type="gramStart"/>
      <w:r>
        <w:rPr>
          <w:color w:val="222222"/>
        </w:rPr>
        <w:t>чтениях</w:t>
      </w:r>
      <w:proofErr w:type="gramEnd"/>
      <w:r>
        <w:rPr>
          <w:color w:val="222222"/>
        </w:rPr>
        <w:t xml:space="preserve"> </w:t>
      </w:r>
      <w:r w:rsidRPr="00A97973">
        <w:t>отрывков из произведений</w:t>
      </w:r>
      <w:r>
        <w:t xml:space="preserve"> </w:t>
      </w:r>
      <w:proofErr w:type="spellStart"/>
      <w:r>
        <w:t>Рэя</w:t>
      </w:r>
      <w:proofErr w:type="spellEnd"/>
      <w:r>
        <w:t xml:space="preserve"> </w:t>
      </w:r>
      <w:proofErr w:type="spellStart"/>
      <w:r>
        <w:t>Бредбери</w:t>
      </w:r>
      <w:proofErr w:type="spellEnd"/>
      <w:r>
        <w:t>.</w:t>
      </w:r>
    </w:p>
    <w:p w:rsidR="00AF64C3" w:rsidRPr="00D857CA" w:rsidRDefault="00AF64C3" w:rsidP="00F65A75">
      <w:pPr>
        <w:jc w:val="both"/>
        <w:rPr>
          <w:i/>
        </w:rPr>
      </w:pPr>
      <w:r w:rsidRPr="00D857CA">
        <w:rPr>
          <w:i/>
        </w:rPr>
        <w:t xml:space="preserve">Справки по телефону: 22-61-33 </w:t>
      </w:r>
      <w:proofErr w:type="spellStart"/>
      <w:r w:rsidRPr="00D857CA">
        <w:rPr>
          <w:i/>
        </w:rPr>
        <w:t>Уракова</w:t>
      </w:r>
      <w:proofErr w:type="spellEnd"/>
      <w:r w:rsidRPr="00D857CA">
        <w:rPr>
          <w:i/>
        </w:rPr>
        <w:t xml:space="preserve"> Ольга Борисовна</w:t>
      </w:r>
    </w:p>
    <w:p w:rsidR="00AF64C3" w:rsidRDefault="00AF64C3" w:rsidP="00F65A75"/>
    <w:p w:rsidR="00AF64C3" w:rsidRDefault="00AF64C3" w:rsidP="00F65A75"/>
    <w:p w:rsidR="00AF64C3" w:rsidRPr="008C00FC" w:rsidRDefault="00AF64C3" w:rsidP="00F65A75">
      <w:pPr>
        <w:pStyle w:val="western"/>
        <w:spacing w:before="0" w:beforeAutospacing="0" w:after="0" w:afterAutospacing="0"/>
      </w:pPr>
      <w:r>
        <w:rPr>
          <w:b/>
          <w:bCs/>
        </w:rPr>
        <w:t xml:space="preserve">               </w:t>
      </w:r>
      <w:r w:rsidRPr="008C00FC">
        <w:rPr>
          <w:b/>
          <w:bCs/>
        </w:rPr>
        <w:t>Центральная библиотека им. В.Н. Татищева</w:t>
      </w:r>
    </w:p>
    <w:p w:rsidR="00AF64C3" w:rsidRPr="008C00FC" w:rsidRDefault="00AF64C3" w:rsidP="00F65A75">
      <w:pPr>
        <w:pStyle w:val="western"/>
        <w:spacing w:before="0" w:beforeAutospacing="0" w:after="0" w:afterAutospacing="0"/>
        <w:jc w:val="center"/>
      </w:pPr>
      <w:r>
        <w:rPr>
          <w:i/>
          <w:iCs/>
        </w:rPr>
        <w:t>(</w:t>
      </w:r>
      <w:proofErr w:type="spellStart"/>
      <w:r>
        <w:rPr>
          <w:i/>
          <w:iCs/>
        </w:rPr>
        <w:t>б-р</w:t>
      </w:r>
      <w:proofErr w:type="spellEnd"/>
      <w:r>
        <w:rPr>
          <w:i/>
          <w:iCs/>
        </w:rPr>
        <w:t xml:space="preserve"> Ленина, 10, 26-52-38</w:t>
      </w:r>
      <w:r w:rsidRPr="008C00FC">
        <w:rPr>
          <w:i/>
          <w:iCs/>
        </w:rPr>
        <w:t>,</w:t>
      </w:r>
      <w:r w:rsidRPr="009D6CA8">
        <w:t xml:space="preserve"> </w:t>
      </w:r>
      <w:proofErr w:type="spellStart"/>
      <w:r>
        <w:t>Телепегина</w:t>
      </w:r>
      <w:proofErr w:type="spellEnd"/>
      <w:r>
        <w:t xml:space="preserve"> </w:t>
      </w:r>
      <w:proofErr w:type="spellStart"/>
      <w:r>
        <w:t>Галия</w:t>
      </w:r>
      <w:proofErr w:type="spellEnd"/>
      <w:r>
        <w:t xml:space="preserve"> </w:t>
      </w:r>
      <w:proofErr w:type="spellStart"/>
      <w:r>
        <w:t>Галимовна</w:t>
      </w:r>
      <w:proofErr w:type="spellEnd"/>
      <w:r w:rsidRPr="008C00FC">
        <w:rPr>
          <w:i/>
          <w:iCs/>
        </w:rPr>
        <w:t>)</w:t>
      </w:r>
    </w:p>
    <w:p w:rsidR="00AF64C3" w:rsidRPr="00A84B30" w:rsidRDefault="00AF64C3" w:rsidP="00F65A75">
      <w:pPr>
        <w:pStyle w:val="western"/>
        <w:spacing w:before="0" w:beforeAutospacing="0" w:after="0" w:afterAutospacing="0"/>
        <w:rPr>
          <w:b/>
        </w:rPr>
      </w:pPr>
      <w:r>
        <w:rPr>
          <w:b/>
          <w:bCs/>
        </w:rPr>
        <w:t xml:space="preserve">Историко-патриотический час </w:t>
      </w:r>
      <w:r w:rsidRPr="00A84B30">
        <w:rPr>
          <w:b/>
        </w:rPr>
        <w:t>«Государственный флаг России - символ Великой державы»</w:t>
      </w:r>
    </w:p>
    <w:p w:rsidR="00AF64C3" w:rsidRDefault="00AF64C3" w:rsidP="00F65A75">
      <w:pPr>
        <w:pStyle w:val="western"/>
        <w:spacing w:before="0" w:beforeAutospacing="0" w:after="0" w:afterAutospacing="0"/>
        <w:rPr>
          <w:b/>
          <w:bCs/>
          <w:i/>
          <w:iCs/>
        </w:rPr>
      </w:pPr>
      <w:r w:rsidRPr="008C00FC">
        <w:rPr>
          <w:b/>
          <w:bCs/>
          <w:i/>
          <w:iCs/>
        </w:rPr>
        <w:lastRenderedPageBreak/>
        <w:t>Время проведени</w:t>
      </w:r>
      <w:r>
        <w:rPr>
          <w:b/>
          <w:bCs/>
          <w:i/>
          <w:iCs/>
        </w:rPr>
        <w:t>я: 21 августа в 14</w:t>
      </w:r>
      <w:r w:rsidRPr="008C00FC">
        <w:rPr>
          <w:b/>
          <w:bCs/>
          <w:i/>
          <w:iCs/>
        </w:rPr>
        <w:t>.00</w:t>
      </w:r>
    </w:p>
    <w:p w:rsidR="00AF64C3" w:rsidRDefault="00AF64C3" w:rsidP="00F65A75">
      <w:pPr>
        <w:pStyle w:val="western"/>
        <w:spacing w:before="0" w:beforeAutospacing="0" w:after="0" w:afterAutospacing="0"/>
        <w:rPr>
          <w:b/>
          <w:bCs/>
          <w:i/>
          <w:iCs/>
        </w:rPr>
      </w:pPr>
    </w:p>
    <w:p w:rsidR="00AF64C3" w:rsidRDefault="00AF64C3" w:rsidP="00F65A75">
      <w:pPr>
        <w:jc w:val="both"/>
      </w:pPr>
      <w:r>
        <w:t xml:space="preserve">Историко-патриотический час  «Государственный флаг России - символ Великой державы» познакомит юных тольяттинцев с историей российской символики и историей  создания императорских, социалистических и современных государственных флагов. Для гостей библиотеки подготовлена тематическая компьютерная презентация </w:t>
      </w:r>
    </w:p>
    <w:p w:rsidR="00AF64C3" w:rsidRDefault="00AF64C3" w:rsidP="00F65A75">
      <w:pPr>
        <w:jc w:val="both"/>
      </w:pPr>
      <w:r>
        <w:t xml:space="preserve"> «Государственные символы России». В заключение мероприятия пройдет  познавательная викторина « Наша слава, наша гордость – Российский флаг», в ходе которой участникам предстоит продемонстрировать свои знания по символике России. Победителям викторины достанутся  призы и фото на память.</w:t>
      </w:r>
    </w:p>
    <w:p w:rsidR="00AF64C3" w:rsidRPr="00D857CA" w:rsidRDefault="00AF64C3" w:rsidP="00F65A75">
      <w:pPr>
        <w:rPr>
          <w:i/>
        </w:rPr>
      </w:pPr>
      <w:r w:rsidRPr="00D857CA">
        <w:rPr>
          <w:i/>
        </w:rPr>
        <w:t xml:space="preserve"> Справки по телефону: 26-52-38 </w:t>
      </w:r>
      <w:proofErr w:type="spellStart"/>
      <w:r w:rsidRPr="00D857CA">
        <w:rPr>
          <w:i/>
        </w:rPr>
        <w:t>Телепегина</w:t>
      </w:r>
      <w:proofErr w:type="spellEnd"/>
      <w:r w:rsidRPr="00D857CA">
        <w:rPr>
          <w:i/>
        </w:rPr>
        <w:t xml:space="preserve"> </w:t>
      </w:r>
      <w:proofErr w:type="spellStart"/>
      <w:r w:rsidRPr="00D857CA">
        <w:rPr>
          <w:i/>
        </w:rPr>
        <w:t>Галия</w:t>
      </w:r>
      <w:proofErr w:type="spellEnd"/>
      <w:r w:rsidRPr="00D857CA">
        <w:rPr>
          <w:i/>
        </w:rPr>
        <w:t xml:space="preserve"> </w:t>
      </w:r>
      <w:proofErr w:type="spellStart"/>
      <w:r w:rsidRPr="00D857CA">
        <w:rPr>
          <w:i/>
        </w:rPr>
        <w:t>Галимовна</w:t>
      </w:r>
      <w:proofErr w:type="spellEnd"/>
    </w:p>
    <w:p w:rsidR="00AF64C3" w:rsidRPr="008C00FC" w:rsidRDefault="00AF64C3" w:rsidP="00F65A75">
      <w:pPr>
        <w:pStyle w:val="western"/>
        <w:spacing w:before="0" w:beforeAutospacing="0" w:after="0" w:afterAutospacing="0"/>
      </w:pPr>
    </w:p>
    <w:p w:rsidR="00AF64C3" w:rsidRDefault="00AF64C3" w:rsidP="00F65A75">
      <w:pPr>
        <w:pStyle w:val="a6"/>
        <w:spacing w:after="0"/>
        <w:jc w:val="center"/>
        <w:rPr>
          <w:rStyle w:val="apple-converted-space"/>
          <w:rFonts w:ascii="Times New Roman" w:hAnsi="Times New Roman"/>
          <w:i/>
          <w:iCs/>
        </w:rPr>
      </w:pPr>
    </w:p>
    <w:p w:rsidR="00AF63D4" w:rsidRPr="00BC5697" w:rsidRDefault="00AF63D4" w:rsidP="00F65A75">
      <w:pPr>
        <w:jc w:val="center"/>
        <w:rPr>
          <w:b/>
          <w:sz w:val="28"/>
          <w:szCs w:val="28"/>
          <w:u w:val="single"/>
        </w:rPr>
      </w:pPr>
      <w:r w:rsidRPr="00BC5697">
        <w:rPr>
          <w:b/>
          <w:sz w:val="28"/>
          <w:szCs w:val="28"/>
          <w:u w:val="single"/>
        </w:rPr>
        <w:t>МБУК «Б</w:t>
      </w:r>
      <w:r>
        <w:rPr>
          <w:b/>
          <w:sz w:val="28"/>
          <w:szCs w:val="28"/>
          <w:u w:val="single"/>
        </w:rPr>
        <w:t>ИБЛИОТЕКА</w:t>
      </w:r>
      <w:r w:rsidRPr="00BC5697">
        <w:rPr>
          <w:b/>
          <w:sz w:val="28"/>
          <w:szCs w:val="28"/>
          <w:u w:val="single"/>
        </w:rPr>
        <w:t xml:space="preserve"> А</w:t>
      </w:r>
      <w:r>
        <w:rPr>
          <w:b/>
          <w:sz w:val="28"/>
          <w:szCs w:val="28"/>
          <w:u w:val="single"/>
        </w:rPr>
        <w:t>ВТОГРАДА</w:t>
      </w:r>
      <w:r w:rsidRPr="00BC5697">
        <w:rPr>
          <w:b/>
          <w:sz w:val="28"/>
          <w:szCs w:val="28"/>
          <w:u w:val="single"/>
        </w:rPr>
        <w:t>»</w:t>
      </w:r>
    </w:p>
    <w:p w:rsidR="00AF63D4" w:rsidRPr="002C3A47" w:rsidRDefault="00AF63D4" w:rsidP="00F65A75">
      <w:pPr>
        <w:jc w:val="center"/>
        <w:rPr>
          <w:i/>
        </w:rPr>
      </w:pPr>
      <w:r w:rsidRPr="002C3A47">
        <w:rPr>
          <w:i/>
        </w:rPr>
        <w:t xml:space="preserve">(Центральный офис, ул. </w:t>
      </w:r>
      <w:proofErr w:type="gramStart"/>
      <w:r w:rsidRPr="002C3A47">
        <w:rPr>
          <w:i/>
        </w:rPr>
        <w:t>Юбилейная</w:t>
      </w:r>
      <w:proofErr w:type="gramEnd"/>
      <w:r w:rsidRPr="002C3A47">
        <w:rPr>
          <w:i/>
        </w:rPr>
        <w:t>, 8, здание МАУ ДКИТ, 35-51-29)</w:t>
      </w:r>
    </w:p>
    <w:p w:rsidR="00AF63D4" w:rsidRPr="00BC7496" w:rsidRDefault="00AF63D4" w:rsidP="00F65A75">
      <w:pPr>
        <w:widowControl w:val="0"/>
        <w:autoSpaceDE w:val="0"/>
        <w:autoSpaceDN w:val="0"/>
        <w:adjustRightInd w:val="0"/>
        <w:rPr>
          <w:color w:val="080000"/>
        </w:rPr>
      </w:pPr>
    </w:p>
    <w:p w:rsidR="00AF63D4" w:rsidRPr="007E3FEB" w:rsidRDefault="00AF63D4" w:rsidP="00F65A75">
      <w:pPr>
        <w:widowControl w:val="0"/>
        <w:autoSpaceDE w:val="0"/>
        <w:autoSpaceDN w:val="0"/>
        <w:adjustRightInd w:val="0"/>
        <w:ind w:left="15"/>
        <w:rPr>
          <w:b/>
          <w:bCs/>
          <w:i/>
          <w:color w:val="080000"/>
        </w:rPr>
      </w:pPr>
      <w:r>
        <w:rPr>
          <w:b/>
          <w:bCs/>
          <w:color w:val="080000"/>
        </w:rPr>
        <w:t>Книжно-иллюстративная выставка «Купола и ласточки»</w:t>
      </w:r>
      <w:r>
        <w:rPr>
          <w:b/>
          <w:bCs/>
          <w:color w:val="080000"/>
        </w:rPr>
        <w:br/>
      </w:r>
      <w:r w:rsidRPr="007E3FEB">
        <w:rPr>
          <w:b/>
          <w:bCs/>
          <w:i/>
          <w:color w:val="080000"/>
        </w:rPr>
        <w:t>Время проведения: с 17 августа</w:t>
      </w:r>
    </w:p>
    <w:p w:rsidR="00AF63D4" w:rsidRDefault="00AF63D4" w:rsidP="00F65A75">
      <w:pPr>
        <w:widowControl w:val="0"/>
        <w:autoSpaceDE w:val="0"/>
        <w:autoSpaceDN w:val="0"/>
        <w:adjustRightInd w:val="0"/>
        <w:ind w:left="15"/>
        <w:rPr>
          <w:b/>
          <w:bCs/>
          <w:color w:val="080000"/>
        </w:rPr>
      </w:pPr>
    </w:p>
    <w:p w:rsidR="00AF63D4" w:rsidRDefault="00AF63D4" w:rsidP="00F65A75">
      <w:pPr>
        <w:widowControl w:val="0"/>
        <w:autoSpaceDE w:val="0"/>
        <w:autoSpaceDN w:val="0"/>
        <w:adjustRightInd w:val="0"/>
        <w:ind w:left="15"/>
        <w:jc w:val="center"/>
        <w:rPr>
          <w:b/>
          <w:bCs/>
          <w:color w:val="080000"/>
        </w:rPr>
      </w:pPr>
      <w:r>
        <w:rPr>
          <w:b/>
          <w:bCs/>
          <w:color w:val="080000"/>
        </w:rPr>
        <w:t>Колокола и купола…</w:t>
      </w:r>
    </w:p>
    <w:p w:rsidR="00AF63D4" w:rsidRDefault="00AF63D4" w:rsidP="00F65A75">
      <w:pPr>
        <w:widowControl w:val="0"/>
        <w:autoSpaceDE w:val="0"/>
        <w:autoSpaceDN w:val="0"/>
        <w:adjustRightInd w:val="0"/>
        <w:ind w:left="15"/>
        <w:jc w:val="both"/>
        <w:rPr>
          <w:bCs/>
          <w:color w:val="080000"/>
        </w:rPr>
      </w:pPr>
      <w:r>
        <w:rPr>
          <w:bCs/>
          <w:color w:val="080000"/>
        </w:rPr>
        <w:t>С 17 августа с выставочных полок зала литературы по искусству Библиотеки Автограда «зазвучит» торжественный и тревожный, праздничный, малиновый колокольный перезвон! Великая живопись, передающая краски, чувства, образы и даже звуки – со страниц красочных книг и художественных альбомов поведает каждому драматичную, трагическую и героическую историю храмов России.</w:t>
      </w:r>
      <w:r>
        <w:rPr>
          <w:bCs/>
          <w:color w:val="080000"/>
        </w:rPr>
        <w:br/>
        <w:t xml:space="preserve">Великие столпы веры православной, </w:t>
      </w:r>
      <w:proofErr w:type="spellStart"/>
      <w:r>
        <w:rPr>
          <w:bCs/>
          <w:color w:val="080000"/>
        </w:rPr>
        <w:t>намоленные</w:t>
      </w:r>
      <w:proofErr w:type="spellEnd"/>
      <w:r>
        <w:rPr>
          <w:bCs/>
          <w:color w:val="080000"/>
        </w:rPr>
        <w:t xml:space="preserve"> святыни – древние соборы и храмы – в разные времена становились трепетной натурой гениальных художников. Их писали как часть природы, торжественную и нерукотворную… Их запечатлели как одухотворенных «героев» со своей историей и характером. На полотнах Васнецова, Серова, Нестерова, Поленова и других художников </w:t>
      </w:r>
      <w:proofErr w:type="gramStart"/>
      <w:r>
        <w:rPr>
          <w:bCs/>
          <w:color w:val="080000"/>
        </w:rPr>
        <w:t>великие храмы</w:t>
      </w:r>
      <w:proofErr w:type="gramEnd"/>
      <w:r>
        <w:rPr>
          <w:bCs/>
          <w:color w:val="080000"/>
        </w:rPr>
        <w:t xml:space="preserve"> России живут и дышат, крепко держат своим основанием землю, ясно отражают своими куполами бескрайнее небо. Бегут года, сменяются столетия, люди отсчитывают даты, пытаясь удержать в памяти самые важные вехи в истории</w:t>
      </w:r>
      <w:proofErr w:type="gramStart"/>
      <w:r>
        <w:rPr>
          <w:bCs/>
          <w:color w:val="080000"/>
        </w:rPr>
        <w:t>… А</w:t>
      </w:r>
      <w:proofErr w:type="gramEnd"/>
      <w:r>
        <w:rPr>
          <w:bCs/>
          <w:color w:val="080000"/>
        </w:rPr>
        <w:t xml:space="preserve"> храмы – и есть те самые «вехи», соединяющие прошлое с будущим! Их трехзначные юбилеи, как обложка толстой книги, приглашают окунуться в историю! </w:t>
      </w:r>
      <w:r w:rsidRPr="00BC7496">
        <w:rPr>
          <w:color w:val="080000"/>
        </w:rPr>
        <w:t>Храм Василия Блаженного – 455 лет, Троице-Сергиева Лавра – 465 лет со дня основания</w:t>
      </w:r>
      <w:r>
        <w:rPr>
          <w:color w:val="080000"/>
        </w:rPr>
        <w:t>…</w:t>
      </w:r>
      <w:r w:rsidRPr="00BC7496">
        <w:rPr>
          <w:color w:val="080000"/>
        </w:rPr>
        <w:br/>
        <w:t xml:space="preserve">Собор Покрова Пресвятой Богородицы, что на Рву (разговорное название — Собор Василия Блаженного) построенный в 1555—1561 годах по приказу Ивана Грозного в память о взятии Казани и победе над Казанским ханством, - </w:t>
      </w:r>
      <w:r>
        <w:rPr>
          <w:color w:val="080000"/>
        </w:rPr>
        <w:t xml:space="preserve">символ России, </w:t>
      </w:r>
      <w:r w:rsidRPr="00BC7496">
        <w:rPr>
          <w:color w:val="080000"/>
        </w:rPr>
        <w:t xml:space="preserve">одна из самых известных достопримечательностей Москвы. </w:t>
      </w:r>
      <w:r>
        <w:rPr>
          <w:color w:val="080000"/>
        </w:rPr>
        <w:t xml:space="preserve">Все они в самом великолепном живописном </w:t>
      </w:r>
      <w:proofErr w:type="gramStart"/>
      <w:r>
        <w:rPr>
          <w:color w:val="080000"/>
        </w:rPr>
        <w:t>исполнении</w:t>
      </w:r>
      <w:proofErr w:type="gramEnd"/>
      <w:r>
        <w:rPr>
          <w:color w:val="080000"/>
        </w:rPr>
        <w:t xml:space="preserve"> известнейших художников – на выставке «Купола и ласточки»!</w:t>
      </w:r>
      <w:r w:rsidRPr="00BC7496">
        <w:rPr>
          <w:color w:val="080000"/>
        </w:rPr>
        <w:br/>
      </w:r>
      <w:r>
        <w:rPr>
          <w:bCs/>
          <w:color w:val="080000"/>
        </w:rPr>
        <w:t xml:space="preserve">  </w:t>
      </w:r>
      <w:r>
        <w:rPr>
          <w:bCs/>
          <w:color w:val="080000"/>
        </w:rPr>
        <w:tab/>
      </w:r>
    </w:p>
    <w:p w:rsidR="00AF63D4" w:rsidRDefault="00AF63D4" w:rsidP="00F65A75">
      <w:pPr>
        <w:widowControl w:val="0"/>
        <w:autoSpaceDE w:val="0"/>
        <w:autoSpaceDN w:val="0"/>
        <w:adjustRightInd w:val="0"/>
        <w:ind w:left="15"/>
        <w:rPr>
          <w:bCs/>
          <w:color w:val="080000"/>
        </w:rPr>
      </w:pPr>
    </w:p>
    <w:p w:rsidR="00AF63D4" w:rsidRPr="007E3FEB" w:rsidRDefault="00AF63D4" w:rsidP="00F65A75">
      <w:pPr>
        <w:widowControl w:val="0"/>
        <w:autoSpaceDE w:val="0"/>
        <w:autoSpaceDN w:val="0"/>
        <w:adjustRightInd w:val="0"/>
        <w:ind w:left="15"/>
        <w:rPr>
          <w:b/>
          <w:bCs/>
          <w:i/>
          <w:color w:val="080000"/>
        </w:rPr>
      </w:pPr>
      <w:r>
        <w:rPr>
          <w:b/>
          <w:bCs/>
          <w:color w:val="080000"/>
        </w:rPr>
        <w:t>Книжная выставка «</w:t>
      </w:r>
      <w:proofErr w:type="spellStart"/>
      <w:r>
        <w:rPr>
          <w:b/>
          <w:bCs/>
          <w:color w:val="080000"/>
        </w:rPr>
        <w:t>Фантастиш</w:t>
      </w:r>
      <w:proofErr w:type="spellEnd"/>
      <w:r>
        <w:rPr>
          <w:b/>
          <w:bCs/>
          <w:color w:val="080000"/>
        </w:rPr>
        <w:t xml:space="preserve"> ВООК»</w:t>
      </w:r>
      <w:r>
        <w:rPr>
          <w:b/>
          <w:bCs/>
          <w:color w:val="080000"/>
        </w:rPr>
        <w:br/>
      </w:r>
      <w:r w:rsidRPr="007E3FEB">
        <w:rPr>
          <w:b/>
          <w:bCs/>
          <w:i/>
          <w:color w:val="080000"/>
        </w:rPr>
        <w:t>Время проведения: с 17 августа</w:t>
      </w:r>
    </w:p>
    <w:p w:rsidR="00AF63D4" w:rsidRDefault="00AF63D4" w:rsidP="00F65A75">
      <w:pPr>
        <w:widowControl w:val="0"/>
        <w:autoSpaceDE w:val="0"/>
        <w:autoSpaceDN w:val="0"/>
        <w:adjustRightInd w:val="0"/>
        <w:ind w:left="15"/>
        <w:rPr>
          <w:b/>
          <w:bCs/>
          <w:color w:val="080000"/>
        </w:rPr>
      </w:pPr>
    </w:p>
    <w:p w:rsidR="00AF63D4" w:rsidRPr="00BC7496" w:rsidRDefault="00AF63D4" w:rsidP="00F65A75">
      <w:pPr>
        <w:widowControl w:val="0"/>
        <w:autoSpaceDE w:val="0"/>
        <w:autoSpaceDN w:val="0"/>
        <w:adjustRightInd w:val="0"/>
        <w:ind w:left="15"/>
        <w:jc w:val="center"/>
        <w:rPr>
          <w:b/>
          <w:bCs/>
          <w:color w:val="080000"/>
        </w:rPr>
      </w:pPr>
      <w:proofErr w:type="spellStart"/>
      <w:r>
        <w:rPr>
          <w:b/>
          <w:bCs/>
          <w:color w:val="080000"/>
        </w:rPr>
        <w:t>Дас</w:t>
      </w:r>
      <w:proofErr w:type="spellEnd"/>
      <w:r>
        <w:rPr>
          <w:b/>
          <w:bCs/>
          <w:color w:val="080000"/>
        </w:rPr>
        <w:t xml:space="preserve"> </w:t>
      </w:r>
      <w:proofErr w:type="spellStart"/>
      <w:proofErr w:type="gramStart"/>
      <w:r>
        <w:rPr>
          <w:b/>
          <w:bCs/>
          <w:color w:val="080000"/>
        </w:rPr>
        <w:t>ист</w:t>
      </w:r>
      <w:proofErr w:type="spellEnd"/>
      <w:proofErr w:type="gramEnd"/>
      <w:r>
        <w:rPr>
          <w:b/>
          <w:bCs/>
          <w:color w:val="080000"/>
        </w:rPr>
        <w:t xml:space="preserve"> </w:t>
      </w:r>
      <w:proofErr w:type="spellStart"/>
      <w:r>
        <w:rPr>
          <w:b/>
          <w:bCs/>
          <w:color w:val="080000"/>
        </w:rPr>
        <w:t>Фантастиш</w:t>
      </w:r>
      <w:proofErr w:type="spellEnd"/>
      <w:r>
        <w:rPr>
          <w:b/>
          <w:bCs/>
          <w:color w:val="080000"/>
        </w:rPr>
        <w:t xml:space="preserve"> ВООК! </w:t>
      </w:r>
    </w:p>
    <w:p w:rsidR="00AF63D4" w:rsidRPr="00BC7496" w:rsidRDefault="00AF63D4" w:rsidP="00F65A75">
      <w:pPr>
        <w:widowControl w:val="0"/>
        <w:autoSpaceDE w:val="0"/>
        <w:autoSpaceDN w:val="0"/>
        <w:adjustRightInd w:val="0"/>
        <w:ind w:left="15"/>
        <w:rPr>
          <w:color w:val="080000"/>
        </w:rPr>
      </w:pPr>
    </w:p>
    <w:p w:rsidR="00AF63D4" w:rsidRDefault="00AF63D4" w:rsidP="00F65A75">
      <w:pPr>
        <w:widowControl w:val="0"/>
        <w:autoSpaceDE w:val="0"/>
        <w:autoSpaceDN w:val="0"/>
        <w:adjustRightInd w:val="0"/>
        <w:ind w:left="15"/>
        <w:jc w:val="both"/>
        <w:rPr>
          <w:color w:val="080000"/>
        </w:rPr>
      </w:pPr>
      <w:r>
        <w:rPr>
          <w:color w:val="080000"/>
        </w:rPr>
        <w:t xml:space="preserve">С 17 августа в зале отраслевой литературы Библиотеки Автограда правит бал Ее Величество Фантастика! Именины жанра библиотекари устроили благодаря юбилеям любимейших авторов, чьи книги ежедневно фантастическим образом завоевывают все новых и новых читателей – Аркадия Стругацкого и </w:t>
      </w:r>
      <w:proofErr w:type="spellStart"/>
      <w:r>
        <w:rPr>
          <w:color w:val="080000"/>
        </w:rPr>
        <w:t>Рэя</w:t>
      </w:r>
      <w:proofErr w:type="spellEnd"/>
      <w:r>
        <w:rPr>
          <w:color w:val="080000"/>
        </w:rPr>
        <w:t xml:space="preserve"> </w:t>
      </w:r>
      <w:proofErr w:type="spellStart"/>
      <w:r>
        <w:rPr>
          <w:color w:val="080000"/>
        </w:rPr>
        <w:t>Бредбери</w:t>
      </w:r>
      <w:proofErr w:type="spellEnd"/>
      <w:r>
        <w:rPr>
          <w:color w:val="080000"/>
        </w:rPr>
        <w:t xml:space="preserve">. И пока произведения именинников, переиздающиеся сотни раз, улетают с полок зала художественной </w:t>
      </w:r>
      <w:r>
        <w:rPr>
          <w:color w:val="080000"/>
        </w:rPr>
        <w:lastRenderedPageBreak/>
        <w:t xml:space="preserve">литературы, как горячие пирожки, специалисты по литературе отраслевой отправляются в историческое путешествие по жанру фантастики! Это путешествие напоминает сплавление по полноводной реке, манящей путника множеством притоков и ответвлений! Как развивался этот жанр на </w:t>
      </w:r>
      <w:proofErr w:type="gramStart"/>
      <w:r>
        <w:rPr>
          <w:color w:val="080000"/>
        </w:rPr>
        <w:t>протяжении</w:t>
      </w:r>
      <w:proofErr w:type="gramEnd"/>
      <w:r>
        <w:rPr>
          <w:color w:val="080000"/>
        </w:rPr>
        <w:t xml:space="preserve"> своей истории? Какой фантастика стала в </w:t>
      </w:r>
      <w:proofErr w:type="gramStart"/>
      <w:r>
        <w:rPr>
          <w:color w:val="080000"/>
        </w:rPr>
        <w:t>преломлении</w:t>
      </w:r>
      <w:proofErr w:type="gramEnd"/>
      <w:r>
        <w:rPr>
          <w:color w:val="080000"/>
        </w:rPr>
        <w:t xml:space="preserve"> ХХ и </w:t>
      </w:r>
      <w:r>
        <w:rPr>
          <w:color w:val="080000"/>
          <w:lang w:val="en-US"/>
        </w:rPr>
        <w:t>XXI</w:t>
      </w:r>
      <w:r>
        <w:rPr>
          <w:color w:val="080000"/>
        </w:rPr>
        <w:t xml:space="preserve"> веков? О чем </w:t>
      </w:r>
      <w:proofErr w:type="gramStart"/>
      <w:r>
        <w:rPr>
          <w:color w:val="080000"/>
        </w:rPr>
        <w:t>фантазирует и мечтает</w:t>
      </w:r>
      <w:proofErr w:type="gramEnd"/>
      <w:r>
        <w:rPr>
          <w:color w:val="080000"/>
        </w:rPr>
        <w:t xml:space="preserve"> человечество? Чем пугает современная цивилизация? Причудливую нить исторических фактов, биографий знаковых авторов и персонажей сплетает эта удивительная выставка! Будьте осторожны! При погружении не теряйте связи с проводником. Иначе вскоре вы и не поймете, где здесь фантастика, а где реальность!.. </w:t>
      </w:r>
    </w:p>
    <w:p w:rsidR="00AF63D4" w:rsidRDefault="00AF63D4" w:rsidP="00F65A75">
      <w:pPr>
        <w:widowControl w:val="0"/>
        <w:autoSpaceDE w:val="0"/>
        <w:autoSpaceDN w:val="0"/>
        <w:adjustRightInd w:val="0"/>
        <w:ind w:left="15"/>
        <w:rPr>
          <w:color w:val="080000"/>
        </w:rPr>
      </w:pPr>
    </w:p>
    <w:p w:rsidR="00AF63D4" w:rsidRDefault="00AF63D4" w:rsidP="00F65A75">
      <w:pPr>
        <w:widowControl w:val="0"/>
        <w:autoSpaceDE w:val="0"/>
        <w:autoSpaceDN w:val="0"/>
        <w:adjustRightInd w:val="0"/>
        <w:ind w:left="15"/>
        <w:rPr>
          <w:color w:val="080000"/>
        </w:rPr>
      </w:pPr>
    </w:p>
    <w:p w:rsidR="00AF63D4" w:rsidRDefault="00AF63D4" w:rsidP="00F65A75">
      <w:pPr>
        <w:widowControl w:val="0"/>
        <w:autoSpaceDE w:val="0"/>
        <w:autoSpaceDN w:val="0"/>
        <w:adjustRightInd w:val="0"/>
        <w:ind w:left="15"/>
        <w:rPr>
          <w:color w:val="080000"/>
        </w:rPr>
      </w:pPr>
    </w:p>
    <w:p w:rsidR="00AF63D4" w:rsidRPr="007E3FEB" w:rsidRDefault="00AF63D4" w:rsidP="00F65A75">
      <w:pPr>
        <w:rPr>
          <w:b/>
          <w:i/>
        </w:rPr>
      </w:pPr>
      <w:r w:rsidRPr="007E3FEB">
        <w:rPr>
          <w:b/>
        </w:rPr>
        <w:t>Кинолекторий: читаем и смотрим «</w:t>
      </w:r>
      <w:proofErr w:type="spellStart"/>
      <w:r w:rsidRPr="007E3FEB">
        <w:rPr>
          <w:b/>
        </w:rPr>
        <w:t>Кармен</w:t>
      </w:r>
      <w:proofErr w:type="spellEnd"/>
      <w:r w:rsidRPr="007E3FEB">
        <w:rPr>
          <w:b/>
        </w:rPr>
        <w:t>»!</w:t>
      </w:r>
      <w:r w:rsidRPr="007E3FEB">
        <w:rPr>
          <w:b/>
        </w:rPr>
        <w:br/>
      </w:r>
      <w:r w:rsidRPr="007E3FEB">
        <w:rPr>
          <w:b/>
          <w:i/>
        </w:rPr>
        <w:t>Время проведения: 19 августа в 20:00</w:t>
      </w:r>
    </w:p>
    <w:p w:rsidR="00AF63D4" w:rsidRDefault="00AF63D4" w:rsidP="00F65A75"/>
    <w:p w:rsidR="00AF63D4" w:rsidRPr="00590548" w:rsidRDefault="00AF63D4" w:rsidP="00F65A75">
      <w:pPr>
        <w:jc w:val="center"/>
        <w:rPr>
          <w:b/>
        </w:rPr>
      </w:pPr>
      <w:r w:rsidRPr="00590548">
        <w:rPr>
          <w:b/>
        </w:rPr>
        <w:t>«</w:t>
      </w:r>
      <w:proofErr w:type="spellStart"/>
      <w:r w:rsidRPr="00590548">
        <w:rPr>
          <w:b/>
        </w:rPr>
        <w:t>Кармен</w:t>
      </w:r>
      <w:proofErr w:type="spellEnd"/>
      <w:r w:rsidRPr="00590548">
        <w:rPr>
          <w:b/>
        </w:rPr>
        <w:t>»</w:t>
      </w:r>
      <w:r>
        <w:rPr>
          <w:b/>
        </w:rPr>
        <w:t>, или П</w:t>
      </w:r>
      <w:r w:rsidRPr="00590548">
        <w:rPr>
          <w:b/>
        </w:rPr>
        <w:t>одлинный взрыв страсти!</w:t>
      </w:r>
    </w:p>
    <w:p w:rsidR="00AF63D4" w:rsidRDefault="00AF63D4" w:rsidP="00F65A75">
      <w:pPr>
        <w:jc w:val="both"/>
      </w:pPr>
      <w:r>
        <w:t xml:space="preserve">19 августа в 20:00 летний Кинолекторий у входа в центральную Библиотеку Автограда приглашает к просмотру, чтению и обсуждению самой страстной истории французской литературы! На нашем импровизированном киноэкране </w:t>
      </w:r>
      <w:proofErr w:type="gramStart"/>
      <w:r>
        <w:t>великолепная</w:t>
      </w:r>
      <w:proofErr w:type="gramEnd"/>
      <w:r>
        <w:t xml:space="preserve"> Рита </w:t>
      </w:r>
      <w:proofErr w:type="spellStart"/>
      <w:r>
        <w:t>Хейворт</w:t>
      </w:r>
      <w:proofErr w:type="spellEnd"/>
      <w:r>
        <w:t xml:space="preserve"> в роли «</w:t>
      </w:r>
      <w:proofErr w:type="spellStart"/>
      <w:r>
        <w:t>Кармен</w:t>
      </w:r>
      <w:proofErr w:type="spellEnd"/>
      <w:r>
        <w:t>»!</w:t>
      </w:r>
      <w:r>
        <w:br/>
        <w:t xml:space="preserve">Подлинный шедевр кинематографического искусства, картина об испанской любви, снятая в Голливуде, имела огромный успех у зрителей во всем мире, как и сама опера Бизе, и великая новелла </w:t>
      </w:r>
      <w:proofErr w:type="spellStart"/>
      <w:r>
        <w:t>Проспера</w:t>
      </w:r>
      <w:proofErr w:type="spellEnd"/>
      <w:r>
        <w:t xml:space="preserve"> Мериме, ставшая истоком последующих воплощений «</w:t>
      </w:r>
      <w:proofErr w:type="spellStart"/>
      <w:r>
        <w:t>Кармен</w:t>
      </w:r>
      <w:proofErr w:type="spellEnd"/>
      <w:r>
        <w:t xml:space="preserve">». По общему мнению кинокритиков, ни до, ни после актерского дуэта Риты </w:t>
      </w:r>
      <w:proofErr w:type="spellStart"/>
      <w:r>
        <w:t>Хейворт</w:t>
      </w:r>
      <w:proofErr w:type="spellEnd"/>
      <w:r>
        <w:t xml:space="preserve"> и </w:t>
      </w:r>
      <w:proofErr w:type="spellStart"/>
      <w:r>
        <w:t>Гленна</w:t>
      </w:r>
      <w:proofErr w:type="spellEnd"/>
      <w:r>
        <w:t xml:space="preserve"> Форда никто не смог ярче и правдивее сыграть героев Мериме. </w:t>
      </w:r>
    </w:p>
    <w:p w:rsidR="00AF63D4" w:rsidRDefault="00AF63D4" w:rsidP="00F65A75">
      <w:pPr>
        <w:jc w:val="both"/>
      </w:pPr>
      <w:r>
        <w:t xml:space="preserve">Ослепительная Рита </w:t>
      </w:r>
      <w:proofErr w:type="spellStart"/>
      <w:r>
        <w:t>Хейворт</w:t>
      </w:r>
      <w:proofErr w:type="spellEnd"/>
      <w:r>
        <w:t xml:space="preserve"> (1918-1987) – первая послевоенная суперзвезда. Тиражи журнала «</w:t>
      </w:r>
      <w:proofErr w:type="spellStart"/>
      <w:r>
        <w:t>Лайф</w:t>
      </w:r>
      <w:proofErr w:type="spellEnd"/>
      <w:r>
        <w:t xml:space="preserve">» с ее фотографиями, популярными среди солдат на фронтах, исчислялись миллионами! Кстати, одна из этих фотографий украшала атомную бомбу, сброшенную на остров Бикини. Именно после этого случая появляется термин "секс-бомба". </w:t>
      </w:r>
      <w:r>
        <w:br/>
        <w:t xml:space="preserve">Итак, испанские страсти французской новеллы в голливудском исполнении – в этот вечер для вас на нашем экране! </w:t>
      </w:r>
      <w:r w:rsidRPr="00590548">
        <w:rPr>
          <w:b/>
          <w:i/>
        </w:rPr>
        <w:t>Посмотрите, что вы читаете!</w:t>
      </w:r>
      <w:r>
        <w:rPr>
          <w:b/>
          <w:i/>
        </w:rPr>
        <w:t>..</w:t>
      </w:r>
      <w:r>
        <w:t xml:space="preserve">  </w:t>
      </w:r>
    </w:p>
    <w:p w:rsidR="00AF63D4" w:rsidRDefault="00AF63D4" w:rsidP="00F65A75">
      <w:pPr>
        <w:rPr>
          <w:b/>
        </w:rPr>
      </w:pPr>
    </w:p>
    <w:p w:rsidR="00AF63D4" w:rsidRDefault="00AF63D4" w:rsidP="00F65A75">
      <w:pPr>
        <w:rPr>
          <w:b/>
        </w:rPr>
      </w:pPr>
    </w:p>
    <w:p w:rsidR="00AF63D4" w:rsidRPr="00A0377D" w:rsidRDefault="00AF63D4" w:rsidP="00F65A75">
      <w:pPr>
        <w:rPr>
          <w:b/>
          <w:i/>
        </w:rPr>
      </w:pPr>
      <w:r>
        <w:rPr>
          <w:b/>
        </w:rPr>
        <w:t>Х</w:t>
      </w:r>
      <w:r w:rsidRPr="00A0377D">
        <w:rPr>
          <w:b/>
        </w:rPr>
        <w:t>удожественн</w:t>
      </w:r>
      <w:r>
        <w:rPr>
          <w:b/>
        </w:rPr>
        <w:t>ая</w:t>
      </w:r>
      <w:r w:rsidRPr="00A0377D">
        <w:rPr>
          <w:b/>
        </w:rPr>
        <w:t xml:space="preserve"> выставк</w:t>
      </w:r>
      <w:r>
        <w:rPr>
          <w:b/>
        </w:rPr>
        <w:t>а</w:t>
      </w:r>
      <w:r w:rsidRPr="00A0377D">
        <w:rPr>
          <w:b/>
        </w:rPr>
        <w:t xml:space="preserve"> «</w:t>
      </w:r>
      <w:proofErr w:type="spellStart"/>
      <w:r w:rsidRPr="00A0377D">
        <w:rPr>
          <w:b/>
        </w:rPr>
        <w:t>уЛЕТаЯ</w:t>
      </w:r>
      <w:proofErr w:type="spellEnd"/>
      <w:r w:rsidRPr="00A0377D">
        <w:rPr>
          <w:b/>
        </w:rPr>
        <w:t xml:space="preserve"> в </w:t>
      </w:r>
      <w:proofErr w:type="spellStart"/>
      <w:r w:rsidRPr="00A0377D">
        <w:rPr>
          <w:b/>
        </w:rPr>
        <w:t>ЛЕТо</w:t>
      </w:r>
      <w:proofErr w:type="spellEnd"/>
      <w:r w:rsidRPr="00A0377D">
        <w:rPr>
          <w:b/>
        </w:rPr>
        <w:t>»</w:t>
      </w:r>
      <w:r w:rsidRPr="00A0377D">
        <w:rPr>
          <w:b/>
        </w:rPr>
        <w:br/>
      </w:r>
      <w:r w:rsidRPr="00A0377D">
        <w:rPr>
          <w:b/>
          <w:i/>
        </w:rPr>
        <w:t xml:space="preserve">Время проведения: </w:t>
      </w:r>
      <w:r>
        <w:rPr>
          <w:b/>
          <w:i/>
        </w:rPr>
        <w:t xml:space="preserve">с </w:t>
      </w:r>
      <w:r w:rsidRPr="00A0377D">
        <w:rPr>
          <w:b/>
          <w:i/>
        </w:rPr>
        <w:t xml:space="preserve">12 августа </w:t>
      </w:r>
    </w:p>
    <w:p w:rsidR="00AF63D4" w:rsidRDefault="00AF63D4" w:rsidP="00F65A75">
      <w:pPr>
        <w:jc w:val="center"/>
        <w:rPr>
          <w:b/>
        </w:rPr>
      </w:pPr>
    </w:p>
    <w:p w:rsidR="00AF63D4" w:rsidRPr="00A0377D" w:rsidRDefault="00AF63D4" w:rsidP="00F65A75">
      <w:pPr>
        <w:jc w:val="center"/>
        <w:rPr>
          <w:b/>
        </w:rPr>
      </w:pPr>
      <w:r w:rsidRPr="00A0377D">
        <w:rPr>
          <w:b/>
        </w:rPr>
        <w:t>Полеты по лету</w:t>
      </w:r>
    </w:p>
    <w:p w:rsidR="00AF63D4" w:rsidRDefault="00AF63D4" w:rsidP="00F65A75">
      <w:pPr>
        <w:jc w:val="both"/>
      </w:pPr>
      <w:r>
        <w:t>С 12 августа в зале литературы по искусству Библиотеки Автограда открыта выставка живописи талантливой художницы, профессионального библиотекаря Елены Жуковской. В названии выставки – озорная амплитуда букв «</w:t>
      </w:r>
      <w:proofErr w:type="spellStart"/>
      <w:r>
        <w:t>уЛЕТаЯ</w:t>
      </w:r>
      <w:proofErr w:type="spellEnd"/>
      <w:r>
        <w:t xml:space="preserve"> в </w:t>
      </w:r>
      <w:proofErr w:type="spellStart"/>
      <w:r>
        <w:t>ЛЕТо</w:t>
      </w:r>
      <w:proofErr w:type="spellEnd"/>
      <w:r>
        <w:t xml:space="preserve">». Простая, «легкая» тема приглашает вспомнить, что «лето – это маленькая жизнь», и что в ее завершении нам кто-нибудь обязательно предложит поделиться воспоминаниями о том, «как я провел это лето». Впрочем, для Елены Жуковской лето – вовсе не трехмесячный отрезок времени, запертый в тесном пространстве календарного года… Ее лето – от слова «летать»! Свобода и легкость, ароматы и звуки, магия движения – всё это живет и дышит в </w:t>
      </w:r>
      <w:proofErr w:type="gramStart"/>
      <w:r>
        <w:t>картинах</w:t>
      </w:r>
      <w:proofErr w:type="gramEnd"/>
      <w:r>
        <w:t xml:space="preserve"> Елены Жуковской! Такие разные техники, такие разнообразные сюжеты! Туманное утро, стрекот кузнечиков, пуховые головы одуванчиков, ночные прогулки, маковые поля, многоликое, переменчивое море</w:t>
      </w:r>
      <w:proofErr w:type="gramStart"/>
      <w:r>
        <w:t>… Т</w:t>
      </w:r>
      <w:proofErr w:type="gramEnd"/>
      <w:r>
        <w:t>ысячи миров в одном лете или тысячи лет в одном мире! Это удивительное сочетание мудрости и легкости, эта наполненность деталями и персонажами и в то же время – тонкая лаконичность, изящество и недосказанность</w:t>
      </w:r>
      <w:proofErr w:type="gramStart"/>
      <w:r>
        <w:t>… Е</w:t>
      </w:r>
      <w:proofErr w:type="gramEnd"/>
      <w:r>
        <w:t>сли для полета нужны крылья, то для обретения крыльев необходима та магия воздуха и вдохновения, которая живет и действует в картинах Елены Жуковской. Летите и не бойтесь высоты!..</w:t>
      </w:r>
    </w:p>
    <w:p w:rsidR="00AF63D4" w:rsidRDefault="00AF63D4" w:rsidP="00F65A75">
      <w:pPr>
        <w:jc w:val="both"/>
      </w:pPr>
    </w:p>
    <w:p w:rsidR="00AF63D4" w:rsidRDefault="00AF63D4" w:rsidP="00F65A75"/>
    <w:p w:rsidR="00AF63D4" w:rsidRPr="00616547" w:rsidRDefault="00AF63D4" w:rsidP="00F65A75">
      <w:pPr>
        <w:rPr>
          <w:b/>
          <w:i/>
          <w:color w:val="000000"/>
        </w:rPr>
      </w:pPr>
      <w:r w:rsidRPr="00616547">
        <w:rPr>
          <w:b/>
          <w:color w:val="000000"/>
        </w:rPr>
        <w:t>Книжная выставка «Экологическая кругосветка: Франция»</w:t>
      </w:r>
      <w:r w:rsidRPr="00616547">
        <w:rPr>
          <w:b/>
          <w:color w:val="000000"/>
        </w:rPr>
        <w:br/>
      </w:r>
      <w:r w:rsidRPr="00616547">
        <w:rPr>
          <w:b/>
          <w:i/>
          <w:color w:val="000000"/>
        </w:rPr>
        <w:t>Время проведения: с 10 августа</w:t>
      </w:r>
    </w:p>
    <w:p w:rsidR="00AF63D4" w:rsidRDefault="00AF63D4" w:rsidP="00F65A75">
      <w:pPr>
        <w:jc w:val="center"/>
        <w:rPr>
          <w:b/>
          <w:color w:val="000000"/>
        </w:rPr>
      </w:pPr>
    </w:p>
    <w:p w:rsidR="00AF63D4" w:rsidRPr="00616547" w:rsidRDefault="00AF63D4" w:rsidP="00F65A75">
      <w:pPr>
        <w:jc w:val="both"/>
        <w:rPr>
          <w:b/>
          <w:color w:val="000000"/>
        </w:rPr>
      </w:pPr>
      <w:proofErr w:type="spellStart"/>
      <w:r>
        <w:rPr>
          <w:b/>
          <w:color w:val="000000"/>
        </w:rPr>
        <w:t>Эко-туризм</w:t>
      </w:r>
      <w:proofErr w:type="spellEnd"/>
      <w:r>
        <w:rPr>
          <w:b/>
          <w:color w:val="000000"/>
        </w:rPr>
        <w:t>. Ч</w:t>
      </w:r>
      <w:r w:rsidRPr="00616547">
        <w:rPr>
          <w:b/>
          <w:color w:val="000000"/>
        </w:rPr>
        <w:t>истая Франция!</w:t>
      </w:r>
    </w:p>
    <w:p w:rsidR="00AF63D4" w:rsidRPr="0008152B" w:rsidRDefault="00AF63D4" w:rsidP="00F65A75">
      <w:pPr>
        <w:jc w:val="both"/>
      </w:pPr>
      <w:r>
        <w:rPr>
          <w:color w:val="000000"/>
        </w:rPr>
        <w:t xml:space="preserve">С 10 августа зал иностранной литературы Библиотеки Автограда при поддержке Альянс Франсез Тольятти представит горожанам самую полезную книжную выставку о Франции! Эта крупнейшая европейская страна 2015 год назвала для себя Годом экологии, подчеркнув важность не только природоохранной стратегии, реализующейся на территории государства, но и образа жизни французов в целом. </w:t>
      </w:r>
      <w:proofErr w:type="gramStart"/>
      <w:r>
        <w:rPr>
          <w:color w:val="000000"/>
        </w:rPr>
        <w:t>Полезная</w:t>
      </w:r>
      <w:proofErr w:type="gramEnd"/>
      <w:r>
        <w:rPr>
          <w:color w:val="000000"/>
        </w:rPr>
        <w:t xml:space="preserve"> информация о полезном отдыхе во Франции – для вас этим летом на выставке по </w:t>
      </w:r>
      <w:proofErr w:type="spellStart"/>
      <w:r>
        <w:rPr>
          <w:color w:val="000000"/>
        </w:rPr>
        <w:t>экотуризму</w:t>
      </w:r>
      <w:proofErr w:type="spellEnd"/>
      <w:r>
        <w:rPr>
          <w:color w:val="000000"/>
        </w:rPr>
        <w:t xml:space="preserve">! </w:t>
      </w:r>
      <w:r>
        <w:rPr>
          <w:color w:val="000000"/>
        </w:rPr>
        <w:br/>
        <w:t xml:space="preserve">Жизнь в гармонии с природой предполагает соблюдение нескольких важнейших заповедей: </w:t>
      </w:r>
      <w:r>
        <w:t>о</w:t>
      </w:r>
      <w:r w:rsidRPr="0008152B">
        <w:t>тказ</w:t>
      </w:r>
      <w:r>
        <w:t xml:space="preserve"> от лишних </w:t>
      </w:r>
      <w:r w:rsidRPr="0008152B">
        <w:t>передвижений, предпочтение экологического транспорта</w:t>
      </w:r>
      <w:r>
        <w:t xml:space="preserve">, </w:t>
      </w:r>
      <w:r w:rsidRPr="0008152B">
        <w:t xml:space="preserve"> </w:t>
      </w:r>
      <w:r>
        <w:t>р</w:t>
      </w:r>
      <w:r w:rsidRPr="0008152B">
        <w:t>азумное потребление, предпочтение местных продуктов</w:t>
      </w:r>
      <w:r>
        <w:t>, и</w:t>
      </w:r>
      <w:r w:rsidRPr="0008152B">
        <w:t>спользо</w:t>
      </w:r>
      <w:r>
        <w:t>вание экологических видов жилья</w:t>
      </w:r>
      <w:proofErr w:type="gramStart"/>
      <w:r>
        <w:t>… У</w:t>
      </w:r>
      <w:proofErr w:type="gramEnd"/>
      <w:r>
        <w:t xml:space="preserve">видеть и попробовать эти принципы в действии может сегодня каждый </w:t>
      </w:r>
      <w:proofErr w:type="spellStart"/>
      <w:r>
        <w:t>эко-турист</w:t>
      </w:r>
      <w:proofErr w:type="spellEnd"/>
      <w:r>
        <w:t xml:space="preserve">, приехавший во Францию. Кстати, </w:t>
      </w:r>
      <w:r w:rsidRPr="0008152B">
        <w:t>подавляющее большинство французов предпочитают проводить отпуск в своей стране</w:t>
      </w:r>
      <w:r>
        <w:t xml:space="preserve">, располагающей всеми природными богатствами и разнообразием от моря и лазурного берега до гор и озерных краев. Что предлагает </w:t>
      </w:r>
      <w:proofErr w:type="gramStart"/>
      <w:r>
        <w:t>современному</w:t>
      </w:r>
      <w:proofErr w:type="gramEnd"/>
      <w:r>
        <w:t xml:space="preserve"> </w:t>
      </w:r>
      <w:proofErr w:type="spellStart"/>
      <w:r>
        <w:t>эко-туристу</w:t>
      </w:r>
      <w:proofErr w:type="spellEnd"/>
      <w:r>
        <w:t xml:space="preserve"> эта удивительная страна, что такое аграрный туризм и каких высот достигло развитие инфраструктуры экологически-ориентированной Франции – об этом и многом другом книги, журналы, путеводители и буклеты на русском и французском языках! Эта</w:t>
      </w:r>
      <w:r w:rsidRPr="0008152B">
        <w:t xml:space="preserve"> выставка поможет</w:t>
      </w:r>
      <w:r>
        <w:t xml:space="preserve"> вам</w:t>
      </w:r>
      <w:r w:rsidRPr="0008152B">
        <w:t xml:space="preserve"> организовать для</w:t>
      </w:r>
      <w:r>
        <w:t xml:space="preserve"> себя настоящее </w:t>
      </w:r>
      <w:proofErr w:type="spellStart"/>
      <w:r>
        <w:t>эко-путешествие</w:t>
      </w:r>
      <w:proofErr w:type="spellEnd"/>
      <w:r>
        <w:t>!</w:t>
      </w:r>
    </w:p>
    <w:p w:rsidR="00AF63D4" w:rsidRDefault="00AF63D4" w:rsidP="00F65A75"/>
    <w:p w:rsidR="00AF63D4" w:rsidRDefault="00AF63D4" w:rsidP="00F65A75">
      <w:pPr>
        <w:rPr>
          <w:b/>
        </w:rPr>
      </w:pPr>
    </w:p>
    <w:p w:rsidR="00AF63D4" w:rsidRPr="00CF2562" w:rsidRDefault="00AF63D4" w:rsidP="00F65A75">
      <w:pPr>
        <w:rPr>
          <w:b/>
          <w:i/>
        </w:rPr>
      </w:pPr>
      <w:r w:rsidRPr="00CF2562">
        <w:rPr>
          <w:b/>
        </w:rPr>
        <w:t>Книжно-иллюстративная выставка из цикла «Долгий путь к Победе»: День Победы в Курской битве</w:t>
      </w:r>
      <w:r w:rsidRPr="00CF2562">
        <w:rPr>
          <w:b/>
        </w:rPr>
        <w:br/>
      </w:r>
      <w:r w:rsidRPr="00CF2562">
        <w:rPr>
          <w:b/>
          <w:i/>
        </w:rPr>
        <w:t>Время проведения: с 10 августа</w:t>
      </w:r>
    </w:p>
    <w:p w:rsidR="00AF63D4" w:rsidRDefault="00AF63D4" w:rsidP="00F65A75"/>
    <w:p w:rsidR="00AF63D4" w:rsidRPr="00CF2562" w:rsidRDefault="00AF63D4" w:rsidP="00F65A75">
      <w:pPr>
        <w:jc w:val="center"/>
        <w:rPr>
          <w:b/>
        </w:rPr>
      </w:pPr>
      <w:r w:rsidRPr="00CF2562">
        <w:rPr>
          <w:b/>
        </w:rPr>
        <w:t>Курская битва: о тех, кто в танке</w:t>
      </w:r>
    </w:p>
    <w:p w:rsidR="00AF63D4" w:rsidRDefault="00AF63D4" w:rsidP="00F65A75">
      <w:pPr>
        <w:jc w:val="both"/>
      </w:pPr>
      <w:r>
        <w:t xml:space="preserve">С 10 августа зал отраслевой литературы центральной Библиотеки Автограда, отзываясь на еще одну громкую дату в истории Великой Отечественной Войны, продолжает цикл выставок «Долгий путь к Победе»! С 5 июля по 31 августа 1943 года, в течение 49 дней продолжалась знаменитая Курская битва – столкновение и противостояние советских войск с фашистским неприятелем на Курском </w:t>
      </w:r>
      <w:proofErr w:type="gramStart"/>
      <w:r>
        <w:t>выступе</w:t>
      </w:r>
      <w:proofErr w:type="gramEnd"/>
      <w:r>
        <w:t xml:space="preserve">. Коллекция книг и документальных произведений об этом историческом событии раскроют современному читателю планы немецко-фашистского командования, рухнувшие под встречным огнем защитников земли русской. Ключевым событием Курской битвы стало крупнейшее в истории танковой сражение... </w:t>
      </w:r>
      <w:r w:rsidRPr="00CF2562">
        <w:t xml:space="preserve">12 июля советские войска, измотав противника, перешли в контрнаступление. </w:t>
      </w:r>
      <w:r>
        <w:t>Б</w:t>
      </w:r>
      <w:r w:rsidRPr="00CF2562">
        <w:t xml:space="preserve">олее 1500 танков с обеих сторон вели тяжелейшие бои на узком </w:t>
      </w:r>
      <w:proofErr w:type="gramStart"/>
      <w:r w:rsidRPr="00CF2562">
        <w:t>пяточке</w:t>
      </w:r>
      <w:proofErr w:type="gramEnd"/>
      <w:r w:rsidRPr="00CF2562">
        <w:t xml:space="preserve"> земли возле деревни Прохоровка. Изначально, уступая немцам в </w:t>
      </w:r>
      <w:proofErr w:type="gramStart"/>
      <w:r w:rsidRPr="00CF2562">
        <w:t>качестве</w:t>
      </w:r>
      <w:proofErr w:type="gramEnd"/>
      <w:r w:rsidRPr="00CF2562">
        <w:t xml:space="preserve"> танков и в количестве, советские танкисты покрыли свои имена бесконечной славой! Люди горели в танках, подрывались на минах, броня не выдерживала попадания немецких снарядов, но битва продолжалась. В этот момент больше ничего не существовало, ни завтра, ни вчера! Самоотверженность советского солдата, в очередной раз удивившего мир, не позволила немцам ни выиграть само сражение, ни стратегически улучшить свои позиции.</w:t>
      </w:r>
      <w:r>
        <w:t xml:space="preserve"> Живое документальное слово очевидцев, история без купюр, гордость и скорбь по погибшим – в </w:t>
      </w:r>
      <w:proofErr w:type="gramStart"/>
      <w:r>
        <w:t>книгах</w:t>
      </w:r>
      <w:proofErr w:type="gramEnd"/>
      <w:r>
        <w:t xml:space="preserve"> и наших сердцах на выставке «Долгий путь к Победе»!</w:t>
      </w:r>
    </w:p>
    <w:p w:rsidR="00AF63D4" w:rsidRDefault="00AF63D4" w:rsidP="00F65A75"/>
    <w:p w:rsidR="00AF63D4" w:rsidRDefault="00AF63D4" w:rsidP="00F65A75"/>
    <w:p w:rsidR="00AF63D4" w:rsidRPr="003F5CBC" w:rsidRDefault="00AF63D4" w:rsidP="00F65A75">
      <w:pPr>
        <w:rPr>
          <w:b/>
          <w:i/>
        </w:rPr>
      </w:pPr>
      <w:r w:rsidRPr="003F5CBC">
        <w:rPr>
          <w:b/>
        </w:rPr>
        <w:lastRenderedPageBreak/>
        <w:t>Книжно-иллюстративная выставка из цикла «Литературный глобус» - 130 лет со дня рождения Андре Моруа (1885-1967).</w:t>
      </w:r>
      <w:r w:rsidRPr="003F5CBC">
        <w:rPr>
          <w:b/>
        </w:rPr>
        <w:br/>
      </w:r>
      <w:r w:rsidRPr="003F5CBC">
        <w:rPr>
          <w:b/>
          <w:i/>
        </w:rPr>
        <w:t>Время проведения: с 3 августа</w:t>
      </w:r>
    </w:p>
    <w:p w:rsidR="00AF63D4" w:rsidRDefault="00AF63D4" w:rsidP="00F65A75">
      <w:pPr>
        <w:jc w:val="center"/>
        <w:rPr>
          <w:b/>
        </w:rPr>
      </w:pPr>
    </w:p>
    <w:p w:rsidR="00AF63D4" w:rsidRPr="00743D2B" w:rsidRDefault="00AF63D4" w:rsidP="00F65A75">
      <w:pPr>
        <w:jc w:val="center"/>
        <w:rPr>
          <w:b/>
        </w:rPr>
      </w:pPr>
      <w:r w:rsidRPr="00743D2B">
        <w:rPr>
          <w:b/>
        </w:rPr>
        <w:t>Прием ведет психолог Андре Моруа!</w:t>
      </w:r>
    </w:p>
    <w:p w:rsidR="00AF63D4" w:rsidRDefault="00AF63D4" w:rsidP="00F65A75">
      <w:pPr>
        <w:jc w:val="both"/>
      </w:pPr>
      <w:r>
        <w:t xml:space="preserve">На весь август «Литературный глобус» зала иностранной литературы Библиотеки Автограда остановит свое вращение на французских </w:t>
      </w:r>
      <w:proofErr w:type="gramStart"/>
      <w:r>
        <w:t>широтах</w:t>
      </w:r>
      <w:proofErr w:type="gramEnd"/>
      <w:r>
        <w:t>! С 3 августа библиотекари будут знакомить своих гостей с классиком французской и мировой литературы, отмечающим в этом году 130-летний юбилей – великолепным Андре Моруа!</w:t>
      </w:r>
      <w:r>
        <w:br/>
        <w:t xml:space="preserve">Ему «позировали» в литературе знаменитые писатели и политические деятели, чьи биографии он так талантливо подарил всему миру. Впрочем, умение проникать в самые заповедные тайны человеческой души помогло Моруа стать автором целого ряда блестящих произведений психологической прозы. </w:t>
      </w:r>
      <w:r w:rsidRPr="00457932">
        <w:t xml:space="preserve">Роман "Семейный круг" </w:t>
      </w:r>
      <w:r>
        <w:t xml:space="preserve"> - общепризнанный апогей творчества Моруа. </w:t>
      </w:r>
      <w:r w:rsidRPr="00457932">
        <w:t>Парадоксальные, полные тонкого юмора и лиризма "Письма незнакомке" до сих пор считают своеобразным "эталоном жанра".</w:t>
      </w:r>
      <w:r>
        <w:t xml:space="preserve"> Кстати, с</w:t>
      </w:r>
      <w:r w:rsidRPr="00457932">
        <w:t xml:space="preserve">уществовала ли </w:t>
      </w:r>
      <w:r>
        <w:t xml:space="preserve">та </w:t>
      </w:r>
      <w:r w:rsidRPr="00457932">
        <w:t xml:space="preserve">таинственная незнакомка, которой </w:t>
      </w:r>
      <w:r>
        <w:t>мастер</w:t>
      </w:r>
      <w:r w:rsidRPr="00457932">
        <w:t xml:space="preserve"> давал советы, достойные Лакло и Овидия? Быть может, это не столь уж и важно?..</w:t>
      </w:r>
      <w:r>
        <w:br/>
        <w:t xml:space="preserve">Оригиналы и лучшие переводы собраны на выставочных </w:t>
      </w:r>
      <w:proofErr w:type="gramStart"/>
      <w:r>
        <w:t>полках</w:t>
      </w:r>
      <w:proofErr w:type="gramEnd"/>
      <w:r>
        <w:t xml:space="preserve"> и ждут встречи с современным читателем! Ведь психолог нужен каждому, но не всякий психолог так искусен, </w:t>
      </w:r>
      <w:proofErr w:type="gramStart"/>
      <w:r>
        <w:t>ненавязчив и точен</w:t>
      </w:r>
      <w:proofErr w:type="gramEnd"/>
      <w:r>
        <w:t>, как Андре Моруа… Искренне рекомендуем!</w:t>
      </w:r>
      <w:r>
        <w:br/>
      </w:r>
      <w:r w:rsidRPr="00AE69BD">
        <w:tab/>
      </w:r>
    </w:p>
    <w:p w:rsidR="00AF63D4" w:rsidRDefault="00AF63D4" w:rsidP="00F65A75"/>
    <w:p w:rsidR="00AF63D4" w:rsidRPr="00743D2B" w:rsidRDefault="00AF63D4" w:rsidP="00F65A75">
      <w:pPr>
        <w:rPr>
          <w:b/>
          <w:i/>
        </w:rPr>
      </w:pPr>
      <w:r w:rsidRPr="00743D2B">
        <w:rPr>
          <w:b/>
        </w:rPr>
        <w:t xml:space="preserve">Книжно-иллюстративная выставка из цикла «Литературный глобус» - </w:t>
      </w:r>
      <w:proofErr w:type="spellStart"/>
      <w:proofErr w:type="gramStart"/>
      <w:r w:rsidRPr="00743D2B">
        <w:rPr>
          <w:b/>
        </w:rPr>
        <w:t>Ги</w:t>
      </w:r>
      <w:proofErr w:type="spellEnd"/>
      <w:r w:rsidRPr="00743D2B">
        <w:rPr>
          <w:b/>
        </w:rPr>
        <w:t xml:space="preserve"> де</w:t>
      </w:r>
      <w:proofErr w:type="gramEnd"/>
      <w:r w:rsidRPr="00743D2B">
        <w:rPr>
          <w:b/>
        </w:rPr>
        <w:t xml:space="preserve"> Мопассан</w:t>
      </w:r>
      <w:r>
        <w:rPr>
          <w:b/>
        </w:rPr>
        <w:t xml:space="preserve"> и его юбилеи</w:t>
      </w:r>
      <w:r w:rsidRPr="00743D2B">
        <w:rPr>
          <w:b/>
        </w:rPr>
        <w:br/>
      </w:r>
      <w:r w:rsidRPr="00743D2B">
        <w:rPr>
          <w:b/>
          <w:i/>
        </w:rPr>
        <w:t>Время проведения: с 5 августа</w:t>
      </w:r>
    </w:p>
    <w:p w:rsidR="00AF63D4" w:rsidRDefault="00AF63D4" w:rsidP="00F65A75">
      <w:pPr>
        <w:jc w:val="center"/>
        <w:rPr>
          <w:b/>
        </w:rPr>
      </w:pPr>
    </w:p>
    <w:p w:rsidR="00AF63D4" w:rsidRPr="002A2854" w:rsidRDefault="00AF63D4" w:rsidP="00F65A75">
      <w:pPr>
        <w:jc w:val="center"/>
        <w:rPr>
          <w:b/>
        </w:rPr>
      </w:pPr>
      <w:r w:rsidRPr="002A2854">
        <w:rPr>
          <w:b/>
        </w:rPr>
        <w:t>«Милому другу» уже 130…</w:t>
      </w:r>
    </w:p>
    <w:p w:rsidR="00AF63D4" w:rsidRPr="00AE69BD" w:rsidRDefault="00AF63D4" w:rsidP="00F65A75">
      <w:pPr>
        <w:jc w:val="both"/>
      </w:pPr>
      <w:r>
        <w:t xml:space="preserve">С 5 августа зал иностранной литературы Библиотеки Автограда погружается в атмосферу флирта и любовных приключений, приправленных французским шармом и улыбчивой житейской мудростью. Праздник на полках – это юбилейная выставка </w:t>
      </w:r>
      <w:proofErr w:type="spellStart"/>
      <w:proofErr w:type="gramStart"/>
      <w:r>
        <w:t>Ги</w:t>
      </w:r>
      <w:proofErr w:type="spellEnd"/>
      <w:r>
        <w:t xml:space="preserve"> де</w:t>
      </w:r>
      <w:proofErr w:type="gramEnd"/>
      <w:r>
        <w:t xml:space="preserve"> Мопассана! Самому автору сегодня исполнилось бы 165, а одной из самых прославленных и любимых его книг – 130! Роман «Милый друг» </w:t>
      </w:r>
      <w:proofErr w:type="gramStart"/>
      <w:r>
        <w:t>покоряет читателей и по сей</w:t>
      </w:r>
      <w:proofErr w:type="gramEnd"/>
      <w:r>
        <w:t xml:space="preserve"> день. Его актуальность и не притупляемая временем точность, бесспорно, сделала книгу классикой мировой литературы! Кстати, «читаемость» Мопассана сегодня едва ли не выше, чем в золотом </w:t>
      </w:r>
      <w:r>
        <w:rPr>
          <w:lang w:val="en-US"/>
        </w:rPr>
        <w:t>XIX</w:t>
      </w:r>
      <w:r>
        <w:t xml:space="preserve"> веке! Страсть и мудрость, очарование и грех – увлекательные истории, которые рассказывает своему читателю этот талантливый француз, собраны в великолепную палитру на нашей выставке! На языке оригинала и по-русски – классика любовного жанра трогает сердце и воображение каждого! Поспешите влюбиться! </w:t>
      </w:r>
    </w:p>
    <w:p w:rsidR="00AF63D4" w:rsidRDefault="00AF63D4" w:rsidP="00F65A75">
      <w:pPr>
        <w:jc w:val="both"/>
        <w:rPr>
          <w:b/>
        </w:rPr>
      </w:pPr>
    </w:p>
    <w:p w:rsidR="00AF63D4" w:rsidRDefault="00AF63D4" w:rsidP="00F65A75">
      <w:pPr>
        <w:rPr>
          <w:b/>
        </w:rPr>
      </w:pPr>
    </w:p>
    <w:p w:rsidR="00AF63D4" w:rsidRDefault="00AF63D4" w:rsidP="00F65A75">
      <w:pPr>
        <w:rPr>
          <w:b/>
        </w:rPr>
      </w:pPr>
      <w:r>
        <w:rPr>
          <w:b/>
        </w:rPr>
        <w:t>Художественная в</w:t>
      </w:r>
      <w:r w:rsidRPr="00697654">
        <w:rPr>
          <w:b/>
        </w:rPr>
        <w:t>ыставк</w:t>
      </w:r>
      <w:r>
        <w:rPr>
          <w:b/>
        </w:rPr>
        <w:t>а</w:t>
      </w:r>
      <w:r w:rsidRPr="00697654">
        <w:rPr>
          <w:b/>
        </w:rPr>
        <w:t xml:space="preserve"> Романа Гринёва </w:t>
      </w:r>
      <w:r>
        <w:rPr>
          <w:b/>
        </w:rPr>
        <w:t xml:space="preserve">«50 листов Романа» </w:t>
      </w:r>
      <w:r>
        <w:rPr>
          <w:b/>
        </w:rPr>
        <w:br/>
        <w:t>Время проведения: до 10 сентября</w:t>
      </w:r>
    </w:p>
    <w:p w:rsidR="00AF63D4" w:rsidRDefault="00AF63D4" w:rsidP="00F65A75">
      <w:pPr>
        <w:jc w:val="center"/>
        <w:rPr>
          <w:b/>
        </w:rPr>
      </w:pPr>
    </w:p>
    <w:p w:rsidR="00AF63D4" w:rsidRPr="008906A8" w:rsidRDefault="00AF63D4" w:rsidP="00F65A75">
      <w:pPr>
        <w:jc w:val="center"/>
        <w:rPr>
          <w:b/>
        </w:rPr>
      </w:pPr>
      <w:r w:rsidRPr="008906A8">
        <w:rPr>
          <w:b/>
        </w:rPr>
        <w:t>Роман о Романе</w:t>
      </w:r>
    </w:p>
    <w:p w:rsidR="00AF63D4" w:rsidRDefault="00AF63D4" w:rsidP="00F65A75">
      <w:pPr>
        <w:jc w:val="both"/>
      </w:pPr>
      <w:proofErr w:type="gramStart"/>
      <w:r>
        <w:t xml:space="preserve">Литературная гостиная Библиотеки Автограда презентует городу самую стильную выставку этого лета! «50 листов Романа» о клоунах и медведях, людях и бесах, о реальном и придуманном – это юбилейный творческий «отчет» </w:t>
      </w:r>
      <w:r w:rsidRPr="00370658">
        <w:t>доцента кафедры «Дизайн и инженерная графика» ТГУ, члена Союза дизайнеров РФ,</w:t>
      </w:r>
      <w:r>
        <w:t xml:space="preserve"> </w:t>
      </w:r>
      <w:r w:rsidRPr="00370658">
        <w:t>члена ТСХ «</w:t>
      </w:r>
      <w:proofErr w:type="spellStart"/>
      <w:r w:rsidRPr="00370658">
        <w:t>Солярис</w:t>
      </w:r>
      <w:proofErr w:type="spellEnd"/>
      <w:r w:rsidRPr="00370658">
        <w:t>»</w:t>
      </w:r>
      <w:r>
        <w:t xml:space="preserve"> </w:t>
      </w:r>
      <w:r w:rsidRPr="00370658">
        <w:t>Романа В. Гринёва</w:t>
      </w:r>
      <w:r>
        <w:t>.</w:t>
      </w:r>
      <w:proofErr w:type="gramEnd"/>
      <w:r>
        <w:br/>
        <w:t xml:space="preserve">Юмор, любовь, мудрость, благодарность жизни за все, что было, есть и еще будет – «прочитываются», приглашают к диалогу и размышлению, и просто доставляют удовольствие от самобытных графических работ художника. Рисованный мир Гринева, веселый, притягательный, живой и трогательный. Ни одно сердце не устоит перед </w:t>
      </w:r>
      <w:r>
        <w:lastRenderedPageBreak/>
        <w:t xml:space="preserve">чудесной сюжетной линией девочки и ее Медведя!.. Уютные и самодостаточные, маленькие и взрослеющие девочки, девушки, женщины и… их медведи – населяют цикл картин Романа Гринева. Знакомство с ними в каждой зрительнице волшебным образом пробуждает ее собственного «внутреннего медведя», вызывает улыбку и нежность! </w:t>
      </w:r>
      <w:r>
        <w:br/>
        <w:t>Эти картины не просто остаются в памяти – к ним хочется прикоснуться, ощутить фактуру, проникнуть в сюжет каждой</w:t>
      </w:r>
      <w:proofErr w:type="gramStart"/>
      <w:r>
        <w:t>… К</w:t>
      </w:r>
      <w:proofErr w:type="gramEnd"/>
      <w:r>
        <w:t xml:space="preserve">ак настоящий роман, выставка захватывает, увлекает и заставляет сопереживать! И, как хорошую книгу, свою историю знакомства с графикой Романа Гринева мы будем вспоминать и с удовольствием «перечитывать» заново. Выставка продлится до 10 сентября.    </w:t>
      </w:r>
    </w:p>
    <w:p w:rsidR="00AF63D4" w:rsidRDefault="00AF63D4" w:rsidP="00F65A75"/>
    <w:p w:rsidR="00AF63D4" w:rsidRDefault="00AF63D4" w:rsidP="00F65A75">
      <w:pPr>
        <w:pStyle w:val="af"/>
        <w:shd w:val="clear" w:color="auto" w:fill="FFFFFF"/>
        <w:spacing w:before="0" w:beforeAutospacing="0" w:after="0" w:afterAutospacing="0"/>
        <w:rPr>
          <w:color w:val="000000"/>
        </w:rPr>
      </w:pPr>
      <w:r>
        <w:rPr>
          <w:b/>
          <w:bCs/>
          <w:color w:val="000000"/>
        </w:rPr>
        <w:t>Книжно-иллюстративная выставка и выставка керамики «Чай с приключениями»</w:t>
      </w:r>
      <w:r>
        <w:rPr>
          <w:b/>
          <w:bCs/>
          <w:color w:val="000000"/>
        </w:rPr>
        <w:br/>
        <w:t>Время проведения: с 16 июля</w:t>
      </w:r>
    </w:p>
    <w:p w:rsidR="00AF63D4" w:rsidRDefault="00AF63D4" w:rsidP="00F65A75">
      <w:pPr>
        <w:pStyle w:val="af"/>
        <w:shd w:val="clear" w:color="auto" w:fill="FFFFFF"/>
        <w:spacing w:before="0" w:beforeAutospacing="0" w:after="0" w:afterAutospacing="0"/>
        <w:jc w:val="center"/>
        <w:rPr>
          <w:color w:val="000000"/>
        </w:rPr>
      </w:pPr>
      <w:proofErr w:type="spellStart"/>
      <w:r>
        <w:rPr>
          <w:b/>
          <w:bCs/>
          <w:color w:val="000000"/>
        </w:rPr>
        <w:t>НеобыЧАЙная</w:t>
      </w:r>
      <w:proofErr w:type="spellEnd"/>
      <w:r>
        <w:rPr>
          <w:b/>
          <w:bCs/>
          <w:color w:val="000000"/>
        </w:rPr>
        <w:t xml:space="preserve"> история Льюиса Кэрролла</w:t>
      </w:r>
    </w:p>
    <w:p w:rsidR="00AF63D4" w:rsidRDefault="00AF63D4" w:rsidP="00F65A75">
      <w:pPr>
        <w:pStyle w:val="af"/>
        <w:shd w:val="clear" w:color="auto" w:fill="FFFFFF"/>
        <w:spacing w:before="0" w:beforeAutospacing="0" w:after="0" w:afterAutospacing="0"/>
        <w:jc w:val="both"/>
        <w:rPr>
          <w:color w:val="000000"/>
        </w:rPr>
      </w:pPr>
      <w:r>
        <w:rPr>
          <w:color w:val="000000"/>
        </w:rPr>
        <w:t xml:space="preserve">Может ли чай не </w:t>
      </w:r>
      <w:proofErr w:type="gramStart"/>
      <w:r>
        <w:rPr>
          <w:color w:val="000000"/>
        </w:rPr>
        <w:t>остыть и не потерять</w:t>
      </w:r>
      <w:proofErr w:type="gramEnd"/>
      <w:r>
        <w:rPr>
          <w:color w:val="000000"/>
        </w:rPr>
        <w:t xml:space="preserve"> вкус за 150 лет? Что за безумие, скажете вы! Как такое возможно? Очень просто, если разливал его в чашки сам мистер Кэрролл, создатель страны абсурдных и прекрасных чудес, снисходительный наставник любопытной и наивной Алисы. Первому изданию книги Льюиса Кэрролла «Алиса в стране чудес» исполняется 150 лет! Ну чем не повод выпить настоящего английского чая! Где? Конечно же, в библиотеке!</w:t>
      </w:r>
      <w:r>
        <w:rPr>
          <w:color w:val="000000"/>
        </w:rPr>
        <w:br/>
        <w:t>С 16 июля зал литературы по искусству «накрывает на стол»! Среди угощений – книги и иллюстрации, рассказывающие об истории создания культового произведения, о загадочном авторе и вполне реальных прототипах персонажей.</w:t>
      </w:r>
      <w:r>
        <w:rPr>
          <w:rStyle w:val="apple-converted-space"/>
          <w:color w:val="000000"/>
        </w:rPr>
        <w:t> </w:t>
      </w:r>
      <w:r>
        <w:rPr>
          <w:color w:val="000000"/>
        </w:rPr>
        <w:br/>
        <w:t>Впрочем, во всяком чаепитии главное – хорошая компания! Ученики и мастера художественной школы им. М. Шагала приняли приглашение на эту именинную «пирушку» - от них «к чаю» керамические фантазии, навеянные самым «</w:t>
      </w:r>
      <w:proofErr w:type="spellStart"/>
      <w:r>
        <w:rPr>
          <w:color w:val="000000"/>
        </w:rPr>
        <w:t>чудесатым</w:t>
      </w:r>
      <w:proofErr w:type="spellEnd"/>
      <w:r>
        <w:rPr>
          <w:color w:val="000000"/>
        </w:rPr>
        <w:t>» английским романом</w:t>
      </w:r>
      <w:r>
        <w:rPr>
          <w:rStyle w:val="apple-converted-space"/>
          <w:color w:val="000000"/>
        </w:rPr>
        <w:t> </w:t>
      </w:r>
      <w:r>
        <w:rPr>
          <w:color w:val="000000"/>
          <w:lang w:val="en-US"/>
        </w:rPr>
        <w:t>XIX</w:t>
      </w:r>
      <w:r>
        <w:rPr>
          <w:rStyle w:val="apple-converted-space"/>
          <w:color w:val="000000"/>
        </w:rPr>
        <w:t> </w:t>
      </w:r>
      <w:r>
        <w:rPr>
          <w:color w:val="000000"/>
        </w:rPr>
        <w:t>века. Милости просим к столу!..</w:t>
      </w:r>
    </w:p>
    <w:p w:rsidR="00AF63D4" w:rsidRDefault="00AF63D4" w:rsidP="00F65A75"/>
    <w:p w:rsidR="00AF63D4" w:rsidRDefault="00AF63D4" w:rsidP="00F65A75">
      <w:pPr>
        <w:rPr>
          <w:b/>
        </w:rPr>
      </w:pPr>
      <w:r>
        <w:rPr>
          <w:b/>
        </w:rPr>
        <w:t xml:space="preserve">Фотовыставка Николая </w:t>
      </w:r>
      <w:proofErr w:type="spellStart"/>
      <w:r>
        <w:rPr>
          <w:b/>
        </w:rPr>
        <w:t>Голощапова</w:t>
      </w:r>
      <w:proofErr w:type="spellEnd"/>
      <w:r>
        <w:rPr>
          <w:b/>
        </w:rPr>
        <w:t xml:space="preserve"> «Искусство видеть» </w:t>
      </w:r>
      <w:r>
        <w:rPr>
          <w:b/>
        </w:rPr>
        <w:br/>
        <w:t>Время проведения: с 13 июля</w:t>
      </w:r>
    </w:p>
    <w:p w:rsidR="00AF63D4" w:rsidRDefault="00AF63D4" w:rsidP="00F65A75">
      <w:pPr>
        <w:jc w:val="center"/>
      </w:pPr>
      <w:r w:rsidRPr="005A6542">
        <w:rPr>
          <w:b/>
        </w:rPr>
        <w:t xml:space="preserve">Вы видите? Это искусство!.. </w:t>
      </w:r>
    </w:p>
    <w:p w:rsidR="00AF63D4" w:rsidRPr="001A07ED" w:rsidRDefault="00AF63D4" w:rsidP="00F65A75">
      <w:pPr>
        <w:jc w:val="both"/>
      </w:pPr>
      <w:r>
        <w:t xml:space="preserve">С 13 июля Зимний сад Библиотеки Автограда «расцвел» пестрыми и нежными фото-пейзажами известного тольяттинского мастера съемки Николая </w:t>
      </w:r>
      <w:proofErr w:type="spellStart"/>
      <w:r>
        <w:t>Голощапова</w:t>
      </w:r>
      <w:proofErr w:type="spellEnd"/>
      <w:r>
        <w:t xml:space="preserve">. Выставка «Искусство видеть» - это яркие фото-опыты Николая Григорьевича, которые откроют каждому зрителю секреты «правильного», вдумчивого и проницательного взгляда на окружающий нас мир. Живая природа, глубокое небо, игра света… Действительно, лицом к лицу эту красоту не всегда удается </w:t>
      </w:r>
      <w:proofErr w:type="gramStart"/>
      <w:r>
        <w:t>рассмотреть и почувствовать</w:t>
      </w:r>
      <w:proofErr w:type="gramEnd"/>
      <w:r>
        <w:t>. А вот объектив мудрого фотографа способен создать между красотой и зрителем то самое «расстояние», на котором видится всё самое значимое</w:t>
      </w:r>
      <w:proofErr w:type="gramStart"/>
      <w:r>
        <w:t>…В</w:t>
      </w:r>
      <w:proofErr w:type="gramEnd"/>
      <w:r>
        <w:t xml:space="preserve">прочем, «Искусство видеть» одухотворяет не только красоту великую и безграничную, как море или небо. Смело шагая от большого к малому, фотохудожник Николай </w:t>
      </w:r>
      <w:proofErr w:type="spellStart"/>
      <w:r>
        <w:t>Голощапов</w:t>
      </w:r>
      <w:proofErr w:type="spellEnd"/>
      <w:r>
        <w:t xml:space="preserve"> с помощью линзы распахивает двери в мир, неведомый невооруженному глазу! Чудеса макросъемки, удивительные истории превращения обыденного и мелкого в невероятное – цикл фотографий «</w:t>
      </w:r>
      <w:r w:rsidRPr="0002599B">
        <w:t>METAMORPHOSIS</w:t>
      </w:r>
      <w:r>
        <w:t>» ждет гостей библиотеки в зале художественной литературы. Смотреть, чтобы научиться видеть. Наблюдать, чтобы научиться понимать. Это искусство доступно каждому, кто захочет его постичь. И лето для того – самое прекрасное время!</w:t>
      </w:r>
    </w:p>
    <w:p w:rsidR="00AF63D4" w:rsidRDefault="00AF63D4" w:rsidP="00F65A75"/>
    <w:p w:rsidR="00AF63D4" w:rsidRDefault="00AF63D4" w:rsidP="00F65A75"/>
    <w:p w:rsidR="00AF63D4" w:rsidRDefault="00AF63D4" w:rsidP="00F65A75">
      <w:pPr>
        <w:jc w:val="both"/>
        <w:rPr>
          <w:b/>
        </w:rPr>
      </w:pPr>
      <w:r>
        <w:rPr>
          <w:b/>
        </w:rPr>
        <w:t xml:space="preserve">Выставка </w:t>
      </w:r>
      <w:proofErr w:type="spellStart"/>
      <w:r>
        <w:rPr>
          <w:b/>
        </w:rPr>
        <w:t>корнепластики</w:t>
      </w:r>
      <w:proofErr w:type="spellEnd"/>
      <w:r>
        <w:rPr>
          <w:b/>
        </w:rPr>
        <w:t xml:space="preserve"> Сергея Обухова «В содружестве с природой»</w:t>
      </w:r>
    </w:p>
    <w:p w:rsidR="00AF63D4" w:rsidRDefault="00AF63D4" w:rsidP="00F65A75">
      <w:pPr>
        <w:jc w:val="both"/>
        <w:rPr>
          <w:b/>
        </w:rPr>
      </w:pPr>
      <w:r>
        <w:rPr>
          <w:b/>
        </w:rPr>
        <w:t>Время проведения: с 13 июля</w:t>
      </w:r>
    </w:p>
    <w:p w:rsidR="00AF63D4" w:rsidRDefault="00AF63D4" w:rsidP="00F65A75">
      <w:pPr>
        <w:jc w:val="both"/>
        <w:rPr>
          <w:b/>
        </w:rPr>
      </w:pPr>
    </w:p>
    <w:p w:rsidR="00AF63D4" w:rsidRPr="00C23AE3" w:rsidRDefault="00AF63D4" w:rsidP="00F65A75">
      <w:pPr>
        <w:jc w:val="center"/>
        <w:rPr>
          <w:b/>
        </w:rPr>
      </w:pPr>
      <w:proofErr w:type="spellStart"/>
      <w:r w:rsidRPr="00C23AE3">
        <w:rPr>
          <w:b/>
        </w:rPr>
        <w:t>Корнепластика</w:t>
      </w:r>
      <w:proofErr w:type="spellEnd"/>
      <w:r w:rsidRPr="00C23AE3">
        <w:rPr>
          <w:b/>
        </w:rPr>
        <w:t>: превращение живого в живое</w:t>
      </w:r>
    </w:p>
    <w:p w:rsidR="00AF63D4" w:rsidRDefault="00AF63D4" w:rsidP="00F65A75">
      <w:pPr>
        <w:jc w:val="both"/>
      </w:pPr>
      <w:r>
        <w:t xml:space="preserve">С 13 июля в выставочных </w:t>
      </w:r>
      <w:proofErr w:type="gramStart"/>
      <w:r>
        <w:t>витринах</w:t>
      </w:r>
      <w:proofErr w:type="gramEnd"/>
      <w:r>
        <w:t xml:space="preserve"> Зимнего сада Библиотеки Автограда «пустила корни» причудливое искусство резьбы по дереву. Фигуры и скульптуры, созданные руками </w:t>
      </w:r>
      <w:r>
        <w:lastRenderedPageBreak/>
        <w:t>художника-любителя Сергея Обухова, расскажут удивительную историю превращения живого и теплого дерева в живую «говорящую» пластику. Сам автор называет этот процесс «содружеством»: «Н</w:t>
      </w:r>
      <w:r w:rsidRPr="00AE65B8">
        <w:t xml:space="preserve">екоторые корешки, сучки, ветки стоит немного </w:t>
      </w:r>
      <w:proofErr w:type="spellStart"/>
      <w:r w:rsidRPr="00AE65B8">
        <w:t>пошкурить</w:t>
      </w:r>
      <w:proofErr w:type="spellEnd"/>
      <w:r w:rsidRPr="00AE65B8">
        <w:t>, подрезать, погладить</w:t>
      </w:r>
      <w:r>
        <w:t xml:space="preserve"> –</w:t>
      </w:r>
      <w:r w:rsidRPr="00AE65B8">
        <w:t xml:space="preserve"> и изделие готово.</w:t>
      </w:r>
      <w:r>
        <w:t xml:space="preserve"> </w:t>
      </w:r>
      <w:r w:rsidRPr="00AE65B8">
        <w:t>Некоторые деревяшки требуют доводки, подгонки, чтобы подчеркнуть суть</w:t>
      </w:r>
      <w:r>
        <w:t xml:space="preserve"> задуманной фигуры, движение, полёт» - говорит Сергей </w:t>
      </w:r>
      <w:proofErr w:type="spellStart"/>
      <w:r>
        <w:t>Кимович</w:t>
      </w:r>
      <w:proofErr w:type="spellEnd"/>
      <w:r>
        <w:t xml:space="preserve">. </w:t>
      </w:r>
    </w:p>
    <w:p w:rsidR="00AF63D4" w:rsidRDefault="00AF63D4" w:rsidP="00F65A75">
      <w:pPr>
        <w:jc w:val="both"/>
      </w:pPr>
      <w:r>
        <w:t xml:space="preserve">Дружба с деревом у Сергея Обухова началась давно. Еще мальчишкой он вытачивал гладиаторские мечи с резными рукоятями, вызывая зависть и восхищение ребят. С возрастом душа все больше тянулась к живописи, а руки пробовали не только кисть и краски, но и гипсовую пластику. Наконец, любитель превратился в мастера, окончившего Московский заочный Университет Искусств им. Н. К. Крупской. И пока жизнь, перекрещивая дороги судьбы, вела Сергея Обухова из Красноярского края в Тольятти, пока в </w:t>
      </w:r>
      <w:proofErr w:type="gramStart"/>
      <w:r>
        <w:t>труде</w:t>
      </w:r>
      <w:proofErr w:type="gramEnd"/>
      <w:r>
        <w:t xml:space="preserve"> и буднях строилась </w:t>
      </w:r>
      <w:proofErr w:type="spellStart"/>
      <w:r>
        <w:t>ВАЗовская</w:t>
      </w:r>
      <w:proofErr w:type="spellEnd"/>
      <w:r>
        <w:t xml:space="preserve"> карьера, в печалях и радостях бежали года семейной жизни, дружба с природой лишь крепла, открывая мастеру все новые грани деревянного ваяния. Сейчас Сергей </w:t>
      </w:r>
      <w:proofErr w:type="spellStart"/>
      <w:r>
        <w:t>Кимович</w:t>
      </w:r>
      <w:proofErr w:type="spellEnd"/>
      <w:r>
        <w:t xml:space="preserve"> на пенсии, с удовольствием </w:t>
      </w:r>
      <w:proofErr w:type="gramStart"/>
      <w:r>
        <w:t>придается любимому делу и продолжает</w:t>
      </w:r>
      <w:proofErr w:type="gramEnd"/>
      <w:r>
        <w:t xml:space="preserve"> совершенствовать свое необычайное умение вызволять образы, заточенные в дереве, давать им новую жизнь, одухотворять то, что многие ошибочно считают неживым. Кстати, работа с этим благодатным природным материалом является одной из культурных традиций Тольятти – писатель и художник В.С. Балашов создал ансамбль деревянных фигур, ставших визитной карточкой города в советское время. Теплое искусство актуально и сегодня. Почувствовать это можно на выставке «В содружестве с природой»! </w:t>
      </w:r>
    </w:p>
    <w:p w:rsidR="00AF63D4" w:rsidRDefault="00AF63D4" w:rsidP="00F65A75">
      <w:pPr>
        <w:jc w:val="both"/>
      </w:pPr>
    </w:p>
    <w:p w:rsidR="00AF63D4" w:rsidRDefault="00AF63D4" w:rsidP="00F65A75">
      <w:pPr>
        <w:jc w:val="both"/>
        <w:rPr>
          <w:b/>
        </w:rPr>
      </w:pPr>
      <w:r w:rsidRPr="00551BD7">
        <w:rPr>
          <w:b/>
        </w:rPr>
        <w:t>Авторская фотовыставка Олега Шапкина «Россия из окна…»</w:t>
      </w:r>
    </w:p>
    <w:p w:rsidR="00AF63D4" w:rsidRPr="00551BD7" w:rsidRDefault="00AF63D4" w:rsidP="00F65A75">
      <w:pPr>
        <w:jc w:val="both"/>
        <w:rPr>
          <w:b/>
        </w:rPr>
      </w:pPr>
      <w:r w:rsidRPr="00551BD7">
        <w:rPr>
          <w:b/>
        </w:rPr>
        <w:t xml:space="preserve">Время проведения: с </w:t>
      </w:r>
      <w:r>
        <w:rPr>
          <w:b/>
        </w:rPr>
        <w:t>10</w:t>
      </w:r>
      <w:r w:rsidRPr="00551BD7">
        <w:rPr>
          <w:b/>
        </w:rPr>
        <w:t xml:space="preserve"> </w:t>
      </w:r>
      <w:r>
        <w:rPr>
          <w:b/>
        </w:rPr>
        <w:t>августа</w:t>
      </w:r>
    </w:p>
    <w:p w:rsidR="00AF63D4" w:rsidRDefault="00AF63D4" w:rsidP="00F65A75">
      <w:pPr>
        <w:jc w:val="center"/>
        <w:rPr>
          <w:b/>
        </w:rPr>
      </w:pPr>
    </w:p>
    <w:p w:rsidR="00AF63D4" w:rsidRPr="00551BD7" w:rsidRDefault="00AF63D4" w:rsidP="00F65A75">
      <w:pPr>
        <w:jc w:val="center"/>
        <w:rPr>
          <w:b/>
        </w:rPr>
      </w:pPr>
      <w:r w:rsidRPr="00551BD7">
        <w:rPr>
          <w:b/>
        </w:rPr>
        <w:t>«</w:t>
      </w:r>
      <w:proofErr w:type="spellStart"/>
      <w:r w:rsidRPr="00551BD7">
        <w:rPr>
          <w:b/>
        </w:rPr>
        <w:t>Фотопробег</w:t>
      </w:r>
      <w:proofErr w:type="spellEnd"/>
      <w:r w:rsidRPr="00551BD7">
        <w:rPr>
          <w:b/>
        </w:rPr>
        <w:t>» по России</w:t>
      </w:r>
    </w:p>
    <w:p w:rsidR="00AF63D4" w:rsidRDefault="00AF63D4" w:rsidP="00F65A75">
      <w:pPr>
        <w:jc w:val="both"/>
      </w:pPr>
    </w:p>
    <w:p w:rsidR="00AF63D4" w:rsidRPr="00551BD7" w:rsidRDefault="00AF63D4" w:rsidP="00F65A75">
      <w:pPr>
        <w:jc w:val="both"/>
      </w:pPr>
      <w:r w:rsidRPr="00551BD7">
        <w:t xml:space="preserve">С </w:t>
      </w:r>
      <w:r>
        <w:t>10 августа</w:t>
      </w:r>
      <w:r w:rsidRPr="00551BD7">
        <w:t xml:space="preserve"> Библиотек</w:t>
      </w:r>
      <w:r>
        <w:t>а</w:t>
      </w:r>
      <w:r w:rsidRPr="00551BD7">
        <w:t xml:space="preserve"> Автограда приглашает тольяттинцев совершить </w:t>
      </w:r>
      <w:proofErr w:type="gramStart"/>
      <w:r w:rsidRPr="00551BD7">
        <w:t>виртуальный</w:t>
      </w:r>
      <w:proofErr w:type="gramEnd"/>
      <w:r w:rsidRPr="00551BD7">
        <w:t xml:space="preserve"> «</w:t>
      </w:r>
      <w:proofErr w:type="spellStart"/>
      <w:r w:rsidRPr="00551BD7">
        <w:t>фотопробег</w:t>
      </w:r>
      <w:proofErr w:type="spellEnd"/>
      <w:r w:rsidRPr="00551BD7">
        <w:t>» по России! Новая выставка фотографий Олега Шапкина, котор</w:t>
      </w:r>
      <w:r>
        <w:t>ая</w:t>
      </w:r>
      <w:r w:rsidRPr="00551BD7">
        <w:t xml:space="preserve"> </w:t>
      </w:r>
      <w:r>
        <w:t xml:space="preserve">продолжает </w:t>
      </w:r>
      <w:r w:rsidRPr="00551BD7">
        <w:t xml:space="preserve">лето </w:t>
      </w:r>
      <w:r>
        <w:t xml:space="preserve">в </w:t>
      </w:r>
      <w:proofErr w:type="gramStart"/>
      <w:r>
        <w:t>холле</w:t>
      </w:r>
      <w:proofErr w:type="gramEnd"/>
      <w:r>
        <w:t xml:space="preserve"> библиотеки</w:t>
      </w:r>
      <w:r w:rsidRPr="00551BD7">
        <w:t xml:space="preserve">, создает неповторимое романтическое настроение, открывает перед нами тысячи дорог и зовет в путь! Восходы и закаты, леса и деревеньки, убегающие за горизонт ленты шоссе, храмы и множество деталей, которые удивительным образом открылись объективу фотографа!.. Россия из окна автомобиля или автобуса. Всё это видел каждый, но собственные дорожные истории и хлопоты, обстоятельства и заботы, чаще всего, плотной пеленой поверх лобового стекла скрывают от нас живую красоту российских городов и деревень! </w:t>
      </w:r>
      <w:proofErr w:type="spellStart"/>
      <w:r w:rsidRPr="00551BD7">
        <w:t>Фотогидом</w:t>
      </w:r>
      <w:proofErr w:type="spellEnd"/>
      <w:r w:rsidRPr="00551BD7">
        <w:t xml:space="preserve"> по России на весь июнь становится для посетителей Библиотеки Автограда известный тольяттинский дизайнер и фотограф Олег Шапкин! Доверьтесь ему и получите удовольствие от того, что просто смотрите в окно!..</w:t>
      </w:r>
    </w:p>
    <w:p w:rsidR="00AF63D4" w:rsidRDefault="00AF63D4" w:rsidP="00F65A75">
      <w:pPr>
        <w:jc w:val="both"/>
      </w:pPr>
    </w:p>
    <w:p w:rsidR="00AF63D4" w:rsidRDefault="00AF63D4" w:rsidP="00F65A75"/>
    <w:p w:rsidR="0067788A" w:rsidRDefault="0067788A" w:rsidP="00F65A75">
      <w:pPr>
        <w:ind w:right="1"/>
        <w:jc w:val="center"/>
        <w:rPr>
          <w:b/>
          <w:sz w:val="28"/>
          <w:szCs w:val="28"/>
          <w:u w:val="single"/>
        </w:rPr>
      </w:pPr>
      <w:r w:rsidRPr="00BC6448">
        <w:rPr>
          <w:b/>
          <w:sz w:val="28"/>
          <w:szCs w:val="28"/>
          <w:u w:val="single"/>
        </w:rPr>
        <w:t>МБУК «ОБЪЕДИНЕНИЕ ДЕТСКИХ БИБЛИОТЕК»</w:t>
      </w:r>
    </w:p>
    <w:p w:rsidR="0067788A" w:rsidRDefault="0067788A" w:rsidP="00F65A75">
      <w:pPr>
        <w:ind w:right="1"/>
        <w:jc w:val="center"/>
        <w:rPr>
          <w:i/>
        </w:rPr>
      </w:pPr>
      <w:r>
        <w:rPr>
          <w:b/>
          <w:bCs/>
          <w:smallCaps/>
        </w:rPr>
        <w:t xml:space="preserve">        </w:t>
      </w:r>
      <w:proofErr w:type="gramStart"/>
      <w:r w:rsidRPr="00E3798D">
        <w:rPr>
          <w:i/>
        </w:rPr>
        <w:t>(ул. М. Горького,</w:t>
      </w:r>
      <w:r>
        <w:rPr>
          <w:i/>
        </w:rPr>
        <w:t xml:space="preserve"> д. </w:t>
      </w:r>
      <w:r w:rsidRPr="00E3798D">
        <w:rPr>
          <w:i/>
        </w:rPr>
        <w:t xml:space="preserve">42, Бударина Ольга Александровна, </w:t>
      </w:r>
      <w:r>
        <w:rPr>
          <w:i/>
        </w:rPr>
        <w:t xml:space="preserve">тел.: </w:t>
      </w:r>
      <w:r w:rsidRPr="00E3798D">
        <w:rPr>
          <w:i/>
        </w:rPr>
        <w:t>777-395,</w:t>
      </w:r>
      <w:r>
        <w:rPr>
          <w:i/>
        </w:rPr>
        <w:t xml:space="preserve"> </w:t>
      </w:r>
      <w:proofErr w:type="gramEnd"/>
    </w:p>
    <w:p w:rsidR="0067788A" w:rsidRDefault="0067788A" w:rsidP="00F65A75">
      <w:pPr>
        <w:ind w:right="1"/>
        <w:jc w:val="center"/>
        <w:rPr>
          <w:i/>
        </w:rPr>
      </w:pPr>
      <w:r>
        <w:rPr>
          <w:i/>
        </w:rPr>
        <w:t xml:space="preserve">почта: </w:t>
      </w:r>
      <w:hyperlink r:id="rId68" w:history="1">
        <w:r w:rsidRPr="008D0269">
          <w:rPr>
            <w:rStyle w:val="aa"/>
            <w:i/>
            <w:lang w:val="en-US"/>
          </w:rPr>
          <w:t>odb</w:t>
        </w:r>
        <w:r w:rsidRPr="008D0269">
          <w:rPr>
            <w:rStyle w:val="aa"/>
            <w:i/>
          </w:rPr>
          <w:t>.</w:t>
        </w:r>
        <w:r w:rsidRPr="008D0269">
          <w:rPr>
            <w:rStyle w:val="aa"/>
            <w:i/>
            <w:lang w:val="en-US"/>
          </w:rPr>
          <w:t>obmi</w:t>
        </w:r>
        <w:r w:rsidRPr="008D0269">
          <w:rPr>
            <w:rStyle w:val="aa"/>
            <w:i/>
          </w:rPr>
          <w:t>@</w:t>
        </w:r>
        <w:r w:rsidRPr="008D0269">
          <w:rPr>
            <w:rStyle w:val="aa"/>
            <w:i/>
            <w:lang w:val="en-US"/>
          </w:rPr>
          <w:t>yandex</w:t>
        </w:r>
        <w:r w:rsidRPr="008D0269">
          <w:rPr>
            <w:rStyle w:val="aa"/>
            <w:i/>
          </w:rPr>
          <w:t>.</w:t>
        </w:r>
        <w:r w:rsidRPr="008D0269">
          <w:rPr>
            <w:rStyle w:val="aa"/>
            <w:i/>
            <w:lang w:val="en-US"/>
          </w:rPr>
          <w:t>ru</w:t>
        </w:r>
      </w:hyperlink>
      <w:r>
        <w:rPr>
          <w:i/>
        </w:rPr>
        <w:t xml:space="preserve">; </w:t>
      </w:r>
      <w:proofErr w:type="spellStart"/>
      <w:r>
        <w:rPr>
          <w:i/>
        </w:rPr>
        <w:t>ВКонтакте</w:t>
      </w:r>
      <w:proofErr w:type="spellEnd"/>
      <w:r>
        <w:rPr>
          <w:i/>
        </w:rPr>
        <w:t xml:space="preserve">: </w:t>
      </w:r>
      <w:hyperlink r:id="rId69" w:history="1">
        <w:r w:rsidRPr="00D019FB">
          <w:rPr>
            <w:rStyle w:val="aa"/>
            <w:i/>
          </w:rPr>
          <w:t>vk.com/odb_tol</w:t>
        </w:r>
      </w:hyperlink>
      <w:r w:rsidRPr="00E3798D">
        <w:rPr>
          <w:i/>
        </w:rPr>
        <w:t>)</w:t>
      </w:r>
    </w:p>
    <w:p w:rsidR="0067788A" w:rsidRDefault="0067788A" w:rsidP="00F65A75">
      <w:pPr>
        <w:jc w:val="both"/>
      </w:pPr>
    </w:p>
    <w:p w:rsidR="0067788A" w:rsidRPr="00CB77DA" w:rsidRDefault="0067788A" w:rsidP="00F65A75">
      <w:pPr>
        <w:shd w:val="clear" w:color="auto" w:fill="FFFFFF"/>
        <w:rPr>
          <w:b/>
          <w:u w:val="single"/>
        </w:rPr>
      </w:pPr>
      <w:r w:rsidRPr="00CB77DA">
        <w:rPr>
          <w:b/>
          <w:u w:val="single"/>
        </w:rPr>
        <w:t>Детский книжный пикник</w:t>
      </w:r>
    </w:p>
    <w:p w:rsidR="0067788A" w:rsidRDefault="0067788A" w:rsidP="00F65A75">
      <w:pPr>
        <w:shd w:val="clear" w:color="auto" w:fill="FFFFFF"/>
        <w:ind w:firstLine="709"/>
        <w:jc w:val="center"/>
      </w:pPr>
    </w:p>
    <w:p w:rsidR="0067788A" w:rsidRPr="006416CC" w:rsidRDefault="0067788A" w:rsidP="00F65A75">
      <w:pPr>
        <w:shd w:val="clear" w:color="auto" w:fill="FFFFFF"/>
        <w:jc w:val="both"/>
        <w:rPr>
          <w:b/>
          <w:i/>
        </w:rPr>
      </w:pPr>
      <w:r w:rsidRPr="006416CC">
        <w:rPr>
          <w:b/>
          <w:i/>
        </w:rPr>
        <w:t xml:space="preserve">Время проведения: </w:t>
      </w:r>
      <w:r>
        <w:rPr>
          <w:b/>
          <w:i/>
        </w:rPr>
        <w:t>20 августа, 15.00</w:t>
      </w:r>
    </w:p>
    <w:p w:rsidR="0067788A" w:rsidRDefault="0067788A" w:rsidP="00F65A75">
      <w:pPr>
        <w:shd w:val="clear" w:color="auto" w:fill="FFFFFF"/>
        <w:jc w:val="both"/>
        <w:rPr>
          <w:b/>
          <w:i/>
        </w:rPr>
      </w:pPr>
      <w:r w:rsidRPr="006416CC">
        <w:rPr>
          <w:b/>
          <w:i/>
        </w:rPr>
        <w:t xml:space="preserve">Место проведения: </w:t>
      </w:r>
      <w:proofErr w:type="spellStart"/>
      <w:r>
        <w:rPr>
          <w:b/>
          <w:i/>
        </w:rPr>
        <w:t>Фанни</w:t>
      </w:r>
      <w:proofErr w:type="spellEnd"/>
      <w:r>
        <w:rPr>
          <w:b/>
          <w:i/>
        </w:rPr>
        <w:t xml:space="preserve"> парк, ул. Фрунзе, 16а</w:t>
      </w:r>
    </w:p>
    <w:p w:rsidR="0067788A" w:rsidRPr="006416CC" w:rsidRDefault="0067788A" w:rsidP="00F65A75">
      <w:pPr>
        <w:shd w:val="clear" w:color="auto" w:fill="FFFFFF"/>
        <w:ind w:firstLine="709"/>
        <w:jc w:val="both"/>
        <w:rPr>
          <w:b/>
          <w:i/>
        </w:rPr>
      </w:pPr>
    </w:p>
    <w:p w:rsidR="0067788A" w:rsidRDefault="0067788A" w:rsidP="00F65A75">
      <w:pPr>
        <w:shd w:val="clear" w:color="auto" w:fill="FFFFFF"/>
        <w:jc w:val="center"/>
      </w:pPr>
      <w:r>
        <w:rPr>
          <w:noProof/>
          <w:bdr w:val="single" w:sz="4" w:space="0" w:color="44546A"/>
        </w:rPr>
        <w:lastRenderedPageBreak/>
        <w:drawing>
          <wp:inline distT="0" distB="0" distL="0" distR="0">
            <wp:extent cx="3600450" cy="5086350"/>
            <wp:effectExtent l="19050" t="0" r="0" b="0"/>
            <wp:docPr id="2" name="Рисунок 1" descr="Афиша Пикник_ве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Афиша Пикник_веб"/>
                    <pic:cNvPicPr>
                      <a:picLocks noChangeAspect="1" noChangeArrowheads="1"/>
                    </pic:cNvPicPr>
                  </pic:nvPicPr>
                  <pic:blipFill>
                    <a:blip r:embed="rId70" cstate="print"/>
                    <a:srcRect/>
                    <a:stretch>
                      <a:fillRect/>
                    </a:stretch>
                  </pic:blipFill>
                  <pic:spPr bwMode="auto">
                    <a:xfrm>
                      <a:off x="0" y="0"/>
                      <a:ext cx="3600450" cy="5086350"/>
                    </a:xfrm>
                    <a:prstGeom prst="rect">
                      <a:avLst/>
                    </a:prstGeom>
                    <a:noFill/>
                    <a:ln w="9525">
                      <a:noFill/>
                      <a:miter lim="800000"/>
                      <a:headEnd/>
                      <a:tailEnd/>
                    </a:ln>
                  </pic:spPr>
                </pic:pic>
              </a:graphicData>
            </a:graphic>
          </wp:inline>
        </w:drawing>
      </w:r>
    </w:p>
    <w:p w:rsidR="0067788A" w:rsidRDefault="0067788A" w:rsidP="00F65A75">
      <w:pPr>
        <w:shd w:val="clear" w:color="auto" w:fill="FFFFFF"/>
        <w:jc w:val="both"/>
      </w:pPr>
    </w:p>
    <w:p w:rsidR="0067788A" w:rsidRDefault="0067788A" w:rsidP="00F65A75">
      <w:pPr>
        <w:shd w:val="clear" w:color="auto" w:fill="FFFFFF"/>
        <w:jc w:val="both"/>
      </w:pPr>
      <w:r>
        <w:t xml:space="preserve">Объединение детских библиотек собирает друзей на Детский книжный пикник, который состоится 20 августа в </w:t>
      </w:r>
      <w:proofErr w:type="spellStart"/>
      <w:r>
        <w:t>Фанни</w:t>
      </w:r>
      <w:proofErr w:type="spellEnd"/>
      <w:r>
        <w:t xml:space="preserve"> парке! Детей и родителей ждёт </w:t>
      </w:r>
      <w:r w:rsidRPr="00AC550B">
        <w:t>множество сюрпризов и развлечений</w:t>
      </w:r>
      <w:r>
        <w:t xml:space="preserve">: громкие чтения и встречи с библиотечными новинками, мастер-классы, настольные игры и </w:t>
      </w:r>
      <w:proofErr w:type="gramStart"/>
      <w:r>
        <w:t>стилизованная</w:t>
      </w:r>
      <w:proofErr w:type="gramEnd"/>
      <w:r>
        <w:t xml:space="preserve"> фотосессия. Ребята сыграют в «литературные классики», примут участие в </w:t>
      </w:r>
      <w:proofErr w:type="gramStart"/>
      <w:r>
        <w:t>конкурсах</w:t>
      </w:r>
      <w:proofErr w:type="gramEnd"/>
      <w:r>
        <w:t xml:space="preserve"> и викторинах. Положительных эмоций всем добавят </w:t>
      </w:r>
      <w:proofErr w:type="gramStart"/>
      <w:r>
        <w:t>зажигательная</w:t>
      </w:r>
      <w:proofErr w:type="gramEnd"/>
      <w:r>
        <w:t xml:space="preserve"> </w:t>
      </w:r>
      <w:proofErr w:type="spellStart"/>
      <w:r>
        <w:t>зумба</w:t>
      </w:r>
      <w:proofErr w:type="spellEnd"/>
      <w:r>
        <w:t xml:space="preserve">, мега-шашки и </w:t>
      </w:r>
      <w:proofErr w:type="spellStart"/>
      <w:r>
        <w:t>мега-твистер</w:t>
      </w:r>
      <w:proofErr w:type="spellEnd"/>
      <w:r>
        <w:t>.</w:t>
      </w:r>
    </w:p>
    <w:p w:rsidR="0067788A" w:rsidRDefault="0067788A" w:rsidP="00F65A75">
      <w:pPr>
        <w:shd w:val="clear" w:color="auto" w:fill="FFFFFF"/>
        <w:jc w:val="both"/>
      </w:pPr>
      <w:r>
        <w:t xml:space="preserve">На Пикнике </w:t>
      </w:r>
      <w:r>
        <w:rPr>
          <w:color w:val="000000"/>
        </w:rPr>
        <w:t xml:space="preserve">в торжественной обстановке пройдёт награждение финалистов конкурсной </w:t>
      </w:r>
      <w:hyperlink r:id="rId71" w:history="1">
        <w:r w:rsidRPr="00693C01">
          <w:rPr>
            <w:rStyle w:val="aa"/>
          </w:rPr>
          <w:t>Программы летних чтений-2015</w:t>
        </w:r>
      </w:hyperlink>
      <w:r>
        <w:rPr>
          <w:color w:val="000000"/>
        </w:rPr>
        <w:t>, спонсором которой является книжная компания «</w:t>
      </w:r>
      <w:proofErr w:type="spellStart"/>
      <w:r>
        <w:rPr>
          <w:color w:val="000000"/>
        </w:rPr>
        <w:t>Метида</w:t>
      </w:r>
      <w:proofErr w:type="spellEnd"/>
      <w:r>
        <w:rPr>
          <w:color w:val="000000"/>
        </w:rPr>
        <w:t>».</w:t>
      </w:r>
      <w:r>
        <w:t xml:space="preserve"> А для всех участников праздника состоится розыгрыш призов от партнёров «Объединения детских библиотек». В их числе: Музей занимательных наук «Эйнштейн», Тольяттинская филармония, клуб</w:t>
      </w:r>
      <w:r w:rsidRPr="00553C5C">
        <w:t xml:space="preserve"> «EVA фитнес»</w:t>
      </w:r>
      <w:r>
        <w:t xml:space="preserve"> и др.</w:t>
      </w:r>
    </w:p>
    <w:p w:rsidR="0067788A" w:rsidRDefault="0067788A" w:rsidP="00F65A75">
      <w:pPr>
        <w:shd w:val="clear" w:color="auto" w:fill="FFFFFF"/>
        <w:jc w:val="both"/>
      </w:pPr>
      <w:r>
        <w:t xml:space="preserve">В этот день автор </w:t>
      </w:r>
      <w:r w:rsidRPr="00E55DC5">
        <w:t>проект</w:t>
      </w:r>
      <w:r>
        <w:t xml:space="preserve">а городского книгообмена Руслан </w:t>
      </w:r>
      <w:proofErr w:type="spellStart"/>
      <w:r>
        <w:t>Ширинов</w:t>
      </w:r>
      <w:proofErr w:type="spellEnd"/>
      <w:r>
        <w:t xml:space="preserve"> установит в </w:t>
      </w:r>
      <w:proofErr w:type="spellStart"/>
      <w:r>
        <w:t>Фанни</w:t>
      </w:r>
      <w:proofErr w:type="spellEnd"/>
      <w:r>
        <w:t xml:space="preserve"> парке новый </w:t>
      </w:r>
      <w:proofErr w:type="spellStart"/>
      <w:r>
        <w:t>Сквор</w:t>
      </w:r>
      <w:proofErr w:type="spellEnd"/>
      <w:r>
        <w:t xml:space="preserve"> – домик с бесплатными книгами. И мы зовём тольяттинцев принять участие в </w:t>
      </w:r>
      <w:proofErr w:type="gramStart"/>
      <w:r>
        <w:t>книжном</w:t>
      </w:r>
      <w:proofErr w:type="gramEnd"/>
      <w:r>
        <w:t xml:space="preserve"> </w:t>
      </w:r>
      <w:proofErr w:type="spellStart"/>
      <w:r>
        <w:t>фримаркете</w:t>
      </w:r>
      <w:proofErr w:type="spellEnd"/>
      <w:r>
        <w:t xml:space="preserve"> – акции по бесплатному обмену детскими книгами. Если на ваших </w:t>
      </w:r>
      <w:proofErr w:type="gramStart"/>
      <w:r>
        <w:t>полках</w:t>
      </w:r>
      <w:proofErr w:type="gramEnd"/>
      <w:r>
        <w:t xml:space="preserve"> пылятся давно прочитанные детские книги, если вы не знаете, куда складывать накопившиеся учебники, если вы уже «выросли» из своих детских журналов – приходите к нам! Вы можете подарить своим книгам вторую жизнь, и тут же подобрать для себя совершенно бесплатно новые издания. </w:t>
      </w:r>
      <w:r w:rsidRPr="00EB6462">
        <w:t xml:space="preserve">Главное </w:t>
      </w:r>
      <w:r>
        <w:t>принцип</w:t>
      </w:r>
      <w:r w:rsidRPr="00EB6462">
        <w:t xml:space="preserve"> </w:t>
      </w:r>
      <w:proofErr w:type="spellStart"/>
      <w:r w:rsidRPr="00EB6462">
        <w:t>фримаркета</w:t>
      </w:r>
      <w:proofErr w:type="spellEnd"/>
      <w:r w:rsidRPr="00EB6462">
        <w:t xml:space="preserve"> — </w:t>
      </w:r>
      <w:r>
        <w:t>книги передаются в безвозмездный дар</w:t>
      </w:r>
      <w:r w:rsidRPr="00EB6462">
        <w:t>.</w:t>
      </w:r>
      <w:r>
        <w:t xml:space="preserve"> Кроме книг и журналов можно приносить открытки, карты, атласы, календари, закладки и т.п. </w:t>
      </w:r>
    </w:p>
    <w:p w:rsidR="0067788A" w:rsidRDefault="0067788A" w:rsidP="00F65A75">
      <w:pPr>
        <w:ind w:right="1"/>
        <w:jc w:val="both"/>
      </w:pPr>
      <w:r>
        <w:t>Приглашаем всех желающих! В конце лета не киснем, вместе в парке зависнем!</w:t>
      </w:r>
    </w:p>
    <w:p w:rsidR="0067788A" w:rsidRDefault="0067788A" w:rsidP="00F65A75">
      <w:pPr>
        <w:shd w:val="clear" w:color="auto" w:fill="FFFFFF"/>
        <w:jc w:val="both"/>
      </w:pPr>
    </w:p>
    <w:p w:rsidR="0067788A" w:rsidRDefault="0067788A" w:rsidP="00F65A75">
      <w:pPr>
        <w:jc w:val="right"/>
      </w:pPr>
      <w:r>
        <w:rPr>
          <w:color w:val="000000"/>
        </w:rPr>
        <w:lastRenderedPageBreak/>
        <w:t xml:space="preserve">По вопросам сотрудничества обращаться: </w:t>
      </w:r>
      <w:r w:rsidRPr="00455903">
        <w:t xml:space="preserve">Ухова Вера, +79270268756, </w:t>
      </w:r>
      <w:r w:rsidRPr="00E66E88">
        <w:t>uhovavera@yandex.ru</w:t>
      </w:r>
    </w:p>
    <w:p w:rsidR="0067788A" w:rsidRPr="0067788A" w:rsidRDefault="0067788A" w:rsidP="00F65A75">
      <w:pPr>
        <w:ind w:firstLine="709"/>
        <w:jc w:val="right"/>
        <w:rPr>
          <w:color w:val="000000"/>
        </w:rPr>
      </w:pPr>
    </w:p>
    <w:p w:rsidR="0067788A" w:rsidRDefault="0067788A" w:rsidP="00F65A75">
      <w:pPr>
        <w:jc w:val="both"/>
        <w:rPr>
          <w:b/>
          <w:u w:val="single"/>
        </w:rPr>
      </w:pPr>
      <w:r>
        <w:rPr>
          <w:b/>
          <w:u w:val="single"/>
        </w:rPr>
        <w:t>Литературный проект «Час открытия книги</w:t>
      </w:r>
      <w:r w:rsidRPr="00057E38">
        <w:rPr>
          <w:b/>
          <w:u w:val="single"/>
        </w:rPr>
        <w:t>»</w:t>
      </w:r>
    </w:p>
    <w:p w:rsidR="0067788A" w:rsidRDefault="0067788A" w:rsidP="00F65A75">
      <w:pPr>
        <w:jc w:val="both"/>
        <w:rPr>
          <w:b/>
          <w:u w:val="single"/>
        </w:rPr>
      </w:pPr>
    </w:p>
    <w:p w:rsidR="0067788A" w:rsidRDefault="0067788A" w:rsidP="00F65A75">
      <w:pPr>
        <w:jc w:val="both"/>
      </w:pPr>
      <w:r>
        <w:t xml:space="preserve">Часы открытия книг – это встречи с произведениями писателей-классиков и </w:t>
      </w:r>
      <w:r w:rsidRPr="00946B7A">
        <w:t xml:space="preserve">новинками современной </w:t>
      </w:r>
      <w:r>
        <w:t>подростковой</w:t>
      </w:r>
      <w:r w:rsidRPr="00946B7A">
        <w:t xml:space="preserve"> литературы</w:t>
      </w:r>
      <w:r>
        <w:t xml:space="preserve">, это </w:t>
      </w:r>
      <w:r w:rsidRPr="00946B7A">
        <w:t xml:space="preserve">громкие чтения и совместные обсуждения книг, в которых читатель найдёт ответы на свои вопросы, которые помогут ему лучше понять окружающий мир и отношения между людьми. </w:t>
      </w:r>
    </w:p>
    <w:p w:rsidR="0067788A" w:rsidRDefault="0067788A" w:rsidP="00F65A75">
      <w:pPr>
        <w:jc w:val="both"/>
      </w:pPr>
      <w:r w:rsidRPr="00946B7A">
        <w:t xml:space="preserve">Э. </w:t>
      </w:r>
      <w:proofErr w:type="spellStart"/>
      <w:r w:rsidRPr="00946B7A">
        <w:t>Эриксен</w:t>
      </w:r>
      <w:proofErr w:type="spellEnd"/>
      <w:r w:rsidRPr="00946B7A">
        <w:t xml:space="preserve"> «Осторожно, </w:t>
      </w:r>
      <w:proofErr w:type="spellStart"/>
      <w:r w:rsidRPr="00946B7A">
        <w:t>Питбуль-Терье</w:t>
      </w:r>
      <w:proofErr w:type="spellEnd"/>
      <w:r w:rsidRPr="00946B7A">
        <w:t xml:space="preserve">!», Ю. Рихтер «Щучье лето», Ш. </w:t>
      </w:r>
      <w:proofErr w:type="spellStart"/>
      <w:r w:rsidRPr="00946B7A">
        <w:t>Дрейпер</w:t>
      </w:r>
      <w:proofErr w:type="spellEnd"/>
      <w:r w:rsidRPr="00946B7A">
        <w:t xml:space="preserve"> «Привет, давай поговорим!», В. Крапивин «Колыбельная для брата», Л. Кассиль «Улица младшего</w:t>
      </w:r>
      <w:r w:rsidRPr="008D2044">
        <w:t xml:space="preserve"> сына», В. </w:t>
      </w:r>
      <w:proofErr w:type="spellStart"/>
      <w:r w:rsidRPr="008D2044">
        <w:t>Железников</w:t>
      </w:r>
      <w:proofErr w:type="spellEnd"/>
      <w:r w:rsidRPr="008D2044">
        <w:t xml:space="preserve"> «Чучело», </w:t>
      </w:r>
      <w:r>
        <w:t>Е. Мурашова «Класс коррекции» – этим и другим произведениям будут посвящены встречи, на которые мы приглашаем читателей 12-16 лет. Читаем, размышляем, общаемся!</w:t>
      </w:r>
    </w:p>
    <w:p w:rsidR="0067788A" w:rsidRDefault="0067788A" w:rsidP="00F65A75">
      <w:pPr>
        <w:jc w:val="both"/>
      </w:pPr>
    </w:p>
    <w:p w:rsidR="0067788A" w:rsidRDefault="0067788A" w:rsidP="00F65A75">
      <w:pPr>
        <w:jc w:val="both"/>
      </w:pPr>
      <w:r w:rsidRPr="0066060E">
        <w:t xml:space="preserve">Книжная выставка </w:t>
      </w:r>
      <w:r>
        <w:t xml:space="preserve">к 120-летию М. Зощенко </w:t>
      </w:r>
      <w:r w:rsidRPr="0066060E">
        <w:t>«Заложник своего мужества»</w:t>
      </w:r>
    </w:p>
    <w:p w:rsidR="0067788A" w:rsidRPr="00C0432B" w:rsidRDefault="0067788A" w:rsidP="00F65A75">
      <w:pPr>
        <w:jc w:val="both"/>
        <w:rPr>
          <w:b/>
          <w:i/>
        </w:rPr>
      </w:pPr>
      <w:r w:rsidRPr="00C0432B">
        <w:rPr>
          <w:b/>
          <w:i/>
        </w:rPr>
        <w:t>Время проведения</w:t>
      </w:r>
      <w:r>
        <w:rPr>
          <w:b/>
          <w:i/>
        </w:rPr>
        <w:t>: до 21 августа</w:t>
      </w:r>
    </w:p>
    <w:p w:rsidR="0067788A" w:rsidRDefault="0067788A" w:rsidP="00F65A75">
      <w:pPr>
        <w:jc w:val="both"/>
        <w:rPr>
          <w:i/>
        </w:rPr>
      </w:pPr>
      <w:r w:rsidRPr="00C0432B">
        <w:rPr>
          <w:b/>
          <w:i/>
        </w:rPr>
        <w:t>Место проведения:</w:t>
      </w:r>
      <w:r>
        <w:rPr>
          <w:b/>
          <w:i/>
        </w:rPr>
        <w:t xml:space="preserve"> </w:t>
      </w:r>
      <w:r w:rsidRPr="006A01CD">
        <w:rPr>
          <w:b/>
        </w:rPr>
        <w:t xml:space="preserve">Детская библиотека № </w:t>
      </w:r>
      <w:r>
        <w:rPr>
          <w:b/>
        </w:rPr>
        <w:t>22</w:t>
      </w:r>
      <w:r>
        <w:t xml:space="preserve"> </w:t>
      </w:r>
      <w:r w:rsidRPr="006A01CD">
        <w:rPr>
          <w:i/>
        </w:rPr>
        <w:t>(</w:t>
      </w:r>
      <w:proofErr w:type="spellStart"/>
      <w:r w:rsidRPr="005F2AB4">
        <w:rPr>
          <w:i/>
        </w:rPr>
        <w:t>б-р</w:t>
      </w:r>
      <w:proofErr w:type="spellEnd"/>
      <w:r w:rsidRPr="005F2AB4">
        <w:rPr>
          <w:i/>
        </w:rPr>
        <w:t xml:space="preserve"> Курчатова, </w:t>
      </w:r>
      <w:r>
        <w:rPr>
          <w:i/>
        </w:rPr>
        <w:t xml:space="preserve">д. </w:t>
      </w:r>
      <w:r w:rsidRPr="005F2AB4">
        <w:rPr>
          <w:i/>
        </w:rPr>
        <w:t>2</w:t>
      </w:r>
      <w:r w:rsidRPr="006A01CD">
        <w:rPr>
          <w:i/>
        </w:rPr>
        <w:t>)</w:t>
      </w:r>
    </w:p>
    <w:p w:rsidR="0067788A" w:rsidRDefault="0067788A" w:rsidP="00F65A75">
      <w:pPr>
        <w:jc w:val="both"/>
      </w:pPr>
      <w:r w:rsidRPr="0066060E">
        <w:tab/>
      </w:r>
    </w:p>
    <w:p w:rsidR="0067788A" w:rsidRDefault="0067788A" w:rsidP="00F65A75">
      <w:pPr>
        <w:jc w:val="both"/>
      </w:pPr>
      <w:r w:rsidRPr="0066060E">
        <w:t>Комментированные чтения произведений «Рассказы о животных»</w:t>
      </w:r>
    </w:p>
    <w:p w:rsidR="0067788A" w:rsidRPr="00C0432B" w:rsidRDefault="0067788A" w:rsidP="00F65A75">
      <w:pPr>
        <w:jc w:val="both"/>
        <w:rPr>
          <w:b/>
          <w:i/>
        </w:rPr>
      </w:pPr>
      <w:r w:rsidRPr="00C0432B">
        <w:rPr>
          <w:b/>
          <w:i/>
        </w:rPr>
        <w:t>Время проведения</w:t>
      </w:r>
      <w:r>
        <w:rPr>
          <w:b/>
          <w:i/>
        </w:rPr>
        <w:t>: 18 и 20 августа, 14.00</w:t>
      </w:r>
    </w:p>
    <w:p w:rsidR="0067788A" w:rsidRDefault="0067788A" w:rsidP="00F65A75">
      <w:pPr>
        <w:jc w:val="both"/>
        <w:rPr>
          <w:i/>
        </w:rPr>
      </w:pPr>
      <w:r w:rsidRPr="00C0432B">
        <w:rPr>
          <w:b/>
          <w:i/>
        </w:rPr>
        <w:t>Место проведения:</w:t>
      </w:r>
      <w:r>
        <w:rPr>
          <w:b/>
          <w:i/>
        </w:rPr>
        <w:t xml:space="preserve"> </w:t>
      </w:r>
      <w:r>
        <w:rPr>
          <w:b/>
        </w:rPr>
        <w:t>Детская библиотека № 3</w:t>
      </w:r>
      <w:r>
        <w:t xml:space="preserve"> </w:t>
      </w:r>
      <w:r w:rsidRPr="006A01CD">
        <w:rPr>
          <w:i/>
        </w:rPr>
        <w:t>(</w:t>
      </w:r>
      <w:proofErr w:type="spellStart"/>
      <w:r w:rsidRPr="00D22FC9">
        <w:rPr>
          <w:i/>
        </w:rPr>
        <w:t>б-р</w:t>
      </w:r>
      <w:proofErr w:type="spellEnd"/>
      <w:r w:rsidRPr="00D22FC9">
        <w:rPr>
          <w:i/>
        </w:rPr>
        <w:t xml:space="preserve"> 50-летия Октября, </w:t>
      </w:r>
      <w:r>
        <w:rPr>
          <w:i/>
        </w:rPr>
        <w:t xml:space="preserve">д. </w:t>
      </w:r>
      <w:r w:rsidRPr="00D22FC9">
        <w:rPr>
          <w:i/>
        </w:rPr>
        <w:t>55</w:t>
      </w:r>
      <w:r w:rsidRPr="006A01CD">
        <w:rPr>
          <w:i/>
        </w:rPr>
        <w:t xml:space="preserve">; </w:t>
      </w:r>
      <w:r>
        <w:rPr>
          <w:i/>
        </w:rPr>
        <w:t xml:space="preserve">тел. </w:t>
      </w:r>
      <w:r w:rsidRPr="00D22FC9">
        <w:rPr>
          <w:i/>
        </w:rPr>
        <w:t>22-06-89</w:t>
      </w:r>
      <w:r w:rsidRPr="006A01CD">
        <w:rPr>
          <w:i/>
        </w:rPr>
        <w:t>)</w:t>
      </w:r>
    </w:p>
    <w:p w:rsidR="0067788A" w:rsidRPr="00554293" w:rsidRDefault="0067788A" w:rsidP="00F65A75">
      <w:pPr>
        <w:jc w:val="both"/>
      </w:pPr>
      <w:proofErr w:type="gramStart"/>
      <w:r w:rsidRPr="0066060E">
        <w:t xml:space="preserve">Обзор у книжной выставки «В гостях у </w:t>
      </w:r>
      <w:proofErr w:type="spellStart"/>
      <w:r w:rsidRPr="0066060E">
        <w:t>Сетона-Томпсона</w:t>
      </w:r>
      <w:proofErr w:type="spellEnd"/>
      <w:r w:rsidRPr="0066060E">
        <w:t xml:space="preserve">», комментированные </w:t>
      </w:r>
      <w:r>
        <w:t>чтения, обсуждение прочитанного</w:t>
      </w:r>
      <w:proofErr w:type="gramEnd"/>
    </w:p>
    <w:p w:rsidR="0067788A" w:rsidRDefault="0067788A" w:rsidP="00F65A75">
      <w:pPr>
        <w:jc w:val="both"/>
        <w:rPr>
          <w:b/>
          <w:i/>
        </w:rPr>
      </w:pPr>
    </w:p>
    <w:p w:rsidR="0067788A" w:rsidRDefault="0067788A" w:rsidP="00F65A75">
      <w:pPr>
        <w:jc w:val="both"/>
        <w:rPr>
          <w:b/>
          <w:u w:val="single"/>
        </w:rPr>
      </w:pPr>
      <w:r>
        <w:rPr>
          <w:b/>
          <w:u w:val="single"/>
        </w:rPr>
        <w:t xml:space="preserve">22 августа - </w:t>
      </w:r>
      <w:r w:rsidRPr="00782ABE">
        <w:rPr>
          <w:b/>
          <w:u w:val="single"/>
        </w:rPr>
        <w:t xml:space="preserve">День Государственного флага Российской Федерации </w:t>
      </w:r>
    </w:p>
    <w:p w:rsidR="0067788A" w:rsidRDefault="0067788A" w:rsidP="00F65A75">
      <w:pPr>
        <w:jc w:val="both"/>
        <w:rPr>
          <w:b/>
          <w:u w:val="single"/>
        </w:rPr>
      </w:pPr>
    </w:p>
    <w:p w:rsidR="0067788A" w:rsidRDefault="0067788A" w:rsidP="00F65A75">
      <w:pPr>
        <w:jc w:val="both"/>
      </w:pPr>
      <w:r>
        <w:rPr>
          <w:noProof/>
        </w:rPr>
        <w:drawing>
          <wp:anchor distT="0" distB="0" distL="114300" distR="114300" simplePos="0" relativeHeight="251761664" behindDoc="0" locked="0" layoutInCell="1" allowOverlap="1">
            <wp:simplePos x="0" y="0"/>
            <wp:positionH relativeFrom="column">
              <wp:posOffset>-3810</wp:posOffset>
            </wp:positionH>
            <wp:positionV relativeFrom="paragraph">
              <wp:posOffset>6350</wp:posOffset>
            </wp:positionV>
            <wp:extent cx="3239770" cy="2436495"/>
            <wp:effectExtent l="19050" t="0" r="0" b="0"/>
            <wp:wrapSquare wrapText="bothSides"/>
            <wp:docPr id="32" name="Рисунок 32" descr="0_ffd89_c7d2d0e2_o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0_ffd89_c7d2d0e2_orig"/>
                    <pic:cNvPicPr>
                      <a:picLocks noChangeAspect="1" noChangeArrowheads="1"/>
                    </pic:cNvPicPr>
                  </pic:nvPicPr>
                  <pic:blipFill>
                    <a:blip r:embed="rId72" cstate="print"/>
                    <a:srcRect/>
                    <a:stretch>
                      <a:fillRect/>
                    </a:stretch>
                  </pic:blipFill>
                  <pic:spPr bwMode="auto">
                    <a:xfrm>
                      <a:off x="0" y="0"/>
                      <a:ext cx="3239770" cy="2436495"/>
                    </a:xfrm>
                    <a:prstGeom prst="rect">
                      <a:avLst/>
                    </a:prstGeom>
                    <a:noFill/>
                    <a:ln w="9525">
                      <a:noFill/>
                      <a:miter lim="800000"/>
                      <a:headEnd/>
                      <a:tailEnd/>
                    </a:ln>
                  </pic:spPr>
                </pic:pic>
              </a:graphicData>
            </a:graphic>
          </wp:anchor>
        </w:drawing>
      </w:r>
      <w:r w:rsidRPr="005E2ED5">
        <w:t>Без госуд</w:t>
      </w:r>
      <w:r>
        <w:t>арственной символики не обходит</w:t>
      </w:r>
      <w:r w:rsidRPr="005E2ED5">
        <w:t xml:space="preserve">ся ни одно знаменательное событие – будь то международный форум, спортивные состязания или военный парад. В символах России переплелись традиции прошлого, веяния настоящего и надежды будущего. </w:t>
      </w:r>
    </w:p>
    <w:p w:rsidR="0067788A" w:rsidRDefault="0067788A" w:rsidP="00F65A75">
      <w:pPr>
        <w:jc w:val="both"/>
      </w:pPr>
      <w:r>
        <w:t>Накануне 22 августа - Дня</w:t>
      </w:r>
      <w:r w:rsidRPr="00367173">
        <w:t xml:space="preserve"> Государственного флага Российской Федерации </w:t>
      </w:r>
      <w:r>
        <w:t>- в детских библиотеках пройдут выставки, познавательные часы, патриотические чтения. Приглашаем тех,</w:t>
      </w:r>
      <w:r w:rsidRPr="0043651C">
        <w:t xml:space="preserve"> к</w:t>
      </w:r>
      <w:r>
        <w:t xml:space="preserve">ому </w:t>
      </w:r>
      <w:proofErr w:type="gramStart"/>
      <w:r>
        <w:t>интересна</w:t>
      </w:r>
      <w:proofErr w:type="gramEnd"/>
      <w:r>
        <w:t xml:space="preserve"> история России, кто хочет познакомиться с изданиями о государственных символах. Дети и подростки узнают об истории</w:t>
      </w:r>
      <w:r w:rsidRPr="00FF3BDD">
        <w:t xml:space="preserve"> российского флага от боевых стягов дружинников до современного </w:t>
      </w:r>
      <w:proofErr w:type="spellStart"/>
      <w:r w:rsidRPr="00FF3BDD">
        <w:t>триколор</w:t>
      </w:r>
      <w:r>
        <w:t>а</w:t>
      </w:r>
      <w:proofErr w:type="spellEnd"/>
      <w:r>
        <w:t xml:space="preserve">, почитают </w:t>
      </w:r>
      <w:r w:rsidRPr="0043651C">
        <w:t>к</w:t>
      </w:r>
      <w:r>
        <w:t>ниги о разнообразии флагов мира, ответят на вопросы познавательных викторин</w:t>
      </w:r>
    </w:p>
    <w:p w:rsidR="0067788A" w:rsidRDefault="0067788A" w:rsidP="00F65A75">
      <w:pPr>
        <w:jc w:val="both"/>
      </w:pPr>
    </w:p>
    <w:p w:rsidR="0067788A" w:rsidRDefault="0067788A" w:rsidP="00F65A75">
      <w:pPr>
        <w:jc w:val="both"/>
      </w:pPr>
      <w:r w:rsidRPr="003A652C">
        <w:t>Патриотические чтения «Три символа родной державы»</w:t>
      </w:r>
    </w:p>
    <w:p w:rsidR="0067788A" w:rsidRPr="00C0432B" w:rsidRDefault="0067788A" w:rsidP="00F65A75">
      <w:pPr>
        <w:jc w:val="both"/>
        <w:rPr>
          <w:b/>
          <w:i/>
        </w:rPr>
      </w:pPr>
      <w:r w:rsidRPr="00C0432B">
        <w:rPr>
          <w:b/>
          <w:i/>
        </w:rPr>
        <w:t>Время проведения</w:t>
      </w:r>
      <w:r>
        <w:rPr>
          <w:b/>
          <w:i/>
        </w:rPr>
        <w:t>: 17-21 августа, 12.00</w:t>
      </w:r>
    </w:p>
    <w:p w:rsidR="0067788A" w:rsidRPr="00651969" w:rsidRDefault="0067788A" w:rsidP="00F65A75">
      <w:pPr>
        <w:jc w:val="both"/>
        <w:rPr>
          <w:i/>
        </w:rPr>
      </w:pPr>
      <w:r w:rsidRPr="00651969">
        <w:rPr>
          <w:i/>
        </w:rPr>
        <w:t>Выездное мероприятие</w:t>
      </w:r>
    </w:p>
    <w:p w:rsidR="0067788A" w:rsidRDefault="0067788A" w:rsidP="00F65A75">
      <w:pPr>
        <w:jc w:val="both"/>
      </w:pPr>
      <w:r w:rsidRPr="00C0432B">
        <w:rPr>
          <w:b/>
          <w:i/>
        </w:rPr>
        <w:t>Место проведения:</w:t>
      </w:r>
      <w:r>
        <w:rPr>
          <w:b/>
          <w:i/>
        </w:rPr>
        <w:t xml:space="preserve"> </w:t>
      </w:r>
      <w:r w:rsidRPr="003A652C">
        <w:t>МБУ детский сад №104 «Соловушка»</w:t>
      </w:r>
      <w:r>
        <w:t xml:space="preserve"> (</w:t>
      </w:r>
      <w:r w:rsidRPr="003A652C">
        <w:t xml:space="preserve">ул. </w:t>
      </w:r>
      <w:proofErr w:type="spellStart"/>
      <w:r w:rsidRPr="003A652C">
        <w:t>Шлютова</w:t>
      </w:r>
      <w:proofErr w:type="spellEnd"/>
      <w:r w:rsidRPr="003A652C">
        <w:t>, д. 130</w:t>
      </w:r>
      <w:r>
        <w:t xml:space="preserve">; </w:t>
      </w:r>
      <w:r>
        <w:rPr>
          <w:i/>
        </w:rPr>
        <w:t xml:space="preserve">тел. </w:t>
      </w:r>
      <w:r w:rsidRPr="00D22FC9">
        <w:rPr>
          <w:i/>
        </w:rPr>
        <w:t>22-06-8</w:t>
      </w:r>
      <w:r>
        <w:t>)</w:t>
      </w:r>
      <w:r w:rsidRPr="003A652C">
        <w:tab/>
      </w:r>
    </w:p>
    <w:p w:rsidR="0067788A" w:rsidRPr="00782ABE" w:rsidRDefault="0067788A" w:rsidP="00F65A75">
      <w:pPr>
        <w:jc w:val="both"/>
      </w:pPr>
      <w:r w:rsidRPr="003A652C">
        <w:t>Ознакомител</w:t>
      </w:r>
      <w:r>
        <w:t>ь</w:t>
      </w:r>
      <w:r w:rsidRPr="003A652C">
        <w:t>ная беседа, мастер-класс по аппликации</w:t>
      </w:r>
      <w:r>
        <w:rPr>
          <w:b/>
          <w:i/>
        </w:rPr>
        <w:t xml:space="preserve"> </w:t>
      </w:r>
      <w:r w:rsidRPr="003A652C">
        <w:t xml:space="preserve">«Наш любимый </w:t>
      </w:r>
      <w:proofErr w:type="spellStart"/>
      <w:r w:rsidRPr="003A652C">
        <w:t>триколор</w:t>
      </w:r>
      <w:proofErr w:type="spellEnd"/>
      <w:r w:rsidRPr="003A652C">
        <w:t>»</w:t>
      </w:r>
      <w:r w:rsidRPr="003A652C">
        <w:tab/>
      </w:r>
    </w:p>
    <w:p w:rsidR="0067788A" w:rsidRDefault="0067788A" w:rsidP="00F65A75">
      <w:pPr>
        <w:jc w:val="both"/>
        <w:rPr>
          <w:b/>
          <w:i/>
        </w:rPr>
      </w:pPr>
    </w:p>
    <w:p w:rsidR="0067788A" w:rsidRDefault="0067788A" w:rsidP="00F65A75">
      <w:pPr>
        <w:jc w:val="both"/>
      </w:pPr>
      <w:r w:rsidRPr="003A652C">
        <w:t xml:space="preserve">Познавательный </w:t>
      </w:r>
      <w:proofErr w:type="spellStart"/>
      <w:r w:rsidRPr="003A652C">
        <w:t>видеочас</w:t>
      </w:r>
      <w:proofErr w:type="spellEnd"/>
      <w:r w:rsidRPr="003A652C">
        <w:t xml:space="preserve"> «Доблестный трёхцветный наш российский флаг!»</w:t>
      </w:r>
    </w:p>
    <w:p w:rsidR="0067788A" w:rsidRPr="00C0432B" w:rsidRDefault="0067788A" w:rsidP="00F65A75">
      <w:pPr>
        <w:jc w:val="both"/>
        <w:rPr>
          <w:b/>
          <w:i/>
        </w:rPr>
      </w:pPr>
      <w:r w:rsidRPr="00C0432B">
        <w:rPr>
          <w:b/>
          <w:i/>
        </w:rPr>
        <w:t>Время проведения</w:t>
      </w:r>
      <w:r>
        <w:rPr>
          <w:b/>
          <w:i/>
        </w:rPr>
        <w:t>: 18 августа, 13.00</w:t>
      </w:r>
    </w:p>
    <w:p w:rsidR="0067788A" w:rsidRDefault="0067788A" w:rsidP="00F65A75">
      <w:pPr>
        <w:jc w:val="both"/>
        <w:rPr>
          <w:i/>
        </w:rPr>
      </w:pPr>
      <w:r w:rsidRPr="00C0432B">
        <w:rPr>
          <w:b/>
          <w:i/>
        </w:rPr>
        <w:t>Место проведения:</w:t>
      </w:r>
      <w:r>
        <w:rPr>
          <w:b/>
          <w:i/>
        </w:rPr>
        <w:t xml:space="preserve"> </w:t>
      </w:r>
      <w:r w:rsidRPr="006A01CD">
        <w:rPr>
          <w:b/>
        </w:rPr>
        <w:t xml:space="preserve">Детская библиотека № </w:t>
      </w:r>
      <w:r>
        <w:rPr>
          <w:b/>
        </w:rPr>
        <w:t>15</w:t>
      </w:r>
      <w:r>
        <w:t xml:space="preserve"> </w:t>
      </w:r>
      <w:r w:rsidRPr="006A01CD">
        <w:rPr>
          <w:i/>
        </w:rPr>
        <w:t>(</w:t>
      </w:r>
      <w:r w:rsidRPr="00D22FC9">
        <w:rPr>
          <w:i/>
        </w:rPr>
        <w:t xml:space="preserve">ул. Фрунзе, </w:t>
      </w:r>
      <w:r>
        <w:rPr>
          <w:i/>
        </w:rPr>
        <w:t xml:space="preserve">д. </w:t>
      </w:r>
      <w:r w:rsidRPr="00D22FC9">
        <w:rPr>
          <w:i/>
        </w:rPr>
        <w:t>16</w:t>
      </w:r>
      <w:r>
        <w:rPr>
          <w:i/>
        </w:rPr>
        <w:t xml:space="preserve">; тел. </w:t>
      </w:r>
      <w:r w:rsidRPr="00D22FC9">
        <w:rPr>
          <w:i/>
        </w:rPr>
        <w:t>35-70-09</w:t>
      </w:r>
      <w:r w:rsidRPr="006A01CD">
        <w:rPr>
          <w:i/>
        </w:rPr>
        <w:t>)</w:t>
      </w:r>
    </w:p>
    <w:p w:rsidR="0067788A" w:rsidRPr="00554293" w:rsidRDefault="0067788A" w:rsidP="00F65A75">
      <w:pPr>
        <w:jc w:val="both"/>
      </w:pPr>
      <w:r w:rsidRPr="003A652C">
        <w:t>Громкие чтения, творческий конкурс</w:t>
      </w:r>
    </w:p>
    <w:p w:rsidR="0067788A" w:rsidRDefault="0067788A" w:rsidP="00F65A75">
      <w:pPr>
        <w:jc w:val="both"/>
      </w:pPr>
    </w:p>
    <w:p w:rsidR="0067788A" w:rsidRDefault="0067788A" w:rsidP="00F65A75">
      <w:pPr>
        <w:jc w:val="both"/>
      </w:pPr>
      <w:r w:rsidRPr="003A652C">
        <w:t xml:space="preserve">Исторические зарисовки «Три символа на </w:t>
      </w:r>
      <w:proofErr w:type="gramStart"/>
      <w:r w:rsidRPr="003A652C">
        <w:t>фоне</w:t>
      </w:r>
      <w:proofErr w:type="gramEnd"/>
      <w:r w:rsidRPr="003A652C">
        <w:t xml:space="preserve"> истории»</w:t>
      </w:r>
      <w:r w:rsidRPr="003A652C">
        <w:tab/>
      </w:r>
    </w:p>
    <w:p w:rsidR="0067788A" w:rsidRPr="00651969" w:rsidRDefault="0067788A" w:rsidP="00F65A75">
      <w:pPr>
        <w:jc w:val="both"/>
      </w:pPr>
      <w:r w:rsidRPr="00C0432B">
        <w:rPr>
          <w:b/>
          <w:i/>
        </w:rPr>
        <w:t>Время проведения</w:t>
      </w:r>
      <w:r>
        <w:rPr>
          <w:b/>
          <w:i/>
        </w:rPr>
        <w:t>: 21 августа, 12.00</w:t>
      </w:r>
    </w:p>
    <w:p w:rsidR="0067788A" w:rsidRDefault="0067788A" w:rsidP="00F65A75">
      <w:pPr>
        <w:jc w:val="both"/>
        <w:rPr>
          <w:i/>
        </w:rPr>
      </w:pPr>
      <w:r w:rsidRPr="00C0432B">
        <w:rPr>
          <w:b/>
          <w:i/>
        </w:rPr>
        <w:t>Место проведения:</w:t>
      </w:r>
      <w:r>
        <w:rPr>
          <w:b/>
          <w:i/>
        </w:rPr>
        <w:t xml:space="preserve"> </w:t>
      </w:r>
      <w:r w:rsidRPr="006A01CD">
        <w:rPr>
          <w:b/>
        </w:rPr>
        <w:t xml:space="preserve">Детская библиотека № </w:t>
      </w:r>
      <w:r>
        <w:rPr>
          <w:b/>
        </w:rPr>
        <w:t>4</w:t>
      </w:r>
      <w:r>
        <w:t xml:space="preserve"> </w:t>
      </w:r>
      <w:r w:rsidRPr="006A01CD">
        <w:rPr>
          <w:i/>
        </w:rPr>
        <w:t>(</w:t>
      </w:r>
      <w:r w:rsidRPr="006926E3">
        <w:rPr>
          <w:i/>
        </w:rPr>
        <w:t>ул. Жилина,</w:t>
      </w:r>
      <w:r>
        <w:rPr>
          <w:i/>
        </w:rPr>
        <w:t xml:space="preserve"> д. </w:t>
      </w:r>
      <w:r w:rsidRPr="006926E3">
        <w:rPr>
          <w:i/>
        </w:rPr>
        <w:t>44</w:t>
      </w:r>
      <w:r>
        <w:rPr>
          <w:i/>
        </w:rPr>
        <w:t>; тел. 48-02-18</w:t>
      </w:r>
      <w:r w:rsidRPr="006A01CD">
        <w:rPr>
          <w:i/>
        </w:rPr>
        <w:t>)</w:t>
      </w:r>
    </w:p>
    <w:p w:rsidR="0067788A" w:rsidRDefault="0067788A" w:rsidP="00F65A75">
      <w:pPr>
        <w:jc w:val="both"/>
      </w:pPr>
      <w:r>
        <w:t>Слайд-фильм</w:t>
      </w:r>
      <w:r w:rsidRPr="005E2ED5">
        <w:t xml:space="preserve"> «Р</w:t>
      </w:r>
      <w:r>
        <w:t xml:space="preserve">одословная российского флага», </w:t>
      </w:r>
      <w:proofErr w:type="spellStart"/>
      <w:r>
        <w:t>веб-обзор</w:t>
      </w:r>
      <w:proofErr w:type="spellEnd"/>
      <w:r>
        <w:t xml:space="preserve"> «Го</w:t>
      </w:r>
      <w:r w:rsidRPr="005E2ED5">
        <w:t>с</w:t>
      </w:r>
      <w:r>
        <w:t>ударственная символика России», викторина «Гордо веет флаг России», просмотр мультфильма «Князь Владимир»</w:t>
      </w:r>
    </w:p>
    <w:p w:rsidR="0067788A" w:rsidRDefault="0067788A" w:rsidP="00F65A75">
      <w:pPr>
        <w:jc w:val="both"/>
      </w:pPr>
    </w:p>
    <w:p w:rsidR="0067788A" w:rsidRPr="003A652C" w:rsidRDefault="0067788A" w:rsidP="00F65A75">
      <w:pPr>
        <w:jc w:val="both"/>
      </w:pPr>
      <w:r w:rsidRPr="003A652C">
        <w:t>Патриотический час «Над нами реет флаг России»</w:t>
      </w:r>
    </w:p>
    <w:p w:rsidR="0067788A" w:rsidRPr="00C0432B" w:rsidRDefault="0067788A" w:rsidP="00F65A75">
      <w:pPr>
        <w:jc w:val="both"/>
        <w:rPr>
          <w:b/>
          <w:i/>
        </w:rPr>
      </w:pPr>
      <w:r w:rsidRPr="00C0432B">
        <w:rPr>
          <w:b/>
          <w:i/>
        </w:rPr>
        <w:t>Время проведения</w:t>
      </w:r>
      <w:r>
        <w:rPr>
          <w:b/>
          <w:i/>
        </w:rPr>
        <w:t>: 21 августа, 12.00</w:t>
      </w:r>
    </w:p>
    <w:p w:rsidR="0067788A" w:rsidRPr="00782ABE" w:rsidRDefault="0067788A" w:rsidP="00F65A75">
      <w:pPr>
        <w:jc w:val="both"/>
        <w:rPr>
          <w:i/>
        </w:rPr>
      </w:pPr>
      <w:r w:rsidRPr="00C0432B">
        <w:rPr>
          <w:b/>
          <w:i/>
        </w:rPr>
        <w:t>Место проведения:</w:t>
      </w:r>
      <w:r>
        <w:rPr>
          <w:b/>
          <w:i/>
        </w:rPr>
        <w:t xml:space="preserve"> </w:t>
      </w:r>
      <w:r w:rsidRPr="006A01CD">
        <w:rPr>
          <w:b/>
        </w:rPr>
        <w:t>Детская библиотека № 7</w:t>
      </w:r>
      <w:r>
        <w:t xml:space="preserve"> </w:t>
      </w:r>
      <w:r w:rsidRPr="006A01CD">
        <w:rPr>
          <w:i/>
        </w:rPr>
        <w:t>(</w:t>
      </w:r>
      <w:proofErr w:type="spellStart"/>
      <w:r w:rsidRPr="006A01CD">
        <w:rPr>
          <w:i/>
        </w:rPr>
        <w:t>б-р</w:t>
      </w:r>
      <w:proofErr w:type="spellEnd"/>
      <w:r w:rsidRPr="006A01CD">
        <w:rPr>
          <w:i/>
        </w:rPr>
        <w:t xml:space="preserve"> Луначарского, </w:t>
      </w:r>
      <w:r>
        <w:rPr>
          <w:i/>
        </w:rPr>
        <w:t>д.</w:t>
      </w:r>
      <w:r w:rsidRPr="006A01CD">
        <w:rPr>
          <w:i/>
        </w:rPr>
        <w:t xml:space="preserve"> 2; </w:t>
      </w:r>
      <w:r>
        <w:rPr>
          <w:i/>
        </w:rPr>
        <w:t xml:space="preserve">тел. </w:t>
      </w:r>
      <w:r w:rsidRPr="006A01CD">
        <w:rPr>
          <w:i/>
        </w:rPr>
        <w:t>33-21-00)</w:t>
      </w:r>
    </w:p>
    <w:p w:rsidR="0067788A" w:rsidRPr="003A652C" w:rsidRDefault="0067788A" w:rsidP="00F65A75">
      <w:pPr>
        <w:jc w:val="both"/>
      </w:pPr>
      <w:r w:rsidRPr="003A652C">
        <w:t>Час истории, книжная выставка «История флага российского»</w:t>
      </w:r>
    </w:p>
    <w:p w:rsidR="0067788A" w:rsidRDefault="0067788A" w:rsidP="00F65A75">
      <w:pPr>
        <w:jc w:val="both"/>
      </w:pPr>
    </w:p>
    <w:p w:rsidR="0067788A" w:rsidRPr="003A652C" w:rsidRDefault="0067788A" w:rsidP="00F65A75">
      <w:pPr>
        <w:jc w:val="both"/>
      </w:pPr>
      <w:r w:rsidRPr="003A652C">
        <w:t>Выставка-символ «Стяг, штандарт, флаг»</w:t>
      </w:r>
    </w:p>
    <w:p w:rsidR="0067788A" w:rsidRPr="00B32E09" w:rsidRDefault="0067788A" w:rsidP="00F65A75">
      <w:pPr>
        <w:jc w:val="both"/>
        <w:rPr>
          <w:b/>
          <w:i/>
        </w:rPr>
      </w:pPr>
      <w:r w:rsidRPr="00B32E09">
        <w:rPr>
          <w:b/>
          <w:i/>
        </w:rPr>
        <w:t xml:space="preserve">Время проведения: </w:t>
      </w:r>
      <w:r>
        <w:rPr>
          <w:b/>
          <w:i/>
        </w:rPr>
        <w:t>21 августа, 11.00</w:t>
      </w:r>
    </w:p>
    <w:p w:rsidR="0067788A" w:rsidRPr="005E2ED5" w:rsidRDefault="0067788A" w:rsidP="00F65A75">
      <w:pPr>
        <w:jc w:val="both"/>
        <w:rPr>
          <w:i/>
        </w:rPr>
      </w:pPr>
      <w:r w:rsidRPr="00694406">
        <w:rPr>
          <w:b/>
          <w:i/>
        </w:rPr>
        <w:t>Место проведения:</w:t>
      </w:r>
      <w:r>
        <w:rPr>
          <w:i/>
        </w:rPr>
        <w:t xml:space="preserve"> </w:t>
      </w:r>
      <w:r w:rsidRPr="00B32E09">
        <w:rPr>
          <w:b/>
        </w:rPr>
        <w:t>Детская библиотека № 8</w:t>
      </w:r>
      <w:r>
        <w:rPr>
          <w:i/>
        </w:rPr>
        <w:t xml:space="preserve"> </w:t>
      </w:r>
      <w:r w:rsidRPr="00B32E09">
        <w:rPr>
          <w:i/>
        </w:rPr>
        <w:t>(ул. Чайкиной, д. 71а; тел. 24-25-64)</w:t>
      </w:r>
    </w:p>
    <w:p w:rsidR="0067788A" w:rsidRDefault="0067788A" w:rsidP="00F65A75">
      <w:pPr>
        <w:jc w:val="both"/>
        <w:rPr>
          <w:b/>
          <w:i/>
        </w:rPr>
      </w:pPr>
    </w:p>
    <w:p w:rsidR="0067788A" w:rsidRPr="003A652C" w:rsidRDefault="0067788A" w:rsidP="00F65A75">
      <w:pPr>
        <w:jc w:val="both"/>
      </w:pPr>
      <w:r w:rsidRPr="003A652C">
        <w:t>Тематический просмотр «Символы России»</w:t>
      </w:r>
    </w:p>
    <w:p w:rsidR="0067788A" w:rsidRPr="00C0432B" w:rsidRDefault="0067788A" w:rsidP="00F65A75">
      <w:pPr>
        <w:jc w:val="both"/>
        <w:rPr>
          <w:b/>
          <w:i/>
        </w:rPr>
      </w:pPr>
      <w:r w:rsidRPr="00C0432B">
        <w:rPr>
          <w:b/>
          <w:i/>
        </w:rPr>
        <w:t>Время проведения</w:t>
      </w:r>
      <w:r>
        <w:rPr>
          <w:b/>
          <w:i/>
        </w:rPr>
        <w:t>: 21 августа, 11.00-18.00</w:t>
      </w:r>
    </w:p>
    <w:p w:rsidR="0067788A" w:rsidRDefault="0067788A" w:rsidP="00F65A75">
      <w:pPr>
        <w:jc w:val="both"/>
        <w:rPr>
          <w:i/>
        </w:rPr>
      </w:pPr>
      <w:r w:rsidRPr="00C0432B">
        <w:rPr>
          <w:b/>
          <w:i/>
        </w:rPr>
        <w:t>Место проведения:</w:t>
      </w:r>
      <w:r>
        <w:rPr>
          <w:b/>
          <w:i/>
        </w:rPr>
        <w:t xml:space="preserve"> </w:t>
      </w:r>
      <w:r>
        <w:rPr>
          <w:b/>
        </w:rPr>
        <w:t>Детская библиотека № 9</w:t>
      </w:r>
      <w:r>
        <w:t xml:space="preserve"> </w:t>
      </w:r>
      <w:r w:rsidRPr="006A01CD">
        <w:rPr>
          <w:i/>
        </w:rPr>
        <w:t>(</w:t>
      </w:r>
      <w:r w:rsidRPr="00D22FC9">
        <w:rPr>
          <w:i/>
        </w:rPr>
        <w:t xml:space="preserve">ул. Жукова, </w:t>
      </w:r>
      <w:r>
        <w:rPr>
          <w:i/>
        </w:rPr>
        <w:t xml:space="preserve">д. </w:t>
      </w:r>
      <w:r w:rsidRPr="00D22FC9">
        <w:rPr>
          <w:i/>
        </w:rPr>
        <w:t>32</w:t>
      </w:r>
      <w:r w:rsidRPr="006A01CD">
        <w:rPr>
          <w:i/>
        </w:rPr>
        <w:t xml:space="preserve">; </w:t>
      </w:r>
      <w:r>
        <w:rPr>
          <w:i/>
        </w:rPr>
        <w:t xml:space="preserve">тел. </w:t>
      </w:r>
      <w:r w:rsidRPr="00D22FC9">
        <w:rPr>
          <w:i/>
        </w:rPr>
        <w:t>67-02-79</w:t>
      </w:r>
      <w:r w:rsidRPr="006A01CD">
        <w:rPr>
          <w:i/>
        </w:rPr>
        <w:t>)</w:t>
      </w:r>
    </w:p>
    <w:p w:rsidR="0067788A" w:rsidRDefault="0067788A" w:rsidP="00F65A75">
      <w:pPr>
        <w:jc w:val="both"/>
      </w:pPr>
      <w:r w:rsidRPr="003A652C">
        <w:t xml:space="preserve">Слайд-презентация «Три цвета на </w:t>
      </w:r>
      <w:proofErr w:type="gramStart"/>
      <w:r w:rsidRPr="003A652C">
        <w:t>фоне</w:t>
      </w:r>
      <w:proofErr w:type="gramEnd"/>
      <w:r w:rsidRPr="003A652C">
        <w:t xml:space="preserve"> истории», обзор книжной выставки «Символы России», игра-ви</w:t>
      </w:r>
      <w:r>
        <w:t>кторина «Что я знаю о России?»</w:t>
      </w:r>
    </w:p>
    <w:p w:rsidR="0067788A" w:rsidRDefault="0067788A" w:rsidP="00F65A75">
      <w:pPr>
        <w:jc w:val="both"/>
      </w:pPr>
    </w:p>
    <w:p w:rsidR="0067788A" w:rsidRDefault="0067788A" w:rsidP="00F65A75">
      <w:pPr>
        <w:jc w:val="both"/>
      </w:pPr>
      <w:r w:rsidRPr="003A652C">
        <w:t>Слайд-беседа «Горделивый флаг России»</w:t>
      </w:r>
    </w:p>
    <w:p w:rsidR="0067788A" w:rsidRPr="00C0432B" w:rsidRDefault="0067788A" w:rsidP="00F65A75">
      <w:pPr>
        <w:jc w:val="both"/>
        <w:rPr>
          <w:b/>
          <w:i/>
        </w:rPr>
      </w:pPr>
      <w:r w:rsidRPr="00C0432B">
        <w:rPr>
          <w:b/>
          <w:i/>
        </w:rPr>
        <w:t>Время проведения</w:t>
      </w:r>
      <w:r>
        <w:rPr>
          <w:b/>
          <w:i/>
        </w:rPr>
        <w:t>: 21 августа, 11.00</w:t>
      </w:r>
    </w:p>
    <w:p w:rsidR="0067788A" w:rsidRDefault="0067788A" w:rsidP="00F65A75">
      <w:pPr>
        <w:jc w:val="both"/>
      </w:pPr>
      <w:r w:rsidRPr="00C0432B">
        <w:rPr>
          <w:b/>
          <w:i/>
        </w:rPr>
        <w:t>Место проведения:</w:t>
      </w:r>
      <w:r>
        <w:rPr>
          <w:b/>
          <w:i/>
        </w:rPr>
        <w:t xml:space="preserve"> </w:t>
      </w:r>
      <w:r w:rsidRPr="006A01CD">
        <w:rPr>
          <w:b/>
        </w:rPr>
        <w:t xml:space="preserve">Детская библиотека № </w:t>
      </w:r>
      <w:r>
        <w:rPr>
          <w:b/>
        </w:rPr>
        <w:t>16</w:t>
      </w:r>
      <w:r>
        <w:t xml:space="preserve"> </w:t>
      </w:r>
      <w:r w:rsidRPr="006A01CD">
        <w:rPr>
          <w:i/>
        </w:rPr>
        <w:t>(</w:t>
      </w:r>
      <w:r>
        <w:rPr>
          <w:i/>
        </w:rPr>
        <w:t>ул. Автостроителей, д. 9</w:t>
      </w:r>
      <w:r w:rsidRPr="005E2ED5">
        <w:rPr>
          <w:i/>
        </w:rPr>
        <w:t>2)</w:t>
      </w:r>
    </w:p>
    <w:p w:rsidR="0067788A" w:rsidRDefault="0067788A" w:rsidP="00F65A75">
      <w:pPr>
        <w:jc w:val="both"/>
        <w:rPr>
          <w:b/>
          <w:i/>
        </w:rPr>
      </w:pPr>
    </w:p>
    <w:p w:rsidR="0067788A" w:rsidRDefault="0067788A" w:rsidP="00F65A75">
      <w:pPr>
        <w:jc w:val="both"/>
      </w:pPr>
      <w:r w:rsidRPr="003A652C">
        <w:t>Электронная викторина</w:t>
      </w:r>
      <w:r>
        <w:t xml:space="preserve"> </w:t>
      </w:r>
      <w:r w:rsidRPr="003A652C">
        <w:t>«История флага российского»</w:t>
      </w:r>
    </w:p>
    <w:p w:rsidR="0067788A" w:rsidRPr="00C0432B" w:rsidRDefault="0067788A" w:rsidP="00F65A75">
      <w:pPr>
        <w:jc w:val="both"/>
        <w:rPr>
          <w:b/>
          <w:i/>
        </w:rPr>
      </w:pPr>
      <w:r w:rsidRPr="00C0432B">
        <w:rPr>
          <w:b/>
          <w:i/>
        </w:rPr>
        <w:t>Время проведения</w:t>
      </w:r>
      <w:r>
        <w:rPr>
          <w:b/>
          <w:i/>
        </w:rPr>
        <w:t>: 21 августа, 11.00-16.00</w:t>
      </w:r>
    </w:p>
    <w:p w:rsidR="0067788A" w:rsidRDefault="0067788A" w:rsidP="00F65A75">
      <w:pPr>
        <w:jc w:val="both"/>
        <w:rPr>
          <w:i/>
        </w:rPr>
      </w:pPr>
      <w:r w:rsidRPr="00C0432B">
        <w:rPr>
          <w:b/>
          <w:i/>
        </w:rPr>
        <w:t>Место проведения:</w:t>
      </w:r>
      <w:r>
        <w:rPr>
          <w:b/>
          <w:i/>
        </w:rPr>
        <w:t xml:space="preserve"> </w:t>
      </w:r>
      <w:r w:rsidRPr="006A01CD">
        <w:rPr>
          <w:b/>
        </w:rPr>
        <w:t xml:space="preserve">Детская библиотека № </w:t>
      </w:r>
      <w:r>
        <w:rPr>
          <w:b/>
        </w:rPr>
        <w:t>17</w:t>
      </w:r>
      <w:r>
        <w:t xml:space="preserve"> </w:t>
      </w:r>
      <w:r w:rsidRPr="006A01CD">
        <w:rPr>
          <w:i/>
        </w:rPr>
        <w:t>(</w:t>
      </w:r>
      <w:r w:rsidRPr="005F2AB4">
        <w:rPr>
          <w:i/>
        </w:rPr>
        <w:t xml:space="preserve">ул. Автостроителей, </w:t>
      </w:r>
      <w:r>
        <w:rPr>
          <w:i/>
        </w:rPr>
        <w:t xml:space="preserve">д. </w:t>
      </w:r>
      <w:r w:rsidRPr="005F2AB4">
        <w:rPr>
          <w:i/>
        </w:rPr>
        <w:t>56</w:t>
      </w:r>
      <w:r>
        <w:rPr>
          <w:i/>
        </w:rPr>
        <w:t xml:space="preserve">а; тел. </w:t>
      </w:r>
      <w:r w:rsidRPr="005F2AB4">
        <w:rPr>
          <w:i/>
        </w:rPr>
        <w:t>30-67-21</w:t>
      </w:r>
      <w:r w:rsidRPr="006A01CD">
        <w:rPr>
          <w:i/>
        </w:rPr>
        <w:t>)</w:t>
      </w:r>
    </w:p>
    <w:p w:rsidR="0067788A" w:rsidRDefault="0067788A" w:rsidP="00F65A75">
      <w:pPr>
        <w:jc w:val="both"/>
      </w:pPr>
    </w:p>
    <w:p w:rsidR="0067788A" w:rsidRDefault="0067788A" w:rsidP="00F65A75">
      <w:pPr>
        <w:jc w:val="both"/>
      </w:pPr>
      <w:r w:rsidRPr="003A652C">
        <w:t>Выставка-обзор «Российский флаг овеян славой»</w:t>
      </w:r>
    </w:p>
    <w:p w:rsidR="0067788A" w:rsidRPr="00C0432B" w:rsidRDefault="0067788A" w:rsidP="00F65A75">
      <w:pPr>
        <w:jc w:val="both"/>
        <w:rPr>
          <w:b/>
          <w:i/>
        </w:rPr>
      </w:pPr>
      <w:r w:rsidRPr="00C0432B">
        <w:rPr>
          <w:b/>
          <w:i/>
        </w:rPr>
        <w:t>Время проведения</w:t>
      </w:r>
      <w:r>
        <w:rPr>
          <w:b/>
          <w:i/>
        </w:rPr>
        <w:t>: 21 августа, 12.00</w:t>
      </w:r>
    </w:p>
    <w:p w:rsidR="0067788A" w:rsidRDefault="0067788A" w:rsidP="00F65A75">
      <w:pPr>
        <w:jc w:val="both"/>
        <w:rPr>
          <w:i/>
        </w:rPr>
      </w:pPr>
      <w:r w:rsidRPr="00C0432B">
        <w:rPr>
          <w:b/>
          <w:i/>
        </w:rPr>
        <w:t>Место проведения:</w:t>
      </w:r>
      <w:r>
        <w:rPr>
          <w:b/>
          <w:i/>
        </w:rPr>
        <w:t xml:space="preserve"> </w:t>
      </w:r>
      <w:r>
        <w:rPr>
          <w:b/>
        </w:rPr>
        <w:t>Детская библиотека № 13</w:t>
      </w:r>
      <w:r>
        <w:t xml:space="preserve"> </w:t>
      </w:r>
      <w:r w:rsidRPr="006A01CD">
        <w:rPr>
          <w:i/>
        </w:rPr>
        <w:t>(</w:t>
      </w:r>
      <w:r w:rsidRPr="00D22FC9">
        <w:rPr>
          <w:i/>
        </w:rPr>
        <w:t xml:space="preserve">ул. Железнодорожная, </w:t>
      </w:r>
      <w:r>
        <w:rPr>
          <w:i/>
        </w:rPr>
        <w:t xml:space="preserve">д. </w:t>
      </w:r>
      <w:r w:rsidRPr="00D22FC9">
        <w:rPr>
          <w:i/>
        </w:rPr>
        <w:t>47</w:t>
      </w:r>
      <w:r w:rsidRPr="006A01CD">
        <w:rPr>
          <w:i/>
        </w:rPr>
        <w:t xml:space="preserve">; </w:t>
      </w:r>
      <w:r>
        <w:rPr>
          <w:i/>
        </w:rPr>
        <w:t xml:space="preserve">тел. </w:t>
      </w:r>
      <w:r w:rsidRPr="00D22FC9">
        <w:rPr>
          <w:i/>
        </w:rPr>
        <w:t>45-09-80</w:t>
      </w:r>
      <w:r w:rsidRPr="006A01CD">
        <w:rPr>
          <w:i/>
        </w:rPr>
        <w:t>)</w:t>
      </w:r>
    </w:p>
    <w:p w:rsidR="0067788A" w:rsidRDefault="0067788A" w:rsidP="00F65A75">
      <w:pPr>
        <w:jc w:val="both"/>
      </w:pPr>
    </w:p>
    <w:p w:rsidR="0067788A" w:rsidRDefault="0067788A" w:rsidP="00F65A75">
      <w:pPr>
        <w:jc w:val="both"/>
      </w:pPr>
      <w:r w:rsidRPr="003A652C">
        <w:t>Электронная викторина «Российский флаг»</w:t>
      </w:r>
    </w:p>
    <w:p w:rsidR="0067788A" w:rsidRPr="00C0432B" w:rsidRDefault="0067788A" w:rsidP="00F65A75">
      <w:pPr>
        <w:jc w:val="both"/>
        <w:rPr>
          <w:b/>
          <w:i/>
        </w:rPr>
      </w:pPr>
      <w:r w:rsidRPr="00C0432B">
        <w:rPr>
          <w:b/>
          <w:i/>
        </w:rPr>
        <w:t>Время проведения</w:t>
      </w:r>
      <w:r>
        <w:rPr>
          <w:b/>
          <w:i/>
        </w:rPr>
        <w:t>: 21 августа, 12.00</w:t>
      </w:r>
    </w:p>
    <w:p w:rsidR="0067788A" w:rsidRDefault="0067788A" w:rsidP="00F65A75">
      <w:pPr>
        <w:jc w:val="both"/>
        <w:rPr>
          <w:i/>
        </w:rPr>
      </w:pPr>
      <w:r w:rsidRPr="00C0432B">
        <w:rPr>
          <w:b/>
          <w:i/>
        </w:rPr>
        <w:t>Место проведения:</w:t>
      </w:r>
      <w:r>
        <w:rPr>
          <w:b/>
          <w:i/>
        </w:rPr>
        <w:t xml:space="preserve"> </w:t>
      </w:r>
      <w:r w:rsidRPr="006A01CD">
        <w:rPr>
          <w:b/>
        </w:rPr>
        <w:t xml:space="preserve">Детская библиотека № </w:t>
      </w:r>
      <w:r>
        <w:rPr>
          <w:b/>
        </w:rPr>
        <w:t>14</w:t>
      </w:r>
      <w:r>
        <w:t xml:space="preserve"> </w:t>
      </w:r>
      <w:r>
        <w:rPr>
          <w:i/>
        </w:rPr>
        <w:t>(ул. Ленинградская,</w:t>
      </w:r>
      <w:r w:rsidRPr="006A01CD">
        <w:rPr>
          <w:i/>
        </w:rPr>
        <w:t xml:space="preserve"> </w:t>
      </w:r>
      <w:r>
        <w:rPr>
          <w:i/>
        </w:rPr>
        <w:t>д. 27</w:t>
      </w:r>
      <w:r w:rsidRPr="006A01CD">
        <w:rPr>
          <w:i/>
        </w:rPr>
        <w:t>;</w:t>
      </w:r>
      <w:r>
        <w:rPr>
          <w:i/>
        </w:rPr>
        <w:t xml:space="preserve"> тел.</w:t>
      </w:r>
      <w:r w:rsidRPr="006A01CD">
        <w:rPr>
          <w:i/>
        </w:rPr>
        <w:t xml:space="preserve"> 48-09-56)</w:t>
      </w:r>
    </w:p>
    <w:p w:rsidR="0067788A" w:rsidRDefault="0067788A" w:rsidP="00F65A75">
      <w:pPr>
        <w:jc w:val="both"/>
      </w:pPr>
    </w:p>
    <w:p w:rsidR="0067788A" w:rsidRDefault="0067788A" w:rsidP="00F65A75">
      <w:pPr>
        <w:jc w:val="both"/>
      </w:pPr>
      <w:proofErr w:type="spellStart"/>
      <w:r>
        <w:t>Медиа-час</w:t>
      </w:r>
      <w:proofErr w:type="spellEnd"/>
      <w:r>
        <w:t xml:space="preserve"> </w:t>
      </w:r>
      <w:r w:rsidRPr="003A652C">
        <w:t xml:space="preserve">«Вьётся над Россией флаг её судьбы…» </w:t>
      </w:r>
    </w:p>
    <w:p w:rsidR="0067788A" w:rsidRPr="00C0432B" w:rsidRDefault="0067788A" w:rsidP="00F65A75">
      <w:pPr>
        <w:jc w:val="both"/>
        <w:rPr>
          <w:b/>
          <w:i/>
        </w:rPr>
      </w:pPr>
      <w:r w:rsidRPr="00C0432B">
        <w:rPr>
          <w:b/>
          <w:i/>
        </w:rPr>
        <w:t>Время проведения</w:t>
      </w:r>
      <w:r>
        <w:rPr>
          <w:b/>
          <w:i/>
        </w:rPr>
        <w:t>: 21 августа, 12.00</w:t>
      </w:r>
    </w:p>
    <w:p w:rsidR="0067788A" w:rsidRDefault="0067788A" w:rsidP="00F65A75">
      <w:pPr>
        <w:jc w:val="both"/>
        <w:rPr>
          <w:i/>
        </w:rPr>
      </w:pPr>
      <w:r w:rsidRPr="00C0432B">
        <w:rPr>
          <w:b/>
          <w:i/>
        </w:rPr>
        <w:t>Место проведения:</w:t>
      </w:r>
      <w:r>
        <w:rPr>
          <w:b/>
          <w:i/>
        </w:rPr>
        <w:t xml:space="preserve"> </w:t>
      </w:r>
      <w:r w:rsidRPr="006A01CD">
        <w:rPr>
          <w:b/>
        </w:rPr>
        <w:t xml:space="preserve">Детская библиотека № </w:t>
      </w:r>
      <w:r>
        <w:rPr>
          <w:b/>
        </w:rPr>
        <w:t>21</w:t>
      </w:r>
      <w:r>
        <w:t xml:space="preserve"> </w:t>
      </w:r>
      <w:r>
        <w:rPr>
          <w:i/>
        </w:rPr>
        <w:t xml:space="preserve">(ул. Юбилейная, д. 25; тел. </w:t>
      </w:r>
      <w:r w:rsidRPr="006A01CD">
        <w:rPr>
          <w:i/>
        </w:rPr>
        <w:t>66-60-72)</w:t>
      </w:r>
    </w:p>
    <w:p w:rsidR="0067788A" w:rsidRDefault="0067788A" w:rsidP="00F65A75">
      <w:pPr>
        <w:jc w:val="both"/>
      </w:pPr>
      <w:r w:rsidRPr="003A652C">
        <w:t>Электронная презентация, викторина, творческая минутка</w:t>
      </w:r>
    </w:p>
    <w:p w:rsidR="0067788A" w:rsidRDefault="0067788A" w:rsidP="00F65A75">
      <w:pPr>
        <w:jc w:val="both"/>
      </w:pPr>
    </w:p>
    <w:p w:rsidR="0067788A" w:rsidRDefault="0067788A" w:rsidP="00F65A75">
      <w:pPr>
        <w:jc w:val="both"/>
        <w:rPr>
          <w:b/>
          <w:i/>
        </w:rPr>
      </w:pPr>
      <w:r w:rsidRPr="003A652C">
        <w:t>Геральдический экскурс по редким изданиям «Символы Отечества</w:t>
      </w:r>
      <w:r w:rsidRPr="00651969">
        <w:t>»</w:t>
      </w:r>
    </w:p>
    <w:p w:rsidR="0067788A" w:rsidRPr="00C0432B" w:rsidRDefault="0067788A" w:rsidP="00F65A75">
      <w:pPr>
        <w:jc w:val="both"/>
        <w:rPr>
          <w:b/>
          <w:i/>
        </w:rPr>
      </w:pPr>
      <w:r w:rsidRPr="00C0432B">
        <w:rPr>
          <w:b/>
          <w:i/>
        </w:rPr>
        <w:t>Время проведения</w:t>
      </w:r>
      <w:r>
        <w:rPr>
          <w:b/>
          <w:i/>
        </w:rPr>
        <w:t>: 21 августа, 13.00</w:t>
      </w:r>
    </w:p>
    <w:p w:rsidR="0067788A" w:rsidRPr="00C50960" w:rsidRDefault="0067788A" w:rsidP="00F65A75">
      <w:pPr>
        <w:jc w:val="both"/>
        <w:rPr>
          <w:i/>
        </w:rPr>
      </w:pPr>
      <w:r w:rsidRPr="00C0432B">
        <w:rPr>
          <w:b/>
          <w:i/>
        </w:rPr>
        <w:lastRenderedPageBreak/>
        <w:t>Место проведения:</w:t>
      </w:r>
      <w:r>
        <w:rPr>
          <w:b/>
          <w:i/>
        </w:rPr>
        <w:t xml:space="preserve"> </w:t>
      </w:r>
      <w:r w:rsidRPr="00AD55A1">
        <w:rPr>
          <w:b/>
        </w:rPr>
        <w:t>Отдел редких книг ЦДБ им. А.С. Пушкина</w:t>
      </w:r>
      <w:r>
        <w:t xml:space="preserve"> </w:t>
      </w:r>
      <w:r w:rsidRPr="00C50960">
        <w:rPr>
          <w:i/>
        </w:rPr>
        <w:t>(ул. 40 лет Победы, д. 70; тел. 30-94-94)</w:t>
      </w:r>
    </w:p>
    <w:p w:rsidR="0067788A" w:rsidRDefault="0067788A" w:rsidP="00F65A75">
      <w:pPr>
        <w:jc w:val="both"/>
      </w:pPr>
    </w:p>
    <w:p w:rsidR="0067788A" w:rsidRDefault="0067788A" w:rsidP="00F65A75">
      <w:pPr>
        <w:jc w:val="both"/>
      </w:pPr>
      <w:proofErr w:type="spellStart"/>
      <w:r w:rsidRPr="003A652C">
        <w:t>Информ-час</w:t>
      </w:r>
      <w:proofErr w:type="spellEnd"/>
      <w:r w:rsidRPr="003A652C">
        <w:t xml:space="preserve"> «Триединство России»</w:t>
      </w:r>
    </w:p>
    <w:p w:rsidR="0067788A" w:rsidRPr="00C0432B" w:rsidRDefault="0067788A" w:rsidP="00F65A75">
      <w:pPr>
        <w:jc w:val="both"/>
        <w:rPr>
          <w:b/>
          <w:i/>
        </w:rPr>
      </w:pPr>
      <w:r w:rsidRPr="00C0432B">
        <w:rPr>
          <w:b/>
          <w:i/>
        </w:rPr>
        <w:t>Время проведения</w:t>
      </w:r>
      <w:r>
        <w:rPr>
          <w:b/>
          <w:i/>
        </w:rPr>
        <w:t>: 21 августа, 14.00</w:t>
      </w:r>
    </w:p>
    <w:p w:rsidR="0067788A" w:rsidRDefault="0067788A" w:rsidP="00F65A75">
      <w:pPr>
        <w:jc w:val="both"/>
        <w:rPr>
          <w:i/>
        </w:rPr>
      </w:pPr>
      <w:r w:rsidRPr="00C0432B">
        <w:rPr>
          <w:b/>
          <w:i/>
        </w:rPr>
        <w:t>Место проведения:</w:t>
      </w:r>
      <w:r>
        <w:rPr>
          <w:b/>
          <w:i/>
        </w:rPr>
        <w:t xml:space="preserve"> </w:t>
      </w:r>
      <w:r>
        <w:rPr>
          <w:b/>
        </w:rPr>
        <w:t xml:space="preserve">Отдел обслуживания ЦДБ им. А.С. Пушкина </w:t>
      </w:r>
      <w:r w:rsidRPr="006A01CD">
        <w:rPr>
          <w:i/>
        </w:rPr>
        <w:t>(</w:t>
      </w:r>
      <w:r w:rsidRPr="007E6716">
        <w:rPr>
          <w:i/>
        </w:rPr>
        <w:t>ул.</w:t>
      </w:r>
      <w:r>
        <w:rPr>
          <w:i/>
        </w:rPr>
        <w:t xml:space="preserve"> </w:t>
      </w:r>
      <w:r w:rsidRPr="007E6716">
        <w:rPr>
          <w:i/>
        </w:rPr>
        <w:t>М.</w:t>
      </w:r>
      <w:r>
        <w:rPr>
          <w:i/>
        </w:rPr>
        <w:t xml:space="preserve"> </w:t>
      </w:r>
      <w:r w:rsidRPr="007E6716">
        <w:rPr>
          <w:i/>
        </w:rPr>
        <w:t>Горького</w:t>
      </w:r>
      <w:r>
        <w:rPr>
          <w:i/>
        </w:rPr>
        <w:t xml:space="preserve">, д. </w:t>
      </w:r>
      <w:r w:rsidRPr="007E6716">
        <w:rPr>
          <w:i/>
        </w:rPr>
        <w:t>42</w:t>
      </w:r>
      <w:r>
        <w:rPr>
          <w:i/>
        </w:rPr>
        <w:t>; тел. 28-88-42</w:t>
      </w:r>
      <w:r w:rsidRPr="006A01CD">
        <w:rPr>
          <w:i/>
        </w:rPr>
        <w:t>)</w:t>
      </w:r>
    </w:p>
    <w:p w:rsidR="0067788A" w:rsidRDefault="0067788A" w:rsidP="00F65A75">
      <w:pPr>
        <w:jc w:val="both"/>
        <w:rPr>
          <w:b/>
          <w:i/>
        </w:rPr>
      </w:pPr>
    </w:p>
    <w:p w:rsidR="0067788A" w:rsidRDefault="0067788A" w:rsidP="00F65A75">
      <w:pPr>
        <w:jc w:val="both"/>
      </w:pPr>
      <w:r>
        <w:t>П</w:t>
      </w:r>
      <w:r w:rsidRPr="003A652C">
        <w:t>ознавательный час «Символы России»</w:t>
      </w:r>
      <w:r w:rsidRPr="003A652C">
        <w:tab/>
      </w:r>
    </w:p>
    <w:p w:rsidR="0067788A" w:rsidRPr="00C0432B" w:rsidRDefault="0067788A" w:rsidP="00F65A75">
      <w:pPr>
        <w:jc w:val="both"/>
        <w:rPr>
          <w:b/>
          <w:i/>
        </w:rPr>
      </w:pPr>
      <w:r w:rsidRPr="00C0432B">
        <w:rPr>
          <w:b/>
          <w:i/>
        </w:rPr>
        <w:t>Время проведения</w:t>
      </w:r>
      <w:r>
        <w:rPr>
          <w:b/>
          <w:i/>
        </w:rPr>
        <w:t>: 21 августа, 16.00</w:t>
      </w:r>
    </w:p>
    <w:p w:rsidR="0067788A" w:rsidRDefault="0067788A" w:rsidP="00F65A75">
      <w:pPr>
        <w:jc w:val="both"/>
        <w:rPr>
          <w:i/>
        </w:rPr>
      </w:pPr>
      <w:r w:rsidRPr="00C0432B">
        <w:rPr>
          <w:b/>
          <w:i/>
        </w:rPr>
        <w:t>Место проведения:</w:t>
      </w:r>
      <w:r>
        <w:rPr>
          <w:b/>
          <w:i/>
        </w:rPr>
        <w:t xml:space="preserve"> </w:t>
      </w:r>
      <w:r>
        <w:rPr>
          <w:b/>
        </w:rPr>
        <w:t>Детская библиотека № 11</w:t>
      </w:r>
      <w:r>
        <w:t xml:space="preserve"> </w:t>
      </w:r>
      <w:r w:rsidRPr="006A01CD">
        <w:rPr>
          <w:i/>
        </w:rPr>
        <w:t>(</w:t>
      </w:r>
      <w:r w:rsidRPr="00D22FC9">
        <w:rPr>
          <w:i/>
        </w:rPr>
        <w:t xml:space="preserve">ул. 40 лет </w:t>
      </w:r>
      <w:r>
        <w:rPr>
          <w:i/>
        </w:rPr>
        <w:t>П</w:t>
      </w:r>
      <w:r w:rsidRPr="00D22FC9">
        <w:rPr>
          <w:i/>
        </w:rPr>
        <w:t xml:space="preserve">обеды, </w:t>
      </w:r>
      <w:r>
        <w:rPr>
          <w:i/>
        </w:rPr>
        <w:t xml:space="preserve">д. </w:t>
      </w:r>
      <w:r w:rsidRPr="00D22FC9">
        <w:rPr>
          <w:i/>
        </w:rPr>
        <w:t>126</w:t>
      </w:r>
      <w:r>
        <w:rPr>
          <w:i/>
        </w:rPr>
        <w:t xml:space="preserve">; тел. </w:t>
      </w:r>
      <w:r w:rsidRPr="00D22FC9">
        <w:rPr>
          <w:i/>
        </w:rPr>
        <w:t>30-16-86</w:t>
      </w:r>
      <w:r w:rsidRPr="006A01CD">
        <w:rPr>
          <w:i/>
        </w:rPr>
        <w:t>)</w:t>
      </w:r>
    </w:p>
    <w:p w:rsidR="0067788A" w:rsidRDefault="0067788A" w:rsidP="00F65A75">
      <w:pPr>
        <w:jc w:val="both"/>
      </w:pPr>
    </w:p>
    <w:p w:rsidR="0067788A" w:rsidRDefault="0067788A" w:rsidP="00F65A75">
      <w:pPr>
        <w:jc w:val="both"/>
      </w:pPr>
      <w:r w:rsidRPr="003A652C">
        <w:t xml:space="preserve">Тематический просмотр «Главный символ России» </w:t>
      </w:r>
      <w:r w:rsidRPr="003A652C">
        <w:tab/>
      </w:r>
    </w:p>
    <w:p w:rsidR="0067788A" w:rsidRPr="00C0432B" w:rsidRDefault="0067788A" w:rsidP="00F65A75">
      <w:pPr>
        <w:jc w:val="both"/>
        <w:rPr>
          <w:b/>
          <w:i/>
        </w:rPr>
      </w:pPr>
      <w:r w:rsidRPr="00C0432B">
        <w:rPr>
          <w:b/>
          <w:i/>
        </w:rPr>
        <w:t>Время проведения</w:t>
      </w:r>
      <w:r>
        <w:rPr>
          <w:b/>
          <w:i/>
        </w:rPr>
        <w:t>: 22 августа, 11.00</w:t>
      </w:r>
    </w:p>
    <w:p w:rsidR="0067788A" w:rsidRDefault="0067788A" w:rsidP="00F65A75">
      <w:pPr>
        <w:jc w:val="both"/>
        <w:rPr>
          <w:i/>
        </w:rPr>
      </w:pPr>
      <w:r w:rsidRPr="00C0432B">
        <w:rPr>
          <w:b/>
          <w:i/>
        </w:rPr>
        <w:t>Место проведения:</w:t>
      </w:r>
      <w:r>
        <w:rPr>
          <w:b/>
          <w:i/>
        </w:rPr>
        <w:t xml:space="preserve"> </w:t>
      </w:r>
      <w:r w:rsidRPr="006A01CD">
        <w:rPr>
          <w:b/>
        </w:rPr>
        <w:t xml:space="preserve">Детская библиотека № </w:t>
      </w:r>
      <w:r>
        <w:rPr>
          <w:b/>
        </w:rPr>
        <w:t>6</w:t>
      </w:r>
      <w:r>
        <w:t xml:space="preserve"> </w:t>
      </w:r>
      <w:r w:rsidRPr="006A01CD">
        <w:rPr>
          <w:i/>
        </w:rPr>
        <w:t xml:space="preserve">(ул. </w:t>
      </w:r>
      <w:r>
        <w:rPr>
          <w:i/>
        </w:rPr>
        <w:t>Носова, д. 21;</w:t>
      </w:r>
      <w:r w:rsidRPr="006A01CD">
        <w:rPr>
          <w:i/>
        </w:rPr>
        <w:t xml:space="preserve"> </w:t>
      </w:r>
      <w:r>
        <w:rPr>
          <w:i/>
        </w:rPr>
        <w:t>тел. 45-15-84</w:t>
      </w:r>
      <w:r w:rsidRPr="006A01CD">
        <w:rPr>
          <w:i/>
        </w:rPr>
        <w:t>)</w:t>
      </w:r>
    </w:p>
    <w:p w:rsidR="0067788A" w:rsidRDefault="0067788A" w:rsidP="00F65A75">
      <w:pPr>
        <w:jc w:val="both"/>
        <w:rPr>
          <w:b/>
          <w:i/>
        </w:rPr>
      </w:pPr>
    </w:p>
    <w:p w:rsidR="0067788A" w:rsidRDefault="0067788A" w:rsidP="00F65A75">
      <w:pPr>
        <w:jc w:val="both"/>
      </w:pPr>
      <w:r w:rsidRPr="003A652C">
        <w:t>Книжная выставка «Гордые символы России: герб, флаг, гимн»</w:t>
      </w:r>
    </w:p>
    <w:p w:rsidR="0067788A" w:rsidRPr="00C0432B" w:rsidRDefault="0067788A" w:rsidP="00F65A75">
      <w:pPr>
        <w:jc w:val="both"/>
        <w:rPr>
          <w:b/>
          <w:i/>
        </w:rPr>
      </w:pPr>
      <w:r w:rsidRPr="00C0432B">
        <w:rPr>
          <w:b/>
          <w:i/>
        </w:rPr>
        <w:t>Время проведения</w:t>
      </w:r>
      <w:r>
        <w:rPr>
          <w:b/>
          <w:i/>
        </w:rPr>
        <w:t>: до 28 августа</w:t>
      </w:r>
    </w:p>
    <w:p w:rsidR="0067788A" w:rsidRDefault="0067788A" w:rsidP="00F65A75">
      <w:pPr>
        <w:jc w:val="both"/>
        <w:rPr>
          <w:i/>
        </w:rPr>
      </w:pPr>
      <w:r w:rsidRPr="00C0432B">
        <w:rPr>
          <w:b/>
          <w:i/>
        </w:rPr>
        <w:t>Место проведения:</w:t>
      </w:r>
      <w:r>
        <w:rPr>
          <w:b/>
          <w:i/>
        </w:rPr>
        <w:t xml:space="preserve"> </w:t>
      </w:r>
      <w:r w:rsidRPr="006A01CD">
        <w:rPr>
          <w:b/>
        </w:rPr>
        <w:t xml:space="preserve">Детская библиотека № </w:t>
      </w:r>
      <w:r>
        <w:rPr>
          <w:b/>
        </w:rPr>
        <w:t>22</w:t>
      </w:r>
      <w:r>
        <w:t xml:space="preserve"> </w:t>
      </w:r>
      <w:r w:rsidRPr="006A01CD">
        <w:rPr>
          <w:i/>
        </w:rPr>
        <w:t>(</w:t>
      </w:r>
      <w:proofErr w:type="spellStart"/>
      <w:r w:rsidRPr="005F2AB4">
        <w:rPr>
          <w:i/>
        </w:rPr>
        <w:t>б-р</w:t>
      </w:r>
      <w:proofErr w:type="spellEnd"/>
      <w:r w:rsidRPr="005F2AB4">
        <w:rPr>
          <w:i/>
        </w:rPr>
        <w:t xml:space="preserve"> Курчатова, </w:t>
      </w:r>
      <w:r>
        <w:rPr>
          <w:i/>
        </w:rPr>
        <w:t xml:space="preserve">д. </w:t>
      </w:r>
      <w:r w:rsidRPr="005F2AB4">
        <w:rPr>
          <w:i/>
        </w:rPr>
        <w:t>2</w:t>
      </w:r>
      <w:r w:rsidRPr="006A01CD">
        <w:rPr>
          <w:i/>
        </w:rPr>
        <w:t>)</w:t>
      </w:r>
    </w:p>
    <w:p w:rsidR="0067788A" w:rsidRDefault="0067788A" w:rsidP="00F65A75">
      <w:pPr>
        <w:jc w:val="both"/>
      </w:pPr>
    </w:p>
    <w:p w:rsidR="0067788A" w:rsidRPr="002D013F" w:rsidRDefault="0067788A" w:rsidP="00F65A75">
      <w:pPr>
        <w:jc w:val="both"/>
        <w:rPr>
          <w:b/>
          <w:u w:val="single"/>
        </w:rPr>
      </w:pPr>
      <w:r w:rsidRPr="002D013F">
        <w:rPr>
          <w:b/>
          <w:u w:val="single"/>
        </w:rPr>
        <w:t>Тематические мероприятия</w:t>
      </w:r>
    </w:p>
    <w:p w:rsidR="0067788A" w:rsidRDefault="0067788A" w:rsidP="00F65A75">
      <w:pPr>
        <w:jc w:val="both"/>
      </w:pPr>
    </w:p>
    <w:p w:rsidR="0067788A" w:rsidRDefault="0067788A" w:rsidP="00F65A75">
      <w:pPr>
        <w:jc w:val="both"/>
      </w:pPr>
      <w:r w:rsidRPr="003A652C">
        <w:t>Акц</w:t>
      </w:r>
      <w:r>
        <w:t>ия «С книгой на летней веранде»</w:t>
      </w:r>
    </w:p>
    <w:p w:rsidR="0067788A" w:rsidRPr="00651969" w:rsidRDefault="0067788A" w:rsidP="00F65A75">
      <w:pPr>
        <w:jc w:val="both"/>
      </w:pPr>
      <w:r w:rsidRPr="00C0432B">
        <w:rPr>
          <w:b/>
          <w:i/>
        </w:rPr>
        <w:t>Время проведения</w:t>
      </w:r>
      <w:r>
        <w:rPr>
          <w:b/>
          <w:i/>
        </w:rPr>
        <w:t>: 17 августа, 10.00</w:t>
      </w:r>
    </w:p>
    <w:p w:rsidR="0067788A" w:rsidRDefault="0067788A" w:rsidP="00F65A75">
      <w:pPr>
        <w:jc w:val="both"/>
        <w:rPr>
          <w:i/>
        </w:rPr>
      </w:pPr>
      <w:r w:rsidRPr="00C0432B">
        <w:rPr>
          <w:b/>
          <w:i/>
        </w:rPr>
        <w:t>Место проведения:</w:t>
      </w:r>
      <w:r>
        <w:rPr>
          <w:b/>
          <w:i/>
        </w:rPr>
        <w:t xml:space="preserve"> </w:t>
      </w:r>
      <w:r w:rsidRPr="006A01CD">
        <w:rPr>
          <w:b/>
        </w:rPr>
        <w:t xml:space="preserve">Детская библиотека № </w:t>
      </w:r>
      <w:r>
        <w:rPr>
          <w:b/>
        </w:rPr>
        <w:t>4</w:t>
      </w:r>
      <w:r>
        <w:t xml:space="preserve"> </w:t>
      </w:r>
      <w:r w:rsidRPr="006A01CD">
        <w:rPr>
          <w:i/>
        </w:rPr>
        <w:t>(</w:t>
      </w:r>
      <w:r w:rsidRPr="006926E3">
        <w:rPr>
          <w:i/>
        </w:rPr>
        <w:t>ул. Жилина,</w:t>
      </w:r>
      <w:r>
        <w:rPr>
          <w:i/>
        </w:rPr>
        <w:t xml:space="preserve"> д. </w:t>
      </w:r>
      <w:r w:rsidRPr="006926E3">
        <w:rPr>
          <w:i/>
        </w:rPr>
        <w:t>44</w:t>
      </w:r>
      <w:r>
        <w:rPr>
          <w:i/>
        </w:rPr>
        <w:t>; тел. 48-02-18</w:t>
      </w:r>
      <w:r w:rsidRPr="006A01CD">
        <w:rPr>
          <w:i/>
        </w:rPr>
        <w:t>)</w:t>
      </w:r>
    </w:p>
    <w:p w:rsidR="0067788A" w:rsidRDefault="0067788A" w:rsidP="00F65A75">
      <w:pPr>
        <w:jc w:val="both"/>
      </w:pPr>
      <w:proofErr w:type="gramStart"/>
      <w:r w:rsidRPr="003A652C">
        <w:t>Читаем на одном дыхании «Литературное разноцветье»</w:t>
      </w:r>
      <w:r>
        <w:t>, иг</w:t>
      </w:r>
      <w:r w:rsidRPr="003A652C">
        <w:t>ра-представление «Вот мой портрет на вашей книжной полке»,</w:t>
      </w:r>
      <w:r>
        <w:t xml:space="preserve"> </w:t>
      </w:r>
      <w:r w:rsidRPr="003A652C">
        <w:t>громкие чтения «Волшебная магия книги детской»,</w:t>
      </w:r>
      <w:r>
        <w:t xml:space="preserve"> </w:t>
      </w:r>
      <w:r w:rsidRPr="003A652C">
        <w:t xml:space="preserve">игра-викторина «Почитаем, </w:t>
      </w:r>
      <w:r>
        <w:t>поиграем, всех героев отгадаем»</w:t>
      </w:r>
      <w:proofErr w:type="gramEnd"/>
    </w:p>
    <w:p w:rsidR="0067788A" w:rsidRDefault="0067788A" w:rsidP="00F65A75">
      <w:pPr>
        <w:jc w:val="both"/>
      </w:pPr>
    </w:p>
    <w:p w:rsidR="0067788A" w:rsidRPr="00367173" w:rsidRDefault="0067788A" w:rsidP="00F65A75">
      <w:pPr>
        <w:jc w:val="both"/>
      </w:pPr>
      <w:r w:rsidRPr="003A652C">
        <w:t>Литературный праздник</w:t>
      </w:r>
      <w:r w:rsidRPr="00C0432B">
        <w:rPr>
          <w:b/>
          <w:i/>
        </w:rPr>
        <w:t xml:space="preserve"> </w:t>
      </w:r>
      <w:r>
        <w:t>«Неравнодушное чтение»</w:t>
      </w:r>
    </w:p>
    <w:p w:rsidR="0067788A" w:rsidRPr="00C0432B" w:rsidRDefault="0067788A" w:rsidP="00F65A75">
      <w:pPr>
        <w:jc w:val="both"/>
        <w:rPr>
          <w:b/>
          <w:i/>
        </w:rPr>
      </w:pPr>
      <w:r w:rsidRPr="00C0432B">
        <w:rPr>
          <w:b/>
          <w:i/>
        </w:rPr>
        <w:t>Время проведения</w:t>
      </w:r>
      <w:r>
        <w:rPr>
          <w:b/>
          <w:i/>
        </w:rPr>
        <w:t>: 18 августа, 12.00</w:t>
      </w:r>
    </w:p>
    <w:p w:rsidR="0067788A" w:rsidRDefault="0067788A" w:rsidP="00F65A75">
      <w:pPr>
        <w:jc w:val="both"/>
        <w:rPr>
          <w:i/>
        </w:rPr>
      </w:pPr>
      <w:r w:rsidRPr="00C0432B">
        <w:rPr>
          <w:b/>
          <w:i/>
        </w:rPr>
        <w:t>Место проведения:</w:t>
      </w:r>
      <w:r>
        <w:rPr>
          <w:b/>
          <w:i/>
        </w:rPr>
        <w:t xml:space="preserve"> </w:t>
      </w:r>
      <w:r w:rsidRPr="006A01CD">
        <w:rPr>
          <w:b/>
        </w:rPr>
        <w:t xml:space="preserve">Детская библиотека № </w:t>
      </w:r>
      <w:r>
        <w:rPr>
          <w:b/>
        </w:rPr>
        <w:t>21</w:t>
      </w:r>
      <w:r>
        <w:t xml:space="preserve"> </w:t>
      </w:r>
      <w:r>
        <w:rPr>
          <w:i/>
        </w:rPr>
        <w:t xml:space="preserve">(ул. Юбилейная, д. 25; тел. </w:t>
      </w:r>
      <w:r w:rsidRPr="006A01CD">
        <w:rPr>
          <w:i/>
        </w:rPr>
        <w:t>66-60-72)</w:t>
      </w:r>
    </w:p>
    <w:p w:rsidR="0067788A" w:rsidRDefault="0067788A" w:rsidP="00F65A75">
      <w:pPr>
        <w:jc w:val="both"/>
      </w:pPr>
      <w:r w:rsidRPr="003A652C">
        <w:t xml:space="preserve">Подведение итогов </w:t>
      </w:r>
      <w:r>
        <w:t>летних чтений, конкурсы, викторины</w:t>
      </w:r>
    </w:p>
    <w:p w:rsidR="0067788A" w:rsidRDefault="0067788A" w:rsidP="00F65A75">
      <w:pPr>
        <w:jc w:val="both"/>
      </w:pPr>
    </w:p>
    <w:p w:rsidR="0067788A" w:rsidRDefault="0067788A" w:rsidP="00F65A75">
      <w:pPr>
        <w:jc w:val="both"/>
      </w:pPr>
      <w:r w:rsidRPr="0066060E">
        <w:t xml:space="preserve">Книжная выставка-игра </w:t>
      </w:r>
      <w:r>
        <w:t xml:space="preserve">для дошкольников </w:t>
      </w:r>
      <w:r w:rsidRPr="0066060E">
        <w:t>«Любимые книжки – любимые игрушки»</w:t>
      </w:r>
    </w:p>
    <w:p w:rsidR="0067788A" w:rsidRPr="00C0432B" w:rsidRDefault="0067788A" w:rsidP="00F65A75">
      <w:pPr>
        <w:jc w:val="both"/>
        <w:rPr>
          <w:b/>
          <w:i/>
        </w:rPr>
      </w:pPr>
      <w:r w:rsidRPr="00C0432B">
        <w:rPr>
          <w:b/>
          <w:i/>
        </w:rPr>
        <w:t>Время проведения</w:t>
      </w:r>
      <w:r>
        <w:rPr>
          <w:b/>
          <w:i/>
        </w:rPr>
        <w:t>: до 20 августа</w:t>
      </w:r>
    </w:p>
    <w:p w:rsidR="0067788A" w:rsidRDefault="0067788A" w:rsidP="00F65A75">
      <w:pPr>
        <w:jc w:val="both"/>
        <w:rPr>
          <w:i/>
        </w:rPr>
      </w:pPr>
      <w:r w:rsidRPr="00C0432B">
        <w:rPr>
          <w:b/>
          <w:i/>
        </w:rPr>
        <w:t>Место проведения:</w:t>
      </w:r>
      <w:r>
        <w:rPr>
          <w:b/>
          <w:i/>
        </w:rPr>
        <w:t xml:space="preserve"> </w:t>
      </w:r>
      <w:r>
        <w:rPr>
          <w:b/>
        </w:rPr>
        <w:t>Детская библиотека № 9</w:t>
      </w:r>
      <w:r>
        <w:t xml:space="preserve"> </w:t>
      </w:r>
      <w:r w:rsidRPr="006A01CD">
        <w:rPr>
          <w:i/>
        </w:rPr>
        <w:t>(</w:t>
      </w:r>
      <w:r w:rsidRPr="00D22FC9">
        <w:rPr>
          <w:i/>
        </w:rPr>
        <w:t xml:space="preserve">ул. Жукова, </w:t>
      </w:r>
      <w:r>
        <w:rPr>
          <w:i/>
        </w:rPr>
        <w:t xml:space="preserve">д. </w:t>
      </w:r>
      <w:r w:rsidRPr="00D22FC9">
        <w:rPr>
          <w:i/>
        </w:rPr>
        <w:t>32</w:t>
      </w:r>
      <w:r w:rsidRPr="006A01CD">
        <w:rPr>
          <w:i/>
        </w:rPr>
        <w:t xml:space="preserve">; </w:t>
      </w:r>
      <w:r>
        <w:rPr>
          <w:i/>
        </w:rPr>
        <w:t xml:space="preserve">тел. </w:t>
      </w:r>
      <w:r w:rsidRPr="00D22FC9">
        <w:rPr>
          <w:i/>
        </w:rPr>
        <w:t>67-02-79</w:t>
      </w:r>
      <w:r w:rsidRPr="006A01CD">
        <w:rPr>
          <w:i/>
        </w:rPr>
        <w:t>)</w:t>
      </w:r>
    </w:p>
    <w:p w:rsidR="0067788A" w:rsidRDefault="0067788A" w:rsidP="00F65A75">
      <w:pPr>
        <w:jc w:val="both"/>
      </w:pPr>
      <w:r w:rsidRPr="0066060E">
        <w:tab/>
      </w:r>
    </w:p>
    <w:p w:rsidR="0067788A" w:rsidRDefault="0067788A" w:rsidP="00F65A75">
      <w:pPr>
        <w:jc w:val="both"/>
      </w:pPr>
      <w:r>
        <w:t xml:space="preserve">Познавательный час для дошкольников </w:t>
      </w:r>
      <w:r w:rsidRPr="003A652C">
        <w:t>«Занимательный космос»</w:t>
      </w:r>
    </w:p>
    <w:p w:rsidR="0067788A" w:rsidRPr="00C0432B" w:rsidRDefault="0067788A" w:rsidP="00F65A75">
      <w:pPr>
        <w:jc w:val="both"/>
        <w:rPr>
          <w:b/>
          <w:i/>
        </w:rPr>
      </w:pPr>
      <w:r w:rsidRPr="00C0432B">
        <w:rPr>
          <w:b/>
          <w:i/>
        </w:rPr>
        <w:t>Время проведения</w:t>
      </w:r>
      <w:r>
        <w:rPr>
          <w:b/>
          <w:i/>
        </w:rPr>
        <w:t>: 19 августа, 10.00</w:t>
      </w:r>
    </w:p>
    <w:p w:rsidR="0067788A" w:rsidRDefault="0067788A" w:rsidP="00F65A75">
      <w:pPr>
        <w:jc w:val="both"/>
      </w:pPr>
      <w:r w:rsidRPr="00C0432B">
        <w:rPr>
          <w:b/>
          <w:i/>
        </w:rPr>
        <w:t>Место проведения:</w:t>
      </w:r>
      <w:r>
        <w:rPr>
          <w:b/>
          <w:i/>
        </w:rPr>
        <w:t xml:space="preserve"> </w:t>
      </w:r>
      <w:r w:rsidRPr="00AD55A1">
        <w:rPr>
          <w:b/>
        </w:rPr>
        <w:t>Детская библиотека № 2</w:t>
      </w:r>
      <w:r>
        <w:t xml:space="preserve"> </w:t>
      </w:r>
      <w:r w:rsidRPr="00C50960">
        <w:rPr>
          <w:i/>
        </w:rPr>
        <w:t>(ул. Мира, д. 100, кв. 110; тел. 26-34-04)</w:t>
      </w:r>
    </w:p>
    <w:p w:rsidR="0067788A" w:rsidRDefault="0067788A" w:rsidP="00F65A75">
      <w:pPr>
        <w:jc w:val="both"/>
      </w:pPr>
    </w:p>
    <w:p w:rsidR="0067788A" w:rsidRDefault="0067788A" w:rsidP="00F65A75">
      <w:pPr>
        <w:jc w:val="both"/>
      </w:pPr>
      <w:r w:rsidRPr="003403A1">
        <w:t xml:space="preserve">Летняя школа </w:t>
      </w:r>
      <w:proofErr w:type="spellStart"/>
      <w:r w:rsidRPr="003403A1">
        <w:t>эконавтов</w:t>
      </w:r>
      <w:proofErr w:type="spellEnd"/>
      <w:r w:rsidRPr="003403A1">
        <w:tab/>
      </w:r>
    </w:p>
    <w:p w:rsidR="0067788A" w:rsidRPr="00B32E09" w:rsidRDefault="0067788A" w:rsidP="00F65A75">
      <w:pPr>
        <w:jc w:val="both"/>
        <w:rPr>
          <w:b/>
          <w:i/>
        </w:rPr>
      </w:pPr>
      <w:r w:rsidRPr="00B32E09">
        <w:rPr>
          <w:b/>
          <w:i/>
        </w:rPr>
        <w:t xml:space="preserve">Время проведения: </w:t>
      </w:r>
      <w:r>
        <w:rPr>
          <w:b/>
          <w:i/>
        </w:rPr>
        <w:t>19 и</w:t>
      </w:r>
      <w:r w:rsidRPr="00437D5A">
        <w:rPr>
          <w:b/>
          <w:i/>
        </w:rPr>
        <w:t xml:space="preserve"> 21</w:t>
      </w:r>
      <w:r>
        <w:rPr>
          <w:b/>
          <w:i/>
        </w:rPr>
        <w:t xml:space="preserve"> августа, 11</w:t>
      </w:r>
      <w:r w:rsidRPr="00B32E09">
        <w:rPr>
          <w:b/>
          <w:i/>
        </w:rPr>
        <w:t>.00</w:t>
      </w:r>
    </w:p>
    <w:p w:rsidR="0067788A" w:rsidRPr="00B32E09" w:rsidRDefault="0067788A" w:rsidP="00F65A75">
      <w:pPr>
        <w:jc w:val="both"/>
        <w:rPr>
          <w:i/>
        </w:rPr>
      </w:pPr>
      <w:r w:rsidRPr="00694406">
        <w:rPr>
          <w:b/>
          <w:i/>
        </w:rPr>
        <w:t>Место проведения:</w:t>
      </w:r>
      <w:r>
        <w:rPr>
          <w:i/>
        </w:rPr>
        <w:t xml:space="preserve"> </w:t>
      </w:r>
      <w:r w:rsidRPr="00B32E09">
        <w:rPr>
          <w:b/>
        </w:rPr>
        <w:t>Детская библиотека № 8</w:t>
      </w:r>
      <w:r>
        <w:rPr>
          <w:i/>
        </w:rPr>
        <w:t xml:space="preserve"> </w:t>
      </w:r>
      <w:r w:rsidRPr="00B32E09">
        <w:rPr>
          <w:i/>
        </w:rPr>
        <w:t>(ул. Чайкиной, д. 71а; тел. 24-25-64)</w:t>
      </w:r>
    </w:p>
    <w:p w:rsidR="0067788A" w:rsidRPr="003403A1" w:rsidRDefault="0067788A" w:rsidP="00F65A75">
      <w:pPr>
        <w:jc w:val="both"/>
      </w:pPr>
      <w:r>
        <w:t>Экологические м</w:t>
      </w:r>
      <w:r w:rsidRPr="003403A1">
        <w:t xml:space="preserve">астер-классы по работе с различными материалами, громкие и комментированные чтения, игры, викторины, конкурсы, </w:t>
      </w:r>
      <w:proofErr w:type="spellStart"/>
      <w:r w:rsidRPr="003403A1">
        <w:t>видеопросмотры</w:t>
      </w:r>
      <w:proofErr w:type="spellEnd"/>
    </w:p>
    <w:p w:rsidR="0067788A" w:rsidRDefault="0067788A" w:rsidP="00F65A75">
      <w:pPr>
        <w:jc w:val="both"/>
      </w:pPr>
    </w:p>
    <w:p w:rsidR="0067788A" w:rsidRDefault="0067788A" w:rsidP="00F65A75">
      <w:pPr>
        <w:jc w:val="both"/>
      </w:pPr>
      <w:r>
        <w:t>Тематический просмотр</w:t>
      </w:r>
      <w:r w:rsidRPr="003A652C">
        <w:t xml:space="preserve"> «Всякого знания начало» </w:t>
      </w:r>
      <w:r w:rsidRPr="003A652C">
        <w:tab/>
      </w:r>
    </w:p>
    <w:p w:rsidR="0067788A" w:rsidRPr="00C0432B" w:rsidRDefault="0067788A" w:rsidP="00F65A75">
      <w:pPr>
        <w:jc w:val="both"/>
        <w:rPr>
          <w:b/>
          <w:i/>
        </w:rPr>
      </w:pPr>
      <w:r w:rsidRPr="00C0432B">
        <w:rPr>
          <w:b/>
          <w:i/>
        </w:rPr>
        <w:t>Время проведения</w:t>
      </w:r>
      <w:r>
        <w:rPr>
          <w:b/>
          <w:i/>
        </w:rPr>
        <w:t>: 20 августа, 12.00</w:t>
      </w:r>
    </w:p>
    <w:p w:rsidR="0067788A" w:rsidRDefault="0067788A" w:rsidP="00F65A75">
      <w:pPr>
        <w:jc w:val="both"/>
        <w:rPr>
          <w:i/>
        </w:rPr>
      </w:pPr>
      <w:r w:rsidRPr="00C0432B">
        <w:rPr>
          <w:b/>
          <w:i/>
        </w:rPr>
        <w:t>Место проведения:</w:t>
      </w:r>
      <w:r>
        <w:rPr>
          <w:b/>
          <w:i/>
        </w:rPr>
        <w:t xml:space="preserve"> </w:t>
      </w:r>
      <w:r w:rsidRPr="006A01CD">
        <w:rPr>
          <w:b/>
        </w:rPr>
        <w:t xml:space="preserve">Детская библиотека № </w:t>
      </w:r>
      <w:r>
        <w:rPr>
          <w:b/>
        </w:rPr>
        <w:t>21</w:t>
      </w:r>
      <w:r>
        <w:t xml:space="preserve"> </w:t>
      </w:r>
      <w:r>
        <w:rPr>
          <w:i/>
        </w:rPr>
        <w:t xml:space="preserve">(ул. Юбилейная, д. 25; тел. </w:t>
      </w:r>
      <w:r w:rsidRPr="006A01CD">
        <w:rPr>
          <w:i/>
        </w:rPr>
        <w:t>66-60-72)</w:t>
      </w:r>
    </w:p>
    <w:p w:rsidR="0067788A" w:rsidRDefault="0067788A" w:rsidP="00F65A75">
      <w:pPr>
        <w:jc w:val="both"/>
      </w:pPr>
      <w:proofErr w:type="gramStart"/>
      <w:r>
        <w:t xml:space="preserve">Приглашаем читателей на просмотр, посвящённый букварю – удивительной книге, которая попадает в руки каждого человека в детстве, с которой начинается процесс </w:t>
      </w:r>
      <w:r>
        <w:lastRenderedPageBreak/>
        <w:t>обучения грамоте.</w:t>
      </w:r>
      <w:proofErr w:type="gramEnd"/>
      <w:r>
        <w:t xml:space="preserve"> Именно </w:t>
      </w:r>
      <w:r w:rsidRPr="00F61E97">
        <w:t xml:space="preserve">20 августа 1634 года российский издатель Василий Федорович </w:t>
      </w:r>
      <w:proofErr w:type="spellStart"/>
      <w:r w:rsidRPr="00F61E97">
        <w:t>Бурцов-Протопопов</w:t>
      </w:r>
      <w:proofErr w:type="spellEnd"/>
      <w:r w:rsidRPr="00F61E97">
        <w:t xml:space="preserve"> издал первое московское пособие для обучения грамоте - букварь Василия </w:t>
      </w:r>
      <w:proofErr w:type="spellStart"/>
      <w:r w:rsidRPr="00F61E97">
        <w:t>Бурцова</w:t>
      </w:r>
      <w:proofErr w:type="spellEnd"/>
      <w:r w:rsidRPr="00F61E97">
        <w:t xml:space="preserve">. Книга </w:t>
      </w:r>
      <w:proofErr w:type="gramStart"/>
      <w:r w:rsidRPr="00F61E97">
        <w:t>была небольшого размера и отличалась</w:t>
      </w:r>
      <w:proofErr w:type="gramEnd"/>
      <w:r w:rsidRPr="00F61E97">
        <w:t xml:space="preserve"> своей простотой, содержанием и изяществом внешнего вида. Это было первое учебное пособие, в </w:t>
      </w:r>
      <w:proofErr w:type="gramStart"/>
      <w:r w:rsidRPr="00F61E97">
        <w:t>котором</w:t>
      </w:r>
      <w:proofErr w:type="gramEnd"/>
      <w:r w:rsidRPr="00F61E97">
        <w:t xml:space="preserve"> буквы, слоги и названия разделов были выделены красным цветом.</w:t>
      </w:r>
      <w:r>
        <w:t xml:space="preserve"> </w:t>
      </w:r>
      <w:r w:rsidRPr="00F61E97">
        <w:t xml:space="preserve">На страницах букваря можно было найти как алфавит, так и разделы по грамматике, молитвы, наставления и притчи. </w:t>
      </w:r>
    </w:p>
    <w:p w:rsidR="0067788A" w:rsidRPr="00F61E97" w:rsidRDefault="0067788A" w:rsidP="00F65A75">
      <w:pPr>
        <w:jc w:val="both"/>
      </w:pPr>
      <w:proofErr w:type="gramStart"/>
      <w:r>
        <w:t>Мы представим буквари разных лет, расскажем, чем отличается букварь от азбуки, познакомим с удивительными фактами о букварях и поиграем в словесные игры</w:t>
      </w:r>
      <w:proofErr w:type="gramEnd"/>
    </w:p>
    <w:p w:rsidR="0067788A" w:rsidRDefault="0067788A" w:rsidP="00F65A75">
      <w:pPr>
        <w:jc w:val="both"/>
      </w:pPr>
    </w:p>
    <w:p w:rsidR="0067788A" w:rsidRDefault="0067788A" w:rsidP="00F65A75">
      <w:pPr>
        <w:jc w:val="both"/>
      </w:pPr>
      <w:r>
        <w:t xml:space="preserve">Литературный пленэр </w:t>
      </w:r>
      <w:r w:rsidRPr="003A652C">
        <w:t>«Я под солнышком сижу!»</w:t>
      </w:r>
    </w:p>
    <w:p w:rsidR="0067788A" w:rsidRPr="00C0432B" w:rsidRDefault="0067788A" w:rsidP="00F65A75">
      <w:pPr>
        <w:jc w:val="both"/>
        <w:rPr>
          <w:b/>
          <w:i/>
        </w:rPr>
      </w:pPr>
      <w:r w:rsidRPr="00C0432B">
        <w:rPr>
          <w:b/>
          <w:i/>
        </w:rPr>
        <w:t>Время проведения</w:t>
      </w:r>
      <w:r>
        <w:rPr>
          <w:b/>
          <w:i/>
        </w:rPr>
        <w:t>: 21 августа, 12.00</w:t>
      </w:r>
    </w:p>
    <w:p w:rsidR="0067788A" w:rsidRDefault="0067788A" w:rsidP="00F65A75">
      <w:pPr>
        <w:jc w:val="both"/>
      </w:pPr>
      <w:r w:rsidRPr="00C0432B">
        <w:rPr>
          <w:b/>
          <w:i/>
        </w:rPr>
        <w:t>Место проведения:</w:t>
      </w:r>
      <w:r>
        <w:rPr>
          <w:b/>
          <w:i/>
        </w:rPr>
        <w:t xml:space="preserve"> </w:t>
      </w:r>
      <w:r w:rsidRPr="00AD55A1">
        <w:rPr>
          <w:b/>
        </w:rPr>
        <w:t>Детская библиотека № 2</w:t>
      </w:r>
      <w:r>
        <w:t xml:space="preserve"> </w:t>
      </w:r>
      <w:r w:rsidRPr="00C50960">
        <w:rPr>
          <w:i/>
        </w:rPr>
        <w:t>(ул. Мира, д. 100, кв. 110; тел. 26-34-04)</w:t>
      </w:r>
    </w:p>
    <w:p w:rsidR="0067788A" w:rsidRDefault="0067788A" w:rsidP="00F65A75">
      <w:pPr>
        <w:jc w:val="center"/>
        <w:rPr>
          <w:i/>
        </w:rPr>
      </w:pPr>
    </w:p>
    <w:p w:rsidR="00C863CD" w:rsidRPr="003C1D96" w:rsidRDefault="00C863CD" w:rsidP="00F65A75">
      <w:pPr>
        <w:jc w:val="center"/>
        <w:rPr>
          <w:i/>
        </w:rPr>
      </w:pPr>
    </w:p>
    <w:p w:rsidR="00A96367" w:rsidRPr="00A96367" w:rsidRDefault="00A96367" w:rsidP="00F65A75">
      <w:pPr>
        <w:jc w:val="center"/>
        <w:rPr>
          <w:b/>
          <w:sz w:val="28"/>
          <w:szCs w:val="28"/>
        </w:rPr>
      </w:pPr>
      <w:r w:rsidRPr="00A96367">
        <w:rPr>
          <w:b/>
          <w:bCs/>
          <w:sz w:val="28"/>
          <w:szCs w:val="28"/>
        </w:rPr>
        <w:t xml:space="preserve">План  </w:t>
      </w:r>
      <w:r w:rsidRPr="00A96367">
        <w:rPr>
          <w:b/>
          <w:sz w:val="28"/>
          <w:szCs w:val="28"/>
        </w:rPr>
        <w:t xml:space="preserve">мероприятий, посвященных Дню окончания </w:t>
      </w:r>
      <w:r w:rsidRPr="00A96367">
        <w:rPr>
          <w:b/>
          <w:sz w:val="28"/>
          <w:szCs w:val="28"/>
          <w:lang w:val="en-US"/>
        </w:rPr>
        <w:t>II</w:t>
      </w:r>
      <w:r w:rsidRPr="00A96367">
        <w:rPr>
          <w:b/>
          <w:sz w:val="28"/>
          <w:szCs w:val="28"/>
        </w:rPr>
        <w:t xml:space="preserve"> мировой войны</w:t>
      </w:r>
    </w:p>
    <w:p w:rsidR="00A96367" w:rsidRPr="00A96367" w:rsidRDefault="00A96367" w:rsidP="00F65A75">
      <w:pPr>
        <w:jc w:val="center"/>
        <w:rPr>
          <w:b/>
          <w:sz w:val="28"/>
          <w:szCs w:val="28"/>
        </w:rPr>
      </w:pPr>
      <w:r w:rsidRPr="00A96367">
        <w:rPr>
          <w:b/>
          <w:sz w:val="28"/>
          <w:szCs w:val="28"/>
        </w:rPr>
        <w:t xml:space="preserve"> (2 сентября)</w:t>
      </w:r>
      <w:r w:rsidRPr="00A96367">
        <w:rPr>
          <w:b/>
          <w:sz w:val="28"/>
          <w:szCs w:val="28"/>
          <w:lang w:val="en-US"/>
        </w:rPr>
        <w:t xml:space="preserve"> </w:t>
      </w:r>
      <w:r w:rsidRPr="00A96367">
        <w:rPr>
          <w:b/>
          <w:sz w:val="28"/>
          <w:szCs w:val="28"/>
        </w:rPr>
        <w:t xml:space="preserve"> по отрасли «культура»</w:t>
      </w:r>
    </w:p>
    <w:p w:rsidR="00A96367" w:rsidRPr="000D2710" w:rsidRDefault="00A96367" w:rsidP="00F65A75">
      <w:pPr>
        <w:jc w:val="center"/>
        <w:rPr>
          <w:sz w:val="16"/>
          <w:szCs w:val="16"/>
        </w:rPr>
      </w:pPr>
    </w:p>
    <w:tbl>
      <w:tblPr>
        <w:tblStyle w:val="aff2"/>
        <w:tblW w:w="9498" w:type="dxa"/>
        <w:tblInd w:w="108" w:type="dxa"/>
        <w:tblLayout w:type="fixed"/>
        <w:tblLook w:val="01E0"/>
      </w:tblPr>
      <w:tblGrid>
        <w:gridCol w:w="1134"/>
        <w:gridCol w:w="2127"/>
        <w:gridCol w:w="3685"/>
        <w:gridCol w:w="2552"/>
      </w:tblGrid>
      <w:tr w:rsidR="00A96367" w:rsidRPr="00A96367" w:rsidTr="00C863CD">
        <w:tc>
          <w:tcPr>
            <w:tcW w:w="1134" w:type="dxa"/>
          </w:tcPr>
          <w:p w:rsidR="00A96367" w:rsidRPr="00A96367" w:rsidRDefault="00A96367" w:rsidP="00F65A75">
            <w:pPr>
              <w:pStyle w:val="22"/>
              <w:spacing w:after="0" w:line="240" w:lineRule="auto"/>
              <w:jc w:val="center"/>
              <w:rPr>
                <w:sz w:val="24"/>
                <w:szCs w:val="24"/>
              </w:rPr>
            </w:pPr>
            <w:proofErr w:type="spellStart"/>
            <w:r w:rsidRPr="00A96367">
              <w:rPr>
                <w:sz w:val="24"/>
                <w:szCs w:val="24"/>
              </w:rPr>
              <w:t>Дата</w:t>
            </w:r>
            <w:proofErr w:type="spellEnd"/>
            <w:r w:rsidRPr="00A96367">
              <w:rPr>
                <w:sz w:val="24"/>
                <w:szCs w:val="24"/>
              </w:rPr>
              <w:t xml:space="preserve">, </w:t>
            </w:r>
            <w:proofErr w:type="spellStart"/>
            <w:r w:rsidRPr="00A96367">
              <w:rPr>
                <w:sz w:val="24"/>
                <w:szCs w:val="24"/>
              </w:rPr>
              <w:t>время</w:t>
            </w:r>
            <w:proofErr w:type="spellEnd"/>
            <w:r w:rsidRPr="00A96367">
              <w:rPr>
                <w:sz w:val="24"/>
                <w:szCs w:val="24"/>
              </w:rPr>
              <w:t xml:space="preserve"> </w:t>
            </w:r>
          </w:p>
        </w:tc>
        <w:tc>
          <w:tcPr>
            <w:tcW w:w="2127" w:type="dxa"/>
          </w:tcPr>
          <w:p w:rsidR="00A96367" w:rsidRPr="00A96367" w:rsidRDefault="00A96367" w:rsidP="00F65A75">
            <w:pPr>
              <w:pStyle w:val="22"/>
              <w:spacing w:after="0" w:line="240" w:lineRule="auto"/>
              <w:jc w:val="center"/>
              <w:rPr>
                <w:sz w:val="24"/>
                <w:szCs w:val="24"/>
              </w:rPr>
            </w:pPr>
            <w:proofErr w:type="spellStart"/>
            <w:r w:rsidRPr="00A96367">
              <w:rPr>
                <w:sz w:val="24"/>
                <w:szCs w:val="24"/>
              </w:rPr>
              <w:t>Наименование</w:t>
            </w:r>
            <w:proofErr w:type="spellEnd"/>
            <w:r w:rsidRPr="00A96367">
              <w:rPr>
                <w:sz w:val="24"/>
                <w:szCs w:val="24"/>
              </w:rPr>
              <w:t xml:space="preserve"> </w:t>
            </w:r>
            <w:proofErr w:type="spellStart"/>
            <w:r w:rsidRPr="00A96367">
              <w:rPr>
                <w:sz w:val="24"/>
                <w:szCs w:val="24"/>
              </w:rPr>
              <w:t>мероприятия</w:t>
            </w:r>
            <w:proofErr w:type="spellEnd"/>
          </w:p>
        </w:tc>
        <w:tc>
          <w:tcPr>
            <w:tcW w:w="3685" w:type="dxa"/>
          </w:tcPr>
          <w:p w:rsidR="00A96367" w:rsidRPr="00A96367" w:rsidRDefault="00A96367" w:rsidP="00F65A75">
            <w:pPr>
              <w:pStyle w:val="22"/>
              <w:spacing w:after="0" w:line="240" w:lineRule="auto"/>
              <w:jc w:val="center"/>
              <w:rPr>
                <w:sz w:val="24"/>
                <w:szCs w:val="24"/>
              </w:rPr>
            </w:pPr>
            <w:proofErr w:type="spellStart"/>
            <w:r w:rsidRPr="00A96367">
              <w:rPr>
                <w:sz w:val="24"/>
                <w:szCs w:val="24"/>
              </w:rPr>
              <w:t>Краткое</w:t>
            </w:r>
            <w:proofErr w:type="spellEnd"/>
            <w:r w:rsidRPr="00A96367">
              <w:rPr>
                <w:sz w:val="24"/>
                <w:szCs w:val="24"/>
              </w:rPr>
              <w:t xml:space="preserve"> </w:t>
            </w:r>
            <w:proofErr w:type="spellStart"/>
            <w:r w:rsidRPr="00A96367">
              <w:rPr>
                <w:sz w:val="24"/>
                <w:szCs w:val="24"/>
              </w:rPr>
              <w:t>описание</w:t>
            </w:r>
            <w:proofErr w:type="spellEnd"/>
            <w:r w:rsidRPr="00A96367">
              <w:rPr>
                <w:sz w:val="24"/>
                <w:szCs w:val="24"/>
              </w:rPr>
              <w:t xml:space="preserve"> </w:t>
            </w:r>
            <w:proofErr w:type="spellStart"/>
            <w:r w:rsidRPr="00A96367">
              <w:rPr>
                <w:sz w:val="24"/>
                <w:szCs w:val="24"/>
              </w:rPr>
              <w:t>мероприятия</w:t>
            </w:r>
            <w:proofErr w:type="spellEnd"/>
          </w:p>
        </w:tc>
        <w:tc>
          <w:tcPr>
            <w:tcW w:w="2552" w:type="dxa"/>
          </w:tcPr>
          <w:p w:rsidR="00A96367" w:rsidRPr="00A96367" w:rsidRDefault="00A96367" w:rsidP="00F65A75">
            <w:pPr>
              <w:pStyle w:val="22"/>
              <w:spacing w:after="0" w:line="240" w:lineRule="auto"/>
              <w:jc w:val="center"/>
              <w:rPr>
                <w:sz w:val="24"/>
                <w:szCs w:val="24"/>
              </w:rPr>
            </w:pPr>
            <w:proofErr w:type="spellStart"/>
            <w:r w:rsidRPr="00A96367">
              <w:rPr>
                <w:sz w:val="24"/>
                <w:szCs w:val="24"/>
              </w:rPr>
              <w:t>Место</w:t>
            </w:r>
            <w:proofErr w:type="spellEnd"/>
            <w:r w:rsidRPr="00A96367">
              <w:rPr>
                <w:sz w:val="24"/>
                <w:szCs w:val="24"/>
              </w:rPr>
              <w:t xml:space="preserve"> </w:t>
            </w:r>
            <w:proofErr w:type="spellStart"/>
            <w:r w:rsidRPr="00A96367">
              <w:rPr>
                <w:sz w:val="24"/>
                <w:szCs w:val="24"/>
              </w:rPr>
              <w:t>проведения</w:t>
            </w:r>
            <w:proofErr w:type="spellEnd"/>
          </w:p>
        </w:tc>
      </w:tr>
      <w:tr w:rsidR="00A96367" w:rsidRPr="00A96367" w:rsidTr="00C863CD">
        <w:tc>
          <w:tcPr>
            <w:tcW w:w="1134" w:type="dxa"/>
          </w:tcPr>
          <w:p w:rsidR="00A96367" w:rsidRPr="00A96367" w:rsidRDefault="00A96367" w:rsidP="00F65A75">
            <w:pPr>
              <w:pStyle w:val="22"/>
              <w:spacing w:after="0" w:line="240" w:lineRule="auto"/>
              <w:jc w:val="center"/>
              <w:rPr>
                <w:sz w:val="24"/>
                <w:szCs w:val="24"/>
                <w:lang w:val="ru-RU"/>
              </w:rPr>
            </w:pPr>
            <w:r w:rsidRPr="00A96367">
              <w:rPr>
                <w:sz w:val="24"/>
                <w:szCs w:val="24"/>
                <w:lang w:val="ru-RU"/>
              </w:rPr>
              <w:t>30</w:t>
            </w:r>
            <w:r>
              <w:rPr>
                <w:sz w:val="24"/>
                <w:szCs w:val="24"/>
                <w:lang w:val="ru-RU"/>
              </w:rPr>
              <w:t>.08</w:t>
            </w:r>
          </w:p>
        </w:tc>
        <w:tc>
          <w:tcPr>
            <w:tcW w:w="2127" w:type="dxa"/>
          </w:tcPr>
          <w:p w:rsidR="00A96367" w:rsidRPr="00A96367" w:rsidRDefault="00A96367" w:rsidP="00F65A75">
            <w:pPr>
              <w:pStyle w:val="22"/>
              <w:spacing w:after="0" w:line="240" w:lineRule="auto"/>
              <w:rPr>
                <w:sz w:val="24"/>
                <w:szCs w:val="24"/>
                <w:lang w:val="ru-RU"/>
              </w:rPr>
            </w:pPr>
            <w:r w:rsidRPr="00A96367">
              <w:rPr>
                <w:sz w:val="24"/>
                <w:szCs w:val="24"/>
                <w:lang w:val="ru-RU"/>
              </w:rPr>
              <w:t xml:space="preserve">Фестиваль военной истории «Россия </w:t>
            </w:r>
            <w:r w:rsidRPr="00A96367">
              <w:rPr>
                <w:sz w:val="24"/>
                <w:szCs w:val="24"/>
              </w:rPr>
              <w:t>XX</w:t>
            </w:r>
            <w:r w:rsidRPr="00A96367">
              <w:rPr>
                <w:sz w:val="24"/>
                <w:szCs w:val="24"/>
                <w:lang w:val="ru-RU"/>
              </w:rPr>
              <w:t xml:space="preserve"> век»</w:t>
            </w:r>
          </w:p>
        </w:tc>
        <w:tc>
          <w:tcPr>
            <w:tcW w:w="3685" w:type="dxa"/>
          </w:tcPr>
          <w:p w:rsidR="00A96367" w:rsidRPr="00A96367" w:rsidRDefault="00A96367" w:rsidP="00F65A75">
            <w:pPr>
              <w:pStyle w:val="22"/>
              <w:spacing w:after="0" w:line="240" w:lineRule="auto"/>
              <w:rPr>
                <w:sz w:val="24"/>
                <w:szCs w:val="24"/>
                <w:lang w:val="ru-RU"/>
              </w:rPr>
            </w:pPr>
            <w:r w:rsidRPr="00A96367">
              <w:rPr>
                <w:sz w:val="24"/>
                <w:szCs w:val="24"/>
                <w:lang w:val="ru-RU"/>
              </w:rPr>
              <w:t>военно-историческая реконструкция времен</w:t>
            </w:r>
            <w:proofErr w:type="gramStart"/>
            <w:r w:rsidRPr="00A96367">
              <w:rPr>
                <w:sz w:val="24"/>
                <w:szCs w:val="24"/>
                <w:lang w:val="ru-RU"/>
              </w:rPr>
              <w:t xml:space="preserve"> В</w:t>
            </w:r>
            <w:proofErr w:type="gramEnd"/>
            <w:r w:rsidRPr="00A96367">
              <w:rPr>
                <w:sz w:val="24"/>
                <w:szCs w:val="24"/>
                <w:lang w:val="ru-RU"/>
              </w:rPr>
              <w:t>торой мировой войны. Концертная программа, работа интерактивных площадок, исторических лагерей</w:t>
            </w:r>
          </w:p>
        </w:tc>
        <w:tc>
          <w:tcPr>
            <w:tcW w:w="2552" w:type="dxa"/>
          </w:tcPr>
          <w:p w:rsidR="00A96367" w:rsidRPr="00A96367" w:rsidRDefault="00A96367" w:rsidP="00F65A75">
            <w:pPr>
              <w:pStyle w:val="22"/>
              <w:spacing w:after="0" w:line="240" w:lineRule="auto"/>
              <w:jc w:val="center"/>
              <w:rPr>
                <w:sz w:val="24"/>
                <w:szCs w:val="24"/>
                <w:lang w:val="ru-RU"/>
              </w:rPr>
            </w:pPr>
            <w:r w:rsidRPr="00A96367">
              <w:rPr>
                <w:sz w:val="24"/>
                <w:szCs w:val="24"/>
                <w:lang w:val="ru-RU"/>
              </w:rPr>
              <w:t>МАУ «Парковый комплекс истории и техники им. К.Г. Сахарова»</w:t>
            </w:r>
          </w:p>
          <w:p w:rsidR="00A96367" w:rsidRPr="00A96367" w:rsidRDefault="00A96367" w:rsidP="00F65A75">
            <w:pPr>
              <w:pStyle w:val="22"/>
              <w:spacing w:after="0" w:line="240" w:lineRule="auto"/>
              <w:jc w:val="center"/>
              <w:rPr>
                <w:sz w:val="24"/>
                <w:szCs w:val="24"/>
                <w:lang w:val="ru-RU"/>
              </w:rPr>
            </w:pPr>
            <w:r w:rsidRPr="00A96367">
              <w:rPr>
                <w:sz w:val="24"/>
                <w:szCs w:val="24"/>
                <w:lang w:val="ru-RU"/>
              </w:rPr>
              <w:t>Южное шоссе, 137, 72-67 70</w:t>
            </w:r>
          </w:p>
        </w:tc>
      </w:tr>
      <w:tr w:rsidR="00A96367" w:rsidRPr="00A96367" w:rsidTr="00C863CD">
        <w:tc>
          <w:tcPr>
            <w:tcW w:w="1134" w:type="dxa"/>
          </w:tcPr>
          <w:p w:rsidR="00A96367" w:rsidRPr="00A96367" w:rsidRDefault="00A96367" w:rsidP="00F65A75">
            <w:pPr>
              <w:pStyle w:val="22"/>
              <w:spacing w:after="0" w:line="240" w:lineRule="auto"/>
              <w:jc w:val="center"/>
              <w:rPr>
                <w:sz w:val="24"/>
                <w:szCs w:val="24"/>
              </w:rPr>
            </w:pPr>
            <w:proofErr w:type="spellStart"/>
            <w:r w:rsidRPr="00A96367">
              <w:rPr>
                <w:sz w:val="24"/>
                <w:szCs w:val="24"/>
              </w:rPr>
              <w:t>сентябрь</w:t>
            </w:r>
            <w:proofErr w:type="spellEnd"/>
          </w:p>
        </w:tc>
        <w:tc>
          <w:tcPr>
            <w:tcW w:w="2127" w:type="dxa"/>
          </w:tcPr>
          <w:p w:rsidR="00A96367" w:rsidRPr="00A96367" w:rsidRDefault="00A96367" w:rsidP="00F65A75">
            <w:pPr>
              <w:pStyle w:val="22"/>
              <w:spacing w:after="0" w:line="240" w:lineRule="auto"/>
              <w:rPr>
                <w:sz w:val="24"/>
                <w:szCs w:val="24"/>
              </w:rPr>
            </w:pPr>
            <w:proofErr w:type="spellStart"/>
            <w:r w:rsidRPr="00A96367">
              <w:rPr>
                <w:sz w:val="24"/>
                <w:szCs w:val="24"/>
              </w:rPr>
              <w:t>Выставка</w:t>
            </w:r>
            <w:proofErr w:type="spellEnd"/>
          </w:p>
          <w:p w:rsidR="00A96367" w:rsidRPr="00A96367" w:rsidRDefault="00A96367" w:rsidP="00F65A75">
            <w:pPr>
              <w:pStyle w:val="22"/>
              <w:spacing w:after="0" w:line="240" w:lineRule="auto"/>
              <w:rPr>
                <w:sz w:val="24"/>
                <w:szCs w:val="24"/>
              </w:rPr>
            </w:pPr>
            <w:r w:rsidRPr="00A96367">
              <w:rPr>
                <w:sz w:val="24"/>
                <w:szCs w:val="24"/>
              </w:rPr>
              <w:t>(</w:t>
            </w:r>
            <w:proofErr w:type="spellStart"/>
            <w:r w:rsidRPr="00A96367">
              <w:rPr>
                <w:sz w:val="24"/>
                <w:szCs w:val="24"/>
              </w:rPr>
              <w:t>стендовые</w:t>
            </w:r>
            <w:proofErr w:type="spellEnd"/>
            <w:r w:rsidRPr="00A96367">
              <w:rPr>
                <w:sz w:val="24"/>
                <w:szCs w:val="24"/>
              </w:rPr>
              <w:t xml:space="preserve"> </w:t>
            </w:r>
            <w:proofErr w:type="spellStart"/>
            <w:r w:rsidRPr="00A96367">
              <w:rPr>
                <w:sz w:val="24"/>
                <w:szCs w:val="24"/>
              </w:rPr>
              <w:t>моделисты</w:t>
            </w:r>
            <w:proofErr w:type="spellEnd"/>
            <w:r w:rsidRPr="00A96367">
              <w:rPr>
                <w:sz w:val="24"/>
                <w:szCs w:val="24"/>
              </w:rPr>
              <w:t>)</w:t>
            </w:r>
          </w:p>
        </w:tc>
        <w:tc>
          <w:tcPr>
            <w:tcW w:w="3685" w:type="dxa"/>
          </w:tcPr>
          <w:p w:rsidR="00A96367" w:rsidRPr="00A96367" w:rsidRDefault="00A96367" w:rsidP="00F65A75">
            <w:pPr>
              <w:pStyle w:val="22"/>
              <w:spacing w:after="0" w:line="240" w:lineRule="auto"/>
              <w:rPr>
                <w:sz w:val="24"/>
                <w:szCs w:val="24"/>
                <w:lang w:val="ru-RU"/>
              </w:rPr>
            </w:pPr>
            <w:r w:rsidRPr="00A96367">
              <w:rPr>
                <w:sz w:val="24"/>
                <w:szCs w:val="24"/>
                <w:lang w:val="ru-RU"/>
              </w:rPr>
              <w:t>модели бронетехники и авиации</w:t>
            </w:r>
            <w:proofErr w:type="gramStart"/>
            <w:r w:rsidRPr="00A96367">
              <w:rPr>
                <w:sz w:val="24"/>
                <w:szCs w:val="24"/>
                <w:lang w:val="ru-RU"/>
              </w:rPr>
              <w:t xml:space="preserve"> В</w:t>
            </w:r>
            <w:proofErr w:type="gramEnd"/>
            <w:r w:rsidRPr="00A96367">
              <w:rPr>
                <w:sz w:val="24"/>
                <w:szCs w:val="24"/>
                <w:lang w:val="ru-RU"/>
              </w:rPr>
              <w:t>торой мировой войны</w:t>
            </w:r>
          </w:p>
        </w:tc>
        <w:tc>
          <w:tcPr>
            <w:tcW w:w="2552" w:type="dxa"/>
          </w:tcPr>
          <w:p w:rsidR="00A96367" w:rsidRPr="00A96367" w:rsidRDefault="00A96367" w:rsidP="00F65A75">
            <w:pPr>
              <w:pStyle w:val="22"/>
              <w:spacing w:after="0" w:line="240" w:lineRule="auto"/>
              <w:jc w:val="center"/>
              <w:rPr>
                <w:sz w:val="24"/>
                <w:szCs w:val="24"/>
                <w:lang w:val="ru-RU"/>
              </w:rPr>
            </w:pPr>
            <w:r w:rsidRPr="00A96367">
              <w:rPr>
                <w:sz w:val="24"/>
                <w:szCs w:val="24"/>
                <w:lang w:val="ru-RU"/>
              </w:rPr>
              <w:t>МАУ «Парковый комплекс истории и техники им. К.Г. Сахарова»</w:t>
            </w:r>
          </w:p>
          <w:p w:rsidR="00A96367" w:rsidRPr="00A96367" w:rsidRDefault="00A96367" w:rsidP="00F65A75">
            <w:pPr>
              <w:pStyle w:val="22"/>
              <w:spacing w:after="0" w:line="240" w:lineRule="auto"/>
              <w:jc w:val="center"/>
              <w:rPr>
                <w:sz w:val="24"/>
                <w:szCs w:val="24"/>
                <w:lang w:val="ru-RU"/>
              </w:rPr>
            </w:pPr>
            <w:r w:rsidRPr="00A96367">
              <w:rPr>
                <w:sz w:val="24"/>
                <w:szCs w:val="24"/>
                <w:lang w:val="ru-RU"/>
              </w:rPr>
              <w:t>Южное шоссе, 137, 72-67 70</w:t>
            </w:r>
          </w:p>
        </w:tc>
      </w:tr>
      <w:tr w:rsidR="00A96367" w:rsidRPr="00A96367" w:rsidTr="00C863CD">
        <w:tc>
          <w:tcPr>
            <w:tcW w:w="1134" w:type="dxa"/>
          </w:tcPr>
          <w:p w:rsidR="00A96367" w:rsidRPr="00A96367" w:rsidRDefault="00A96367" w:rsidP="00F65A75">
            <w:pPr>
              <w:pStyle w:val="22"/>
              <w:spacing w:after="0" w:line="240" w:lineRule="auto"/>
              <w:jc w:val="center"/>
              <w:rPr>
                <w:sz w:val="24"/>
                <w:szCs w:val="24"/>
                <w:lang w:val="ru-RU"/>
              </w:rPr>
            </w:pPr>
            <w:r w:rsidRPr="00A96367">
              <w:rPr>
                <w:sz w:val="24"/>
                <w:szCs w:val="24"/>
                <w:lang w:val="ru-RU"/>
              </w:rPr>
              <w:t>02</w:t>
            </w:r>
            <w:r>
              <w:rPr>
                <w:sz w:val="24"/>
                <w:szCs w:val="24"/>
                <w:lang w:val="ru-RU"/>
              </w:rPr>
              <w:t>.09</w:t>
            </w:r>
          </w:p>
          <w:p w:rsidR="00A96367" w:rsidRPr="00A96367" w:rsidRDefault="00A96367" w:rsidP="00F65A75">
            <w:pPr>
              <w:pStyle w:val="22"/>
              <w:spacing w:after="0" w:line="240" w:lineRule="auto"/>
              <w:jc w:val="center"/>
              <w:rPr>
                <w:sz w:val="24"/>
                <w:szCs w:val="24"/>
                <w:lang w:val="ru-RU"/>
              </w:rPr>
            </w:pPr>
            <w:r w:rsidRPr="00A96367">
              <w:rPr>
                <w:sz w:val="24"/>
                <w:szCs w:val="24"/>
                <w:lang w:val="ru-RU"/>
              </w:rPr>
              <w:t>18.00.</w:t>
            </w:r>
          </w:p>
        </w:tc>
        <w:tc>
          <w:tcPr>
            <w:tcW w:w="2127" w:type="dxa"/>
          </w:tcPr>
          <w:p w:rsidR="00A96367" w:rsidRPr="00A96367" w:rsidRDefault="00A96367" w:rsidP="00F65A75">
            <w:pPr>
              <w:pStyle w:val="22"/>
              <w:spacing w:after="0" w:line="240" w:lineRule="auto"/>
              <w:rPr>
                <w:sz w:val="24"/>
                <w:szCs w:val="24"/>
                <w:lang w:val="ru-RU"/>
              </w:rPr>
            </w:pPr>
            <w:r w:rsidRPr="00A96367">
              <w:rPr>
                <w:sz w:val="24"/>
                <w:szCs w:val="24"/>
                <w:lang w:val="ru-RU"/>
              </w:rPr>
              <w:t xml:space="preserve">Литературно-музыкальную композицию «Память </w:t>
            </w:r>
            <w:proofErr w:type="gramStart"/>
            <w:r w:rsidRPr="00A96367">
              <w:rPr>
                <w:sz w:val="24"/>
                <w:szCs w:val="24"/>
                <w:lang w:val="ru-RU"/>
              </w:rPr>
              <w:t>пылающих</w:t>
            </w:r>
            <w:proofErr w:type="gramEnd"/>
            <w:r w:rsidRPr="00A96367">
              <w:rPr>
                <w:sz w:val="24"/>
                <w:szCs w:val="24"/>
                <w:lang w:val="ru-RU"/>
              </w:rPr>
              <w:t xml:space="preserve"> лет»</w:t>
            </w:r>
          </w:p>
        </w:tc>
        <w:tc>
          <w:tcPr>
            <w:tcW w:w="3685" w:type="dxa"/>
          </w:tcPr>
          <w:p w:rsidR="00A96367" w:rsidRPr="00A96367" w:rsidRDefault="00A96367" w:rsidP="00F65A75">
            <w:pPr>
              <w:jc w:val="both"/>
              <w:rPr>
                <w:sz w:val="24"/>
                <w:szCs w:val="24"/>
                <w:lang w:val="ru-RU"/>
              </w:rPr>
            </w:pPr>
            <w:r w:rsidRPr="00A96367">
              <w:rPr>
                <w:sz w:val="24"/>
                <w:szCs w:val="24"/>
                <w:lang w:val="ru-RU"/>
              </w:rPr>
              <w:t>тематическое мероприятие с исполнением песен, стихов о войне</w:t>
            </w:r>
          </w:p>
        </w:tc>
        <w:tc>
          <w:tcPr>
            <w:tcW w:w="2552" w:type="dxa"/>
          </w:tcPr>
          <w:p w:rsidR="00A96367" w:rsidRPr="00A96367" w:rsidRDefault="00A96367" w:rsidP="00F65A75">
            <w:pPr>
              <w:pStyle w:val="22"/>
              <w:spacing w:after="0" w:line="240" w:lineRule="auto"/>
              <w:jc w:val="center"/>
              <w:rPr>
                <w:sz w:val="24"/>
                <w:szCs w:val="24"/>
                <w:lang w:val="ru-RU"/>
              </w:rPr>
            </w:pPr>
            <w:r w:rsidRPr="00A96367">
              <w:rPr>
                <w:sz w:val="24"/>
                <w:szCs w:val="24"/>
                <w:lang w:val="ru-RU"/>
              </w:rPr>
              <w:t>МАУ ДКИТ ул</w:t>
            </w:r>
            <w:proofErr w:type="gramStart"/>
            <w:r w:rsidRPr="00A96367">
              <w:rPr>
                <w:sz w:val="24"/>
                <w:szCs w:val="24"/>
                <w:lang w:val="ru-RU"/>
              </w:rPr>
              <w:t>.Ю</w:t>
            </w:r>
            <w:proofErr w:type="gramEnd"/>
            <w:r w:rsidRPr="00A96367">
              <w:rPr>
                <w:sz w:val="24"/>
                <w:szCs w:val="24"/>
                <w:lang w:val="ru-RU"/>
              </w:rPr>
              <w:t>билейная, 8</w:t>
            </w:r>
          </w:p>
          <w:p w:rsidR="00A96367" w:rsidRPr="00A96367" w:rsidRDefault="00A96367" w:rsidP="00F65A75">
            <w:pPr>
              <w:pStyle w:val="22"/>
              <w:spacing w:after="0" w:line="240" w:lineRule="auto"/>
              <w:jc w:val="center"/>
              <w:rPr>
                <w:sz w:val="24"/>
                <w:szCs w:val="24"/>
                <w:lang w:val="ru-RU"/>
              </w:rPr>
            </w:pPr>
            <w:r w:rsidRPr="00A96367">
              <w:rPr>
                <w:sz w:val="24"/>
                <w:szCs w:val="24"/>
                <w:lang w:val="ru-RU"/>
              </w:rPr>
              <w:t>малый зал</w:t>
            </w:r>
          </w:p>
          <w:p w:rsidR="00A96367" w:rsidRPr="00A96367" w:rsidRDefault="00A96367" w:rsidP="00F65A75">
            <w:pPr>
              <w:pStyle w:val="22"/>
              <w:spacing w:after="0" w:line="240" w:lineRule="auto"/>
              <w:jc w:val="center"/>
              <w:rPr>
                <w:sz w:val="24"/>
                <w:szCs w:val="24"/>
              </w:rPr>
            </w:pPr>
            <w:r w:rsidRPr="00A96367">
              <w:rPr>
                <w:sz w:val="24"/>
                <w:szCs w:val="24"/>
              </w:rPr>
              <w:t>35 48 02</w:t>
            </w:r>
          </w:p>
        </w:tc>
      </w:tr>
      <w:tr w:rsidR="00A96367" w:rsidRPr="00A96367" w:rsidTr="00C863CD">
        <w:tc>
          <w:tcPr>
            <w:tcW w:w="1134" w:type="dxa"/>
          </w:tcPr>
          <w:p w:rsidR="00A96367" w:rsidRPr="00A96367" w:rsidRDefault="00A96367" w:rsidP="00F65A75">
            <w:pPr>
              <w:pStyle w:val="22"/>
              <w:spacing w:after="0" w:line="240" w:lineRule="auto"/>
              <w:jc w:val="center"/>
              <w:rPr>
                <w:sz w:val="24"/>
                <w:szCs w:val="24"/>
              </w:rPr>
            </w:pPr>
            <w:r w:rsidRPr="00A96367">
              <w:rPr>
                <w:sz w:val="24"/>
                <w:szCs w:val="24"/>
              </w:rPr>
              <w:t>05</w:t>
            </w:r>
            <w:r>
              <w:rPr>
                <w:sz w:val="24"/>
                <w:szCs w:val="24"/>
                <w:lang w:val="ru-RU"/>
              </w:rPr>
              <w:t>.09</w:t>
            </w:r>
            <w:r w:rsidRPr="00A96367">
              <w:rPr>
                <w:sz w:val="24"/>
                <w:szCs w:val="24"/>
              </w:rPr>
              <w:t xml:space="preserve"> 18.00.</w:t>
            </w:r>
          </w:p>
        </w:tc>
        <w:tc>
          <w:tcPr>
            <w:tcW w:w="2127" w:type="dxa"/>
          </w:tcPr>
          <w:p w:rsidR="00A96367" w:rsidRPr="00A96367" w:rsidRDefault="00A96367" w:rsidP="00F65A75">
            <w:pPr>
              <w:pStyle w:val="22"/>
              <w:spacing w:after="0" w:line="240" w:lineRule="auto"/>
              <w:rPr>
                <w:sz w:val="24"/>
                <w:szCs w:val="24"/>
                <w:lang w:val="ru-RU"/>
              </w:rPr>
            </w:pPr>
            <w:r w:rsidRPr="00A96367">
              <w:rPr>
                <w:sz w:val="24"/>
                <w:szCs w:val="24"/>
                <w:lang w:val="ru-RU"/>
              </w:rPr>
              <w:t>Тематическая программа: «Фашизму нет», посвященная 70-летию окончания</w:t>
            </w:r>
            <w:proofErr w:type="gramStart"/>
            <w:r w:rsidRPr="00A96367">
              <w:rPr>
                <w:sz w:val="24"/>
                <w:szCs w:val="24"/>
                <w:lang w:val="ru-RU"/>
              </w:rPr>
              <w:t xml:space="preserve"> В</w:t>
            </w:r>
            <w:proofErr w:type="gramEnd"/>
            <w:r w:rsidRPr="00A96367">
              <w:rPr>
                <w:sz w:val="24"/>
                <w:szCs w:val="24"/>
                <w:lang w:val="ru-RU"/>
              </w:rPr>
              <w:t>торой мировой войны и международному дню памяти жертв фашизма</w:t>
            </w:r>
          </w:p>
        </w:tc>
        <w:tc>
          <w:tcPr>
            <w:tcW w:w="3685" w:type="dxa"/>
          </w:tcPr>
          <w:p w:rsidR="00A96367" w:rsidRPr="00A96367" w:rsidRDefault="00A96367" w:rsidP="00F65A75">
            <w:pPr>
              <w:jc w:val="both"/>
              <w:rPr>
                <w:sz w:val="24"/>
                <w:szCs w:val="24"/>
                <w:lang w:val="ru-RU"/>
              </w:rPr>
            </w:pPr>
            <w:r w:rsidRPr="00A96367">
              <w:rPr>
                <w:sz w:val="24"/>
                <w:szCs w:val="24"/>
                <w:lang w:val="ru-RU"/>
              </w:rPr>
              <w:t xml:space="preserve">тематическая часть: </w:t>
            </w:r>
          </w:p>
          <w:p w:rsidR="00A96367" w:rsidRPr="00A96367" w:rsidRDefault="00A96367" w:rsidP="00F65A75">
            <w:pPr>
              <w:jc w:val="both"/>
              <w:rPr>
                <w:sz w:val="24"/>
                <w:szCs w:val="24"/>
                <w:lang w:val="ru-RU"/>
              </w:rPr>
            </w:pPr>
            <w:r w:rsidRPr="00A96367">
              <w:rPr>
                <w:sz w:val="24"/>
                <w:szCs w:val="24"/>
                <w:lang w:val="ru-RU"/>
              </w:rPr>
              <w:t xml:space="preserve"> «Фашизму – нет» (</w:t>
            </w:r>
            <w:proofErr w:type="gramStart"/>
            <w:r w:rsidRPr="00A96367">
              <w:rPr>
                <w:sz w:val="24"/>
                <w:szCs w:val="24"/>
                <w:lang w:val="ru-RU"/>
              </w:rPr>
              <w:t>краткая</w:t>
            </w:r>
            <w:proofErr w:type="gramEnd"/>
            <w:r w:rsidRPr="00A96367">
              <w:rPr>
                <w:sz w:val="24"/>
                <w:szCs w:val="24"/>
                <w:lang w:val="ru-RU"/>
              </w:rPr>
              <w:t xml:space="preserve"> информация о жертвах, битвах ВОВ, концлагерях);</w:t>
            </w:r>
          </w:p>
          <w:p w:rsidR="00A96367" w:rsidRPr="00A96367" w:rsidRDefault="00A96367" w:rsidP="00F65A75">
            <w:pPr>
              <w:jc w:val="both"/>
              <w:rPr>
                <w:sz w:val="24"/>
                <w:szCs w:val="24"/>
                <w:lang w:val="ru-RU"/>
              </w:rPr>
            </w:pPr>
            <w:r w:rsidRPr="00A96367">
              <w:rPr>
                <w:sz w:val="24"/>
                <w:szCs w:val="24"/>
                <w:lang w:val="ru-RU"/>
              </w:rPr>
              <w:t>концертная программа с исполнением песен ВОВ</w:t>
            </w:r>
          </w:p>
        </w:tc>
        <w:tc>
          <w:tcPr>
            <w:tcW w:w="2552" w:type="dxa"/>
          </w:tcPr>
          <w:p w:rsidR="00A96367" w:rsidRPr="00A96367" w:rsidRDefault="00A96367" w:rsidP="00F65A75">
            <w:pPr>
              <w:pStyle w:val="22"/>
              <w:spacing w:after="0" w:line="240" w:lineRule="auto"/>
              <w:jc w:val="center"/>
              <w:rPr>
                <w:sz w:val="24"/>
                <w:szCs w:val="24"/>
              </w:rPr>
            </w:pPr>
            <w:proofErr w:type="spellStart"/>
            <w:r w:rsidRPr="00A96367">
              <w:rPr>
                <w:sz w:val="24"/>
                <w:szCs w:val="24"/>
              </w:rPr>
              <w:t>Сквер</w:t>
            </w:r>
            <w:proofErr w:type="spellEnd"/>
            <w:r w:rsidRPr="00A96367">
              <w:rPr>
                <w:sz w:val="24"/>
                <w:szCs w:val="24"/>
              </w:rPr>
              <w:t xml:space="preserve"> ДЦ «Русич»</w:t>
            </w:r>
          </w:p>
          <w:p w:rsidR="00A96367" w:rsidRPr="00A96367" w:rsidRDefault="00A96367" w:rsidP="00F65A75">
            <w:pPr>
              <w:pStyle w:val="22"/>
              <w:spacing w:after="0" w:line="240" w:lineRule="auto"/>
              <w:jc w:val="center"/>
              <w:rPr>
                <w:sz w:val="24"/>
                <w:szCs w:val="24"/>
              </w:rPr>
            </w:pPr>
            <w:r w:rsidRPr="00A96367">
              <w:rPr>
                <w:sz w:val="24"/>
                <w:szCs w:val="24"/>
              </w:rPr>
              <w:t>Носова,10</w:t>
            </w:r>
          </w:p>
          <w:p w:rsidR="00A96367" w:rsidRPr="00A96367" w:rsidRDefault="00A96367" w:rsidP="00F65A75">
            <w:pPr>
              <w:pStyle w:val="22"/>
              <w:spacing w:after="0" w:line="240" w:lineRule="auto"/>
              <w:jc w:val="center"/>
              <w:rPr>
                <w:sz w:val="24"/>
                <w:szCs w:val="24"/>
              </w:rPr>
            </w:pPr>
            <w:r w:rsidRPr="00A96367">
              <w:rPr>
                <w:sz w:val="24"/>
                <w:szCs w:val="24"/>
              </w:rPr>
              <w:t>41 24 29</w:t>
            </w:r>
          </w:p>
        </w:tc>
      </w:tr>
      <w:tr w:rsidR="00A96367" w:rsidRPr="00A96367" w:rsidTr="00C863CD">
        <w:tc>
          <w:tcPr>
            <w:tcW w:w="1134" w:type="dxa"/>
          </w:tcPr>
          <w:p w:rsidR="00A96367" w:rsidRPr="00A96367" w:rsidRDefault="00A96367" w:rsidP="00F65A75">
            <w:pPr>
              <w:jc w:val="center"/>
              <w:rPr>
                <w:sz w:val="24"/>
                <w:szCs w:val="24"/>
              </w:rPr>
            </w:pPr>
            <w:r w:rsidRPr="00A96367">
              <w:rPr>
                <w:sz w:val="24"/>
                <w:szCs w:val="24"/>
              </w:rPr>
              <w:t>02</w:t>
            </w:r>
            <w:r>
              <w:rPr>
                <w:sz w:val="24"/>
                <w:szCs w:val="24"/>
                <w:lang w:val="ru-RU"/>
              </w:rPr>
              <w:t>.09</w:t>
            </w:r>
          </w:p>
        </w:tc>
        <w:tc>
          <w:tcPr>
            <w:tcW w:w="2127" w:type="dxa"/>
          </w:tcPr>
          <w:p w:rsidR="00A96367" w:rsidRPr="00A96367" w:rsidRDefault="00A96367" w:rsidP="00F65A75">
            <w:pPr>
              <w:pStyle w:val="22"/>
              <w:spacing w:after="0" w:line="240" w:lineRule="auto"/>
              <w:rPr>
                <w:sz w:val="24"/>
                <w:szCs w:val="24"/>
                <w:lang w:val="ru-RU"/>
              </w:rPr>
            </w:pPr>
            <w:proofErr w:type="spellStart"/>
            <w:r w:rsidRPr="00A96367">
              <w:rPr>
                <w:sz w:val="24"/>
                <w:szCs w:val="24"/>
                <w:lang w:val="ru-RU"/>
              </w:rPr>
              <w:t>Ваидео-лекция</w:t>
            </w:r>
            <w:proofErr w:type="spellEnd"/>
            <w:r w:rsidRPr="00A96367">
              <w:rPr>
                <w:sz w:val="24"/>
                <w:szCs w:val="24"/>
                <w:lang w:val="ru-RU"/>
              </w:rPr>
              <w:t xml:space="preserve"> «Ордена и медали Великой Отечественной войны»</w:t>
            </w:r>
          </w:p>
        </w:tc>
        <w:tc>
          <w:tcPr>
            <w:tcW w:w="3685" w:type="dxa"/>
          </w:tcPr>
          <w:p w:rsidR="00A96367" w:rsidRPr="00A96367" w:rsidRDefault="00A96367" w:rsidP="00F65A75">
            <w:pPr>
              <w:jc w:val="both"/>
              <w:rPr>
                <w:sz w:val="24"/>
                <w:szCs w:val="24"/>
                <w:lang w:val="ru-RU"/>
              </w:rPr>
            </w:pPr>
            <w:r w:rsidRPr="00A96367">
              <w:rPr>
                <w:sz w:val="24"/>
                <w:szCs w:val="24"/>
                <w:lang w:val="ru-RU"/>
              </w:rPr>
              <w:t>знакомство с наградами Великой Отечественной войны</w:t>
            </w:r>
          </w:p>
        </w:tc>
        <w:tc>
          <w:tcPr>
            <w:tcW w:w="2552" w:type="dxa"/>
          </w:tcPr>
          <w:p w:rsidR="00A96367" w:rsidRPr="00A96367" w:rsidRDefault="00A96367" w:rsidP="00F65A75">
            <w:pPr>
              <w:jc w:val="center"/>
              <w:rPr>
                <w:sz w:val="24"/>
                <w:szCs w:val="24"/>
                <w:lang w:val="ru-RU"/>
              </w:rPr>
            </w:pPr>
            <w:r w:rsidRPr="00A96367">
              <w:rPr>
                <w:sz w:val="24"/>
                <w:szCs w:val="24"/>
                <w:lang w:val="ru-RU"/>
              </w:rPr>
              <w:t>МБУ «ТКМ»</w:t>
            </w:r>
          </w:p>
          <w:p w:rsidR="00A96367" w:rsidRPr="00A96367" w:rsidRDefault="00A96367" w:rsidP="00F65A75">
            <w:pPr>
              <w:jc w:val="center"/>
              <w:rPr>
                <w:sz w:val="24"/>
                <w:szCs w:val="24"/>
                <w:lang w:val="ru-RU"/>
              </w:rPr>
            </w:pPr>
            <w:proofErr w:type="spellStart"/>
            <w:r w:rsidRPr="00A96367">
              <w:rPr>
                <w:sz w:val="24"/>
                <w:szCs w:val="24"/>
                <w:lang w:val="ru-RU"/>
              </w:rPr>
              <w:t>Б-р</w:t>
            </w:r>
            <w:proofErr w:type="spellEnd"/>
            <w:r w:rsidRPr="00A96367">
              <w:rPr>
                <w:sz w:val="24"/>
                <w:szCs w:val="24"/>
                <w:lang w:val="ru-RU"/>
              </w:rPr>
              <w:t xml:space="preserve"> Ленина,22</w:t>
            </w:r>
          </w:p>
          <w:p w:rsidR="00A96367" w:rsidRPr="00A96367" w:rsidRDefault="00A96367" w:rsidP="00F65A75">
            <w:pPr>
              <w:jc w:val="center"/>
              <w:rPr>
                <w:sz w:val="24"/>
                <w:szCs w:val="24"/>
              </w:rPr>
            </w:pPr>
            <w:proofErr w:type="spellStart"/>
            <w:r w:rsidRPr="00A96367">
              <w:rPr>
                <w:sz w:val="24"/>
                <w:szCs w:val="24"/>
              </w:rPr>
              <w:t>Кинозал</w:t>
            </w:r>
            <w:proofErr w:type="spellEnd"/>
          </w:p>
          <w:p w:rsidR="00A96367" w:rsidRPr="00A96367" w:rsidRDefault="00A96367" w:rsidP="00F65A75">
            <w:pPr>
              <w:jc w:val="center"/>
              <w:rPr>
                <w:sz w:val="24"/>
                <w:szCs w:val="24"/>
              </w:rPr>
            </w:pPr>
            <w:r w:rsidRPr="00A96367">
              <w:rPr>
                <w:sz w:val="24"/>
                <w:szCs w:val="24"/>
              </w:rPr>
              <w:t>48 55 62</w:t>
            </w:r>
          </w:p>
          <w:p w:rsidR="00A96367" w:rsidRPr="00A96367" w:rsidRDefault="00A96367" w:rsidP="00F65A75">
            <w:pPr>
              <w:jc w:val="center"/>
              <w:rPr>
                <w:sz w:val="24"/>
                <w:szCs w:val="24"/>
              </w:rPr>
            </w:pPr>
          </w:p>
        </w:tc>
      </w:tr>
      <w:tr w:rsidR="00A96367" w:rsidRPr="00A96367" w:rsidTr="00C863CD">
        <w:tc>
          <w:tcPr>
            <w:tcW w:w="1134" w:type="dxa"/>
          </w:tcPr>
          <w:p w:rsidR="00A96367" w:rsidRPr="00A96367" w:rsidRDefault="00A96367" w:rsidP="00F65A75">
            <w:pPr>
              <w:jc w:val="center"/>
              <w:rPr>
                <w:sz w:val="24"/>
                <w:szCs w:val="24"/>
              </w:rPr>
            </w:pPr>
            <w:r w:rsidRPr="00A96367">
              <w:rPr>
                <w:sz w:val="24"/>
                <w:szCs w:val="24"/>
              </w:rPr>
              <w:t>02</w:t>
            </w:r>
            <w:r>
              <w:rPr>
                <w:sz w:val="24"/>
                <w:szCs w:val="24"/>
                <w:lang w:val="ru-RU"/>
              </w:rPr>
              <w:t>.09</w:t>
            </w:r>
          </w:p>
        </w:tc>
        <w:tc>
          <w:tcPr>
            <w:tcW w:w="2127" w:type="dxa"/>
          </w:tcPr>
          <w:p w:rsidR="00A96367" w:rsidRPr="00A96367" w:rsidRDefault="00A96367" w:rsidP="00F65A75">
            <w:pPr>
              <w:rPr>
                <w:sz w:val="24"/>
                <w:szCs w:val="24"/>
                <w:lang w:val="ru-RU"/>
              </w:rPr>
            </w:pPr>
            <w:r w:rsidRPr="00A96367">
              <w:rPr>
                <w:sz w:val="24"/>
                <w:szCs w:val="24"/>
                <w:lang w:val="ru-RU"/>
              </w:rPr>
              <w:t xml:space="preserve">Видео-лекция </w:t>
            </w:r>
            <w:r w:rsidRPr="00A96367">
              <w:rPr>
                <w:sz w:val="24"/>
                <w:szCs w:val="24"/>
                <w:lang w:val="ru-RU"/>
              </w:rPr>
              <w:lastRenderedPageBreak/>
              <w:t xml:space="preserve">«Военные истории собаки </w:t>
            </w:r>
            <w:proofErr w:type="gramStart"/>
            <w:r w:rsidRPr="00A96367">
              <w:rPr>
                <w:sz w:val="24"/>
                <w:szCs w:val="24"/>
                <w:lang w:val="ru-RU"/>
              </w:rPr>
              <w:t>Дика</w:t>
            </w:r>
            <w:proofErr w:type="gramEnd"/>
            <w:r w:rsidRPr="00A96367">
              <w:rPr>
                <w:sz w:val="24"/>
                <w:szCs w:val="24"/>
                <w:lang w:val="ru-RU"/>
              </w:rPr>
              <w:t>»</w:t>
            </w:r>
          </w:p>
        </w:tc>
        <w:tc>
          <w:tcPr>
            <w:tcW w:w="3685" w:type="dxa"/>
          </w:tcPr>
          <w:p w:rsidR="00A96367" w:rsidRPr="00A96367" w:rsidRDefault="00A96367" w:rsidP="00F65A75">
            <w:pPr>
              <w:rPr>
                <w:sz w:val="24"/>
                <w:szCs w:val="24"/>
                <w:lang w:val="ru-RU"/>
              </w:rPr>
            </w:pPr>
            <w:r w:rsidRPr="00A96367">
              <w:rPr>
                <w:sz w:val="24"/>
                <w:szCs w:val="24"/>
                <w:lang w:val="ru-RU"/>
              </w:rPr>
              <w:lastRenderedPageBreak/>
              <w:t xml:space="preserve">знакомство с практикой </w:t>
            </w:r>
            <w:r w:rsidRPr="00A96367">
              <w:rPr>
                <w:sz w:val="24"/>
                <w:szCs w:val="24"/>
                <w:lang w:val="ru-RU"/>
              </w:rPr>
              <w:lastRenderedPageBreak/>
              <w:t>использование животных во время выполнения боевых задач</w:t>
            </w:r>
          </w:p>
        </w:tc>
        <w:tc>
          <w:tcPr>
            <w:tcW w:w="2552" w:type="dxa"/>
          </w:tcPr>
          <w:p w:rsidR="00A96367" w:rsidRPr="00A96367" w:rsidRDefault="00A96367" w:rsidP="00F65A75">
            <w:pPr>
              <w:jc w:val="center"/>
              <w:rPr>
                <w:sz w:val="24"/>
                <w:szCs w:val="24"/>
                <w:lang w:val="ru-RU"/>
              </w:rPr>
            </w:pPr>
            <w:r w:rsidRPr="00A96367">
              <w:rPr>
                <w:sz w:val="24"/>
                <w:szCs w:val="24"/>
                <w:lang w:val="ru-RU"/>
              </w:rPr>
              <w:lastRenderedPageBreak/>
              <w:t>МБУ «ТКМ»</w:t>
            </w:r>
          </w:p>
          <w:p w:rsidR="00A96367" w:rsidRPr="00A96367" w:rsidRDefault="00A96367" w:rsidP="00F65A75">
            <w:pPr>
              <w:jc w:val="center"/>
              <w:rPr>
                <w:sz w:val="24"/>
                <w:szCs w:val="24"/>
                <w:lang w:val="ru-RU"/>
              </w:rPr>
            </w:pPr>
            <w:proofErr w:type="spellStart"/>
            <w:r w:rsidRPr="00A96367">
              <w:rPr>
                <w:sz w:val="24"/>
                <w:szCs w:val="24"/>
                <w:lang w:val="ru-RU"/>
              </w:rPr>
              <w:lastRenderedPageBreak/>
              <w:t>Б-р</w:t>
            </w:r>
            <w:proofErr w:type="spellEnd"/>
            <w:r w:rsidRPr="00A96367">
              <w:rPr>
                <w:sz w:val="24"/>
                <w:szCs w:val="24"/>
                <w:lang w:val="ru-RU"/>
              </w:rPr>
              <w:t xml:space="preserve"> Ленина,22</w:t>
            </w:r>
          </w:p>
          <w:p w:rsidR="00A96367" w:rsidRPr="00A96367" w:rsidRDefault="00A96367" w:rsidP="00F65A75">
            <w:pPr>
              <w:jc w:val="center"/>
              <w:rPr>
                <w:sz w:val="24"/>
                <w:szCs w:val="24"/>
              </w:rPr>
            </w:pPr>
            <w:proofErr w:type="spellStart"/>
            <w:r w:rsidRPr="00A96367">
              <w:rPr>
                <w:sz w:val="24"/>
                <w:szCs w:val="24"/>
              </w:rPr>
              <w:t>Кинозал</w:t>
            </w:r>
            <w:proofErr w:type="spellEnd"/>
          </w:p>
          <w:p w:rsidR="00A96367" w:rsidRPr="00A96367" w:rsidRDefault="00A96367" w:rsidP="00F65A75">
            <w:pPr>
              <w:jc w:val="center"/>
              <w:rPr>
                <w:sz w:val="24"/>
                <w:szCs w:val="24"/>
              </w:rPr>
            </w:pPr>
            <w:r w:rsidRPr="00A96367">
              <w:rPr>
                <w:sz w:val="24"/>
                <w:szCs w:val="24"/>
              </w:rPr>
              <w:t>48 55 62</w:t>
            </w:r>
          </w:p>
        </w:tc>
      </w:tr>
      <w:tr w:rsidR="00A96367" w:rsidRPr="00A96367" w:rsidTr="00C863CD">
        <w:tc>
          <w:tcPr>
            <w:tcW w:w="1134" w:type="dxa"/>
          </w:tcPr>
          <w:p w:rsidR="00A96367" w:rsidRPr="00A96367" w:rsidRDefault="00A96367" w:rsidP="00F65A75">
            <w:pPr>
              <w:jc w:val="center"/>
              <w:rPr>
                <w:sz w:val="24"/>
                <w:szCs w:val="24"/>
              </w:rPr>
            </w:pPr>
            <w:r w:rsidRPr="00A96367">
              <w:rPr>
                <w:sz w:val="24"/>
                <w:szCs w:val="24"/>
              </w:rPr>
              <w:lastRenderedPageBreak/>
              <w:t>02</w:t>
            </w:r>
            <w:r>
              <w:rPr>
                <w:sz w:val="24"/>
                <w:szCs w:val="24"/>
                <w:lang w:val="ru-RU"/>
              </w:rPr>
              <w:t>.09</w:t>
            </w:r>
          </w:p>
        </w:tc>
        <w:tc>
          <w:tcPr>
            <w:tcW w:w="2127" w:type="dxa"/>
          </w:tcPr>
          <w:p w:rsidR="00A96367" w:rsidRPr="00A96367" w:rsidRDefault="00A96367" w:rsidP="00F65A75">
            <w:pPr>
              <w:rPr>
                <w:sz w:val="24"/>
                <w:szCs w:val="24"/>
              </w:rPr>
            </w:pPr>
            <w:proofErr w:type="spellStart"/>
            <w:r w:rsidRPr="00A96367">
              <w:rPr>
                <w:sz w:val="24"/>
                <w:szCs w:val="24"/>
              </w:rPr>
              <w:t>Выставка</w:t>
            </w:r>
            <w:proofErr w:type="spellEnd"/>
            <w:r w:rsidRPr="00A96367">
              <w:rPr>
                <w:sz w:val="24"/>
                <w:szCs w:val="24"/>
              </w:rPr>
              <w:t xml:space="preserve"> «</w:t>
            </w:r>
            <w:proofErr w:type="spellStart"/>
            <w:r w:rsidRPr="00A96367">
              <w:rPr>
                <w:sz w:val="24"/>
                <w:szCs w:val="24"/>
              </w:rPr>
              <w:t>Этот</w:t>
            </w:r>
            <w:proofErr w:type="spellEnd"/>
            <w:r w:rsidRPr="00A96367">
              <w:rPr>
                <w:sz w:val="24"/>
                <w:szCs w:val="24"/>
              </w:rPr>
              <w:t xml:space="preserve"> </w:t>
            </w:r>
            <w:proofErr w:type="spellStart"/>
            <w:r w:rsidRPr="00A96367">
              <w:rPr>
                <w:sz w:val="24"/>
                <w:szCs w:val="24"/>
              </w:rPr>
              <w:t>день</w:t>
            </w:r>
            <w:proofErr w:type="spellEnd"/>
            <w:r w:rsidRPr="00A96367">
              <w:rPr>
                <w:sz w:val="24"/>
                <w:szCs w:val="24"/>
              </w:rPr>
              <w:t xml:space="preserve"> </w:t>
            </w:r>
            <w:proofErr w:type="spellStart"/>
            <w:r w:rsidRPr="00A96367">
              <w:rPr>
                <w:sz w:val="24"/>
                <w:szCs w:val="24"/>
              </w:rPr>
              <w:t>Победы</w:t>
            </w:r>
            <w:proofErr w:type="spellEnd"/>
            <w:r w:rsidRPr="00A96367">
              <w:rPr>
                <w:sz w:val="24"/>
                <w:szCs w:val="24"/>
              </w:rPr>
              <w:t xml:space="preserve">» </w:t>
            </w:r>
          </w:p>
        </w:tc>
        <w:tc>
          <w:tcPr>
            <w:tcW w:w="3685" w:type="dxa"/>
          </w:tcPr>
          <w:p w:rsidR="00A96367" w:rsidRPr="00A96367" w:rsidRDefault="00A96367" w:rsidP="00F65A75">
            <w:pPr>
              <w:rPr>
                <w:sz w:val="24"/>
                <w:szCs w:val="24"/>
                <w:lang w:val="ru-RU"/>
              </w:rPr>
            </w:pPr>
            <w:r w:rsidRPr="00A96367">
              <w:rPr>
                <w:sz w:val="24"/>
                <w:szCs w:val="24"/>
                <w:lang w:val="ru-RU"/>
              </w:rPr>
              <w:t>знакомство с историей праздника и его празднования с просмотром хроники «Парад Победы 1945г.»</w:t>
            </w:r>
          </w:p>
        </w:tc>
        <w:tc>
          <w:tcPr>
            <w:tcW w:w="2552" w:type="dxa"/>
          </w:tcPr>
          <w:p w:rsidR="00A96367" w:rsidRPr="00A96367" w:rsidRDefault="00A96367" w:rsidP="00F65A75">
            <w:pPr>
              <w:jc w:val="center"/>
              <w:rPr>
                <w:sz w:val="24"/>
                <w:szCs w:val="24"/>
                <w:lang w:val="ru-RU"/>
              </w:rPr>
            </w:pPr>
            <w:r w:rsidRPr="00A96367">
              <w:rPr>
                <w:sz w:val="24"/>
                <w:szCs w:val="24"/>
                <w:lang w:val="ru-RU"/>
              </w:rPr>
              <w:t>МБУ «ТКМ»</w:t>
            </w:r>
          </w:p>
          <w:p w:rsidR="00A96367" w:rsidRPr="00A96367" w:rsidRDefault="00A96367" w:rsidP="00F65A75">
            <w:pPr>
              <w:jc w:val="center"/>
              <w:rPr>
                <w:sz w:val="24"/>
                <w:szCs w:val="24"/>
                <w:lang w:val="ru-RU"/>
              </w:rPr>
            </w:pPr>
            <w:proofErr w:type="spellStart"/>
            <w:r w:rsidRPr="00A96367">
              <w:rPr>
                <w:sz w:val="24"/>
                <w:szCs w:val="24"/>
                <w:lang w:val="ru-RU"/>
              </w:rPr>
              <w:t>Б-р</w:t>
            </w:r>
            <w:proofErr w:type="spellEnd"/>
            <w:r w:rsidRPr="00A96367">
              <w:rPr>
                <w:sz w:val="24"/>
                <w:szCs w:val="24"/>
                <w:lang w:val="ru-RU"/>
              </w:rPr>
              <w:t xml:space="preserve"> Ленина,22</w:t>
            </w:r>
          </w:p>
          <w:p w:rsidR="00A96367" w:rsidRPr="00A96367" w:rsidRDefault="00A96367" w:rsidP="00F65A75">
            <w:pPr>
              <w:jc w:val="center"/>
              <w:rPr>
                <w:sz w:val="24"/>
                <w:szCs w:val="24"/>
              </w:rPr>
            </w:pPr>
            <w:proofErr w:type="spellStart"/>
            <w:r w:rsidRPr="00A96367">
              <w:rPr>
                <w:sz w:val="24"/>
                <w:szCs w:val="24"/>
              </w:rPr>
              <w:t>выставочный</w:t>
            </w:r>
            <w:proofErr w:type="spellEnd"/>
            <w:r w:rsidRPr="00A96367">
              <w:rPr>
                <w:sz w:val="24"/>
                <w:szCs w:val="24"/>
              </w:rPr>
              <w:t xml:space="preserve"> зал</w:t>
            </w:r>
          </w:p>
          <w:p w:rsidR="00A96367" w:rsidRPr="00A96367" w:rsidRDefault="00A96367" w:rsidP="00F65A75">
            <w:pPr>
              <w:jc w:val="center"/>
              <w:rPr>
                <w:sz w:val="24"/>
                <w:szCs w:val="24"/>
              </w:rPr>
            </w:pPr>
            <w:r w:rsidRPr="00A96367">
              <w:rPr>
                <w:sz w:val="24"/>
                <w:szCs w:val="24"/>
              </w:rPr>
              <w:t>48 55 62</w:t>
            </w:r>
          </w:p>
        </w:tc>
      </w:tr>
      <w:tr w:rsidR="00A96367" w:rsidRPr="00A96367" w:rsidTr="00C863CD">
        <w:tc>
          <w:tcPr>
            <w:tcW w:w="1134" w:type="dxa"/>
          </w:tcPr>
          <w:p w:rsidR="00A96367" w:rsidRPr="00A96367" w:rsidRDefault="00A96367" w:rsidP="00F65A75">
            <w:pPr>
              <w:rPr>
                <w:sz w:val="24"/>
                <w:szCs w:val="24"/>
              </w:rPr>
            </w:pPr>
            <w:r w:rsidRPr="00A96367">
              <w:rPr>
                <w:sz w:val="24"/>
                <w:szCs w:val="24"/>
              </w:rPr>
              <w:t>0</w:t>
            </w:r>
            <w:r>
              <w:rPr>
                <w:sz w:val="24"/>
                <w:szCs w:val="24"/>
              </w:rPr>
              <w:t>1-30</w:t>
            </w:r>
            <w:r>
              <w:rPr>
                <w:sz w:val="24"/>
                <w:szCs w:val="24"/>
                <w:lang w:val="ru-RU"/>
              </w:rPr>
              <w:t>.09</w:t>
            </w:r>
          </w:p>
        </w:tc>
        <w:tc>
          <w:tcPr>
            <w:tcW w:w="2127" w:type="dxa"/>
          </w:tcPr>
          <w:p w:rsidR="00A96367" w:rsidRPr="00A96367" w:rsidRDefault="00A96367" w:rsidP="00F65A75">
            <w:pPr>
              <w:rPr>
                <w:sz w:val="24"/>
                <w:szCs w:val="24"/>
                <w:lang w:val="ru-RU"/>
              </w:rPr>
            </w:pPr>
            <w:r w:rsidRPr="00A96367">
              <w:rPr>
                <w:sz w:val="24"/>
                <w:szCs w:val="24"/>
                <w:lang w:val="ru-RU"/>
              </w:rPr>
              <w:t>Выставка «Плакаты Великой Отечественной войны. На пути к Великой Победе»</w:t>
            </w:r>
          </w:p>
        </w:tc>
        <w:tc>
          <w:tcPr>
            <w:tcW w:w="3685" w:type="dxa"/>
          </w:tcPr>
          <w:p w:rsidR="00A96367" w:rsidRPr="00A96367" w:rsidRDefault="00A96367" w:rsidP="00F65A75">
            <w:pPr>
              <w:rPr>
                <w:sz w:val="24"/>
                <w:szCs w:val="24"/>
                <w:lang w:val="ru-RU"/>
              </w:rPr>
            </w:pPr>
            <w:r w:rsidRPr="00A96367">
              <w:rPr>
                <w:sz w:val="24"/>
                <w:szCs w:val="24"/>
                <w:lang w:val="ru-RU"/>
              </w:rPr>
              <w:t>знакомство с агитационным плакатом 1941-1945 гг.</w:t>
            </w:r>
          </w:p>
        </w:tc>
        <w:tc>
          <w:tcPr>
            <w:tcW w:w="2552" w:type="dxa"/>
          </w:tcPr>
          <w:p w:rsidR="00A96367" w:rsidRPr="00A96367" w:rsidRDefault="00A96367" w:rsidP="00F65A75">
            <w:pPr>
              <w:jc w:val="center"/>
              <w:rPr>
                <w:sz w:val="24"/>
                <w:szCs w:val="24"/>
                <w:lang w:val="ru-RU"/>
              </w:rPr>
            </w:pPr>
            <w:r w:rsidRPr="00A96367">
              <w:rPr>
                <w:sz w:val="24"/>
                <w:szCs w:val="24"/>
                <w:lang w:val="ru-RU"/>
              </w:rPr>
              <w:t>МБУ «ТКМ»</w:t>
            </w:r>
          </w:p>
          <w:p w:rsidR="00A96367" w:rsidRPr="00A96367" w:rsidRDefault="00A96367" w:rsidP="00F65A75">
            <w:pPr>
              <w:jc w:val="center"/>
              <w:rPr>
                <w:sz w:val="24"/>
                <w:szCs w:val="24"/>
                <w:lang w:val="ru-RU"/>
              </w:rPr>
            </w:pPr>
            <w:proofErr w:type="spellStart"/>
            <w:r w:rsidRPr="00A96367">
              <w:rPr>
                <w:sz w:val="24"/>
                <w:szCs w:val="24"/>
                <w:lang w:val="ru-RU"/>
              </w:rPr>
              <w:t>Б-р</w:t>
            </w:r>
            <w:proofErr w:type="spellEnd"/>
            <w:r w:rsidRPr="00A96367">
              <w:rPr>
                <w:sz w:val="24"/>
                <w:szCs w:val="24"/>
                <w:lang w:val="ru-RU"/>
              </w:rPr>
              <w:t xml:space="preserve"> Ленина,22 холл</w:t>
            </w:r>
          </w:p>
          <w:p w:rsidR="00A96367" w:rsidRPr="00A96367" w:rsidRDefault="00A96367" w:rsidP="00F65A75">
            <w:pPr>
              <w:jc w:val="center"/>
              <w:rPr>
                <w:sz w:val="24"/>
                <w:szCs w:val="24"/>
              </w:rPr>
            </w:pPr>
            <w:r w:rsidRPr="00A96367">
              <w:rPr>
                <w:sz w:val="24"/>
                <w:szCs w:val="24"/>
              </w:rPr>
              <w:t>48 55 62</w:t>
            </w:r>
          </w:p>
        </w:tc>
      </w:tr>
      <w:tr w:rsidR="00A96367" w:rsidRPr="00A96367" w:rsidTr="00C863CD">
        <w:tc>
          <w:tcPr>
            <w:tcW w:w="1134" w:type="dxa"/>
          </w:tcPr>
          <w:p w:rsidR="00A96367" w:rsidRPr="00A96367" w:rsidRDefault="00A96367" w:rsidP="00F65A75">
            <w:pPr>
              <w:jc w:val="center"/>
              <w:rPr>
                <w:sz w:val="24"/>
                <w:szCs w:val="24"/>
                <w:lang w:val="ru-RU"/>
              </w:rPr>
            </w:pPr>
            <w:r>
              <w:rPr>
                <w:sz w:val="24"/>
                <w:szCs w:val="24"/>
                <w:lang w:val="ru-RU"/>
              </w:rPr>
              <w:t>0</w:t>
            </w:r>
            <w:r w:rsidRPr="00A96367">
              <w:rPr>
                <w:sz w:val="24"/>
                <w:szCs w:val="24"/>
                <w:lang w:val="ru-RU"/>
              </w:rPr>
              <w:t>1</w:t>
            </w:r>
            <w:r>
              <w:rPr>
                <w:sz w:val="24"/>
                <w:szCs w:val="24"/>
                <w:lang w:val="ru-RU"/>
              </w:rPr>
              <w:t>-</w:t>
            </w:r>
            <w:r w:rsidRPr="00A96367">
              <w:rPr>
                <w:sz w:val="24"/>
                <w:szCs w:val="24"/>
                <w:lang w:val="ru-RU"/>
              </w:rPr>
              <w:t>30</w:t>
            </w:r>
            <w:r>
              <w:rPr>
                <w:sz w:val="24"/>
                <w:szCs w:val="24"/>
                <w:lang w:val="ru-RU"/>
              </w:rPr>
              <w:t>.09</w:t>
            </w:r>
          </w:p>
        </w:tc>
        <w:tc>
          <w:tcPr>
            <w:tcW w:w="2127" w:type="dxa"/>
          </w:tcPr>
          <w:p w:rsidR="00A96367" w:rsidRPr="00A96367" w:rsidRDefault="00A96367" w:rsidP="00F65A75">
            <w:pPr>
              <w:rPr>
                <w:sz w:val="24"/>
                <w:szCs w:val="24"/>
                <w:lang w:val="ru-RU"/>
              </w:rPr>
            </w:pPr>
            <w:r w:rsidRPr="00A96367">
              <w:rPr>
                <w:sz w:val="24"/>
                <w:szCs w:val="24"/>
                <w:lang w:val="ru-RU"/>
              </w:rPr>
              <w:t>«Последние дни</w:t>
            </w:r>
            <w:proofErr w:type="gramStart"/>
            <w:r w:rsidRPr="00A96367">
              <w:rPr>
                <w:sz w:val="24"/>
                <w:szCs w:val="24"/>
                <w:lang w:val="ru-RU"/>
              </w:rPr>
              <w:t xml:space="preserve"> В</w:t>
            </w:r>
            <w:proofErr w:type="gramEnd"/>
            <w:r w:rsidRPr="00A96367">
              <w:rPr>
                <w:sz w:val="24"/>
                <w:szCs w:val="24"/>
                <w:lang w:val="ru-RU"/>
              </w:rPr>
              <w:t>торой мировой»</w:t>
            </w:r>
          </w:p>
        </w:tc>
        <w:tc>
          <w:tcPr>
            <w:tcW w:w="3685" w:type="dxa"/>
          </w:tcPr>
          <w:p w:rsidR="00A96367" w:rsidRPr="00A96367" w:rsidRDefault="00A96367" w:rsidP="00F65A75">
            <w:pPr>
              <w:rPr>
                <w:sz w:val="24"/>
                <w:szCs w:val="24"/>
                <w:lang w:val="ru-RU"/>
              </w:rPr>
            </w:pPr>
            <w:r w:rsidRPr="00A96367">
              <w:rPr>
                <w:sz w:val="24"/>
                <w:szCs w:val="24"/>
                <w:lang w:val="ru-RU"/>
              </w:rPr>
              <w:t>книжно-иллюстративная выставка</w:t>
            </w:r>
          </w:p>
        </w:tc>
        <w:tc>
          <w:tcPr>
            <w:tcW w:w="2552" w:type="dxa"/>
          </w:tcPr>
          <w:p w:rsidR="00A96367" w:rsidRPr="00A96367" w:rsidRDefault="00A96367" w:rsidP="00F65A75">
            <w:pPr>
              <w:jc w:val="center"/>
              <w:rPr>
                <w:sz w:val="24"/>
                <w:szCs w:val="24"/>
                <w:lang w:val="ru-RU"/>
              </w:rPr>
            </w:pPr>
            <w:r w:rsidRPr="00A96367">
              <w:rPr>
                <w:sz w:val="24"/>
                <w:szCs w:val="24"/>
                <w:lang w:val="ru-RU"/>
              </w:rPr>
              <w:t>МБУК «Библиотека Автограда»</w:t>
            </w:r>
          </w:p>
          <w:p w:rsidR="00A96367" w:rsidRPr="00A96367" w:rsidRDefault="00A96367" w:rsidP="00F65A75">
            <w:pPr>
              <w:jc w:val="center"/>
              <w:rPr>
                <w:sz w:val="24"/>
                <w:szCs w:val="24"/>
                <w:lang w:val="ru-RU"/>
              </w:rPr>
            </w:pPr>
            <w:r w:rsidRPr="00A96367">
              <w:rPr>
                <w:sz w:val="24"/>
                <w:szCs w:val="24"/>
                <w:lang w:val="ru-RU"/>
              </w:rPr>
              <w:t>ул. Юбилейная, 8</w:t>
            </w:r>
          </w:p>
          <w:p w:rsidR="00A96367" w:rsidRPr="00A96367" w:rsidRDefault="00A96367" w:rsidP="00F65A75">
            <w:pPr>
              <w:jc w:val="center"/>
              <w:rPr>
                <w:sz w:val="24"/>
                <w:szCs w:val="24"/>
              </w:rPr>
            </w:pPr>
            <w:r w:rsidRPr="00A96367">
              <w:rPr>
                <w:sz w:val="24"/>
                <w:szCs w:val="24"/>
                <w:lang w:val="ru-RU"/>
              </w:rPr>
              <w:t>зал отраслевой литер</w:t>
            </w:r>
            <w:proofErr w:type="spellStart"/>
            <w:r w:rsidRPr="00A96367">
              <w:rPr>
                <w:sz w:val="24"/>
                <w:szCs w:val="24"/>
              </w:rPr>
              <w:t>атуры</w:t>
            </w:r>
            <w:proofErr w:type="spellEnd"/>
          </w:p>
          <w:p w:rsidR="00A96367" w:rsidRPr="00A96367" w:rsidRDefault="00A96367" w:rsidP="00F65A75">
            <w:pPr>
              <w:jc w:val="center"/>
              <w:rPr>
                <w:sz w:val="24"/>
                <w:szCs w:val="24"/>
              </w:rPr>
            </w:pPr>
            <w:r w:rsidRPr="00A96367">
              <w:rPr>
                <w:sz w:val="24"/>
                <w:szCs w:val="24"/>
              </w:rPr>
              <w:t>35-60-11</w:t>
            </w:r>
          </w:p>
        </w:tc>
      </w:tr>
    </w:tbl>
    <w:p w:rsidR="00682E00" w:rsidRDefault="00682E00" w:rsidP="00F65A75">
      <w:pPr>
        <w:jc w:val="both"/>
      </w:pPr>
    </w:p>
    <w:p w:rsidR="00E01C28" w:rsidRPr="003C1D96" w:rsidRDefault="00F50B47" w:rsidP="00F65A75">
      <w:pPr>
        <w:jc w:val="both"/>
        <w:rPr>
          <w:b/>
        </w:rPr>
      </w:pPr>
      <w:r>
        <w:rPr>
          <w:b/>
        </w:rPr>
        <w:t xml:space="preserve">                                            </w:t>
      </w:r>
    </w:p>
    <w:p w:rsidR="00F62575" w:rsidRPr="00E87B2F" w:rsidRDefault="00E87B2F" w:rsidP="00F65A75">
      <w:pPr>
        <w:jc w:val="both"/>
      </w:pPr>
      <w:r>
        <w:t>И.о. р</w:t>
      </w:r>
      <w:r w:rsidR="00F62575" w:rsidRPr="003C1D96">
        <w:t>уководител</w:t>
      </w:r>
      <w:r>
        <w:t>я департамента культуры</w:t>
      </w:r>
      <w:r>
        <w:tab/>
      </w:r>
      <w:r>
        <w:tab/>
      </w:r>
      <w:r>
        <w:tab/>
      </w:r>
      <w:r>
        <w:tab/>
      </w:r>
      <w:r w:rsidR="00F62575" w:rsidRPr="003C1D96">
        <w:t>Н.</w:t>
      </w:r>
      <w:r>
        <w:t xml:space="preserve"> А</w:t>
      </w:r>
      <w:r w:rsidR="00F62575" w:rsidRPr="003C1D96">
        <w:t xml:space="preserve">. </w:t>
      </w:r>
      <w:r>
        <w:t>Тонковидова</w:t>
      </w:r>
    </w:p>
    <w:p w:rsidR="00F62575" w:rsidRDefault="00F62575" w:rsidP="00F65A75">
      <w:pPr>
        <w:jc w:val="both"/>
      </w:pPr>
    </w:p>
    <w:p w:rsidR="00FA165F" w:rsidRPr="003C1D96" w:rsidRDefault="00FA165F" w:rsidP="00F65A75">
      <w:pPr>
        <w:jc w:val="both"/>
      </w:pPr>
    </w:p>
    <w:p w:rsidR="00F62575" w:rsidRPr="003C1D96" w:rsidRDefault="00C26BE8" w:rsidP="00F65A75">
      <w:pPr>
        <w:jc w:val="both"/>
        <w:rPr>
          <w:sz w:val="20"/>
          <w:szCs w:val="20"/>
        </w:rPr>
      </w:pPr>
      <w:r w:rsidRPr="003C1D96">
        <w:rPr>
          <w:sz w:val="20"/>
          <w:szCs w:val="20"/>
        </w:rPr>
        <w:t xml:space="preserve">Евтушевская О.Н. </w:t>
      </w:r>
    </w:p>
    <w:p w:rsidR="00C26BE8" w:rsidRPr="003C1D96" w:rsidRDefault="00C26BE8" w:rsidP="00F65A75">
      <w:pPr>
        <w:jc w:val="both"/>
        <w:rPr>
          <w:rFonts w:eastAsia="Calibri"/>
          <w:sz w:val="20"/>
          <w:szCs w:val="20"/>
          <w:lang w:eastAsia="en-US"/>
        </w:rPr>
      </w:pPr>
      <w:r w:rsidRPr="003C1D96">
        <w:rPr>
          <w:sz w:val="20"/>
          <w:szCs w:val="20"/>
        </w:rPr>
        <w:t>543 373</w:t>
      </w:r>
    </w:p>
    <w:sectPr w:rsidR="00C26BE8" w:rsidRPr="003C1D96" w:rsidSect="006627B8">
      <w:footerReference w:type="even" r:id="rId73"/>
      <w:footerReference w:type="default" r:id="rId74"/>
      <w:pgSz w:w="11907" w:h="16840" w:code="9"/>
      <w:pgMar w:top="993" w:right="1134" w:bottom="284" w:left="1440" w:header="720" w:footer="720" w:gutter="0"/>
      <w:cols w:space="720"/>
      <w:titlePg/>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D0DDA" w:rsidRDefault="005D0DDA">
      <w:r>
        <w:separator/>
      </w:r>
    </w:p>
  </w:endnote>
  <w:endnote w:type="continuationSeparator" w:id="0">
    <w:p w:rsidR="005D0DDA" w:rsidRDefault="005D0DDA">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Times New Roman Cyr">
    <w:panose1 w:val="02020603050405020304"/>
    <w:charset w:val="CC"/>
    <w:family w:val="roman"/>
    <w:pitch w:val="variable"/>
    <w:sig w:usb0="00000201" w:usb1="00000000" w:usb2="00000000" w:usb3="00000000" w:csb0="00000004" w:csb1="00000000"/>
  </w:font>
  <w:font w:name="Calibri">
    <w:panose1 w:val="020F0502020204030204"/>
    <w:charset w:val="CC"/>
    <w:family w:val="swiss"/>
    <w:pitch w:val="variable"/>
    <w:sig w:usb0="A00002EF" w:usb1="4000207B" w:usb2="00000000" w:usb3="00000000" w:csb0="0000009F" w:csb1="00000000"/>
  </w:font>
  <w:font w:name="Arial">
    <w:panose1 w:val="020B0604020202020204"/>
    <w:charset w:val="CC"/>
    <w:family w:val="swiss"/>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 w:name="Arbat">
    <w:panose1 w:val="00000000000000000000"/>
    <w:charset w:val="00"/>
    <w:family w:val="auto"/>
    <w:pitch w:val="variable"/>
    <w:sig w:usb0="00000203" w:usb1="00000000" w:usb2="00000000" w:usb3="00000000" w:csb0="00000005" w:csb1="00000000"/>
  </w:font>
  <w:font w:name="Garamond">
    <w:panose1 w:val="02020404030301010803"/>
    <w:charset w:val="CC"/>
    <w:family w:val="roman"/>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20000287" w:usb1="00000000" w:usb2="00000000" w:usb3="00000000" w:csb0="0000019F" w:csb1="00000000"/>
  </w:font>
  <w:font w:name="Consolas">
    <w:panose1 w:val="020B0609020204030204"/>
    <w:charset w:val="CC"/>
    <w:family w:val="modern"/>
    <w:pitch w:val="fixed"/>
    <w:sig w:usb0="A00002EF" w:usb1="4000204B" w:usb2="00000000" w:usb3="00000000" w:csb0="0000009F" w:csb1="00000000"/>
  </w:font>
  <w:font w:name="PF Agora Serif Pro">
    <w:altName w:val="Times New Roman"/>
    <w:panose1 w:val="00000000000000000000"/>
    <w:charset w:val="CC"/>
    <w:family w:val="roman"/>
    <w:notTrueType/>
    <w:pitch w:val="default"/>
    <w:sig w:usb0="00000203" w:usb1="00000000" w:usb2="00000000" w:usb3="00000000" w:csb0="00000005" w:csb1="00000000"/>
  </w:font>
  <w:font w:name="PF Agora Sans Pro Medium">
    <w:altName w:val="PF Agora Sans Pro Medium"/>
    <w:panose1 w:val="00000000000000000000"/>
    <w:charset w:val="CC"/>
    <w:family w:val="swiss"/>
    <w:notTrueType/>
    <w:pitch w:val="default"/>
    <w:sig w:usb0="00000201" w:usb1="00000000" w:usb2="00000000" w:usb3="00000000" w:csb0="00000004" w:csb1="00000000"/>
  </w:font>
  <w:font w:name="Century Gothic">
    <w:panose1 w:val="020B0502020202020204"/>
    <w:charset w:val="CC"/>
    <w:family w:val="swiss"/>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3F" w:csb1="00000000"/>
  </w:font>
  <w:font w:name="Mangal">
    <w:panose1 w:val="00000400000000000000"/>
    <w:charset w:val="01"/>
    <w:family w:val="roman"/>
    <w:notTrueType/>
    <w:pitch w:val="variable"/>
    <w:sig w:usb0="00002000" w:usb1="00000000" w:usb2="00000000" w:usb3="00000000" w:csb0="00000000" w:csb1="00000000"/>
  </w:font>
  <w:font w:name="Lucida Grande">
    <w:altName w:val="Arial"/>
    <w:panose1 w:val="00000000000000000000"/>
    <w:charset w:val="CC"/>
    <w:family w:val="auto"/>
    <w:notTrueType/>
    <w:pitch w:val="variable"/>
    <w:sig w:usb0="00000201" w:usb1="00000000" w:usb2="00000000" w:usb3="00000000" w:csb0="00000004" w:csb1="00000000"/>
  </w:font>
  <w:font w:name="SimSun">
    <w:altName w:val="宋体"/>
    <w:panose1 w:val="02010600030101010101"/>
    <w:charset w:val="86"/>
    <w:family w:val="auto"/>
    <w:notTrueType/>
    <w:pitch w:val="variable"/>
    <w:sig w:usb0="00000001" w:usb1="080E0000" w:usb2="00000010" w:usb3="00000000" w:csb0="00040000" w:csb1="00000000"/>
  </w:font>
  <w:font w:name="FreeSetC">
    <w:altName w:val="Lucida Grande CY"/>
    <w:panose1 w:val="00000000000000000000"/>
    <w:charset w:val="CC"/>
    <w:family w:val="auto"/>
    <w:notTrueType/>
    <w:pitch w:val="default"/>
    <w:sig w:usb0="00000201" w:usb1="00000000" w:usb2="00000000" w:usb3="00000000" w:csb0="00000004"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65A75" w:rsidRDefault="0068568C" w:rsidP="003A0FC7">
    <w:pPr>
      <w:pStyle w:val="a8"/>
      <w:framePr w:wrap="around" w:vAnchor="text" w:hAnchor="margin" w:xAlign="right" w:y="1"/>
      <w:rPr>
        <w:rStyle w:val="af3"/>
      </w:rPr>
    </w:pPr>
    <w:r>
      <w:rPr>
        <w:rStyle w:val="af3"/>
      </w:rPr>
      <w:fldChar w:fldCharType="begin"/>
    </w:r>
    <w:r w:rsidR="00F65A75">
      <w:rPr>
        <w:rStyle w:val="af3"/>
      </w:rPr>
      <w:instrText xml:space="preserve">PAGE  </w:instrText>
    </w:r>
    <w:r>
      <w:rPr>
        <w:rStyle w:val="af3"/>
      </w:rPr>
      <w:fldChar w:fldCharType="end"/>
    </w:r>
  </w:p>
  <w:p w:rsidR="00F65A75" w:rsidRDefault="00F65A75" w:rsidP="003A0FC7">
    <w:pPr>
      <w:pStyle w:val="a8"/>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65A75" w:rsidRDefault="0068568C" w:rsidP="003A0FC7">
    <w:pPr>
      <w:pStyle w:val="a8"/>
      <w:framePr w:wrap="around" w:vAnchor="text" w:hAnchor="margin" w:xAlign="right" w:y="1"/>
      <w:rPr>
        <w:rStyle w:val="af3"/>
      </w:rPr>
    </w:pPr>
    <w:r>
      <w:rPr>
        <w:rStyle w:val="af3"/>
      </w:rPr>
      <w:fldChar w:fldCharType="begin"/>
    </w:r>
    <w:r w:rsidR="00F65A75">
      <w:rPr>
        <w:rStyle w:val="af3"/>
      </w:rPr>
      <w:instrText xml:space="preserve">PAGE  </w:instrText>
    </w:r>
    <w:r>
      <w:rPr>
        <w:rStyle w:val="af3"/>
      </w:rPr>
      <w:fldChar w:fldCharType="separate"/>
    </w:r>
    <w:r w:rsidR="004E73CB">
      <w:rPr>
        <w:rStyle w:val="af3"/>
        <w:noProof/>
      </w:rPr>
      <w:t>24</w:t>
    </w:r>
    <w:r>
      <w:rPr>
        <w:rStyle w:val="af3"/>
      </w:rPr>
      <w:fldChar w:fldCharType="end"/>
    </w:r>
  </w:p>
  <w:p w:rsidR="00F65A75" w:rsidRDefault="00F65A75" w:rsidP="003A0FC7">
    <w:pPr>
      <w:pStyle w:val="a8"/>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D0DDA" w:rsidRDefault="005D0DDA">
      <w:r>
        <w:separator/>
      </w:r>
    </w:p>
  </w:footnote>
  <w:footnote w:type="continuationSeparator" w:id="0">
    <w:p w:rsidR="005D0DDA" w:rsidRDefault="005D0DDA">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name w:val="WW8Num1"/>
    <w:lvl w:ilvl="0">
      <w:start w:val="1"/>
      <w:numFmt w:val="bullet"/>
      <w:lvlText w:val=""/>
      <w:lvlJc w:val="left"/>
      <w:pPr>
        <w:tabs>
          <w:tab w:val="num" w:pos="0"/>
        </w:tabs>
        <w:ind w:left="720" w:hanging="360"/>
      </w:pPr>
      <w:rPr>
        <w:rFonts w:ascii="Wingdings" w:hAnsi="Wingdings" w:cs="Wingdings"/>
      </w:rPr>
    </w:lvl>
    <w:lvl w:ilvl="1">
      <w:start w:val="1"/>
      <w:numFmt w:val="bullet"/>
      <w:lvlText w:val=""/>
      <w:lvlJc w:val="left"/>
      <w:pPr>
        <w:tabs>
          <w:tab w:val="num" w:pos="0"/>
        </w:tabs>
        <w:ind w:left="1080" w:hanging="360"/>
      </w:pPr>
      <w:rPr>
        <w:rFonts w:ascii="Wingdings" w:hAnsi="Wingdings" w:cs="Wingdings"/>
      </w:rPr>
    </w:lvl>
    <w:lvl w:ilvl="2">
      <w:start w:val="1"/>
      <w:numFmt w:val="bullet"/>
      <w:lvlText w:val=""/>
      <w:lvlJc w:val="left"/>
      <w:pPr>
        <w:tabs>
          <w:tab w:val="num" w:pos="0"/>
        </w:tabs>
        <w:ind w:left="1440" w:hanging="360"/>
      </w:pPr>
      <w:rPr>
        <w:rFonts w:ascii="Wingdings" w:hAnsi="Wingdings" w:cs="Wingdings"/>
      </w:rPr>
    </w:lvl>
    <w:lvl w:ilvl="3">
      <w:start w:val="1"/>
      <w:numFmt w:val="bullet"/>
      <w:lvlText w:val=""/>
      <w:lvlJc w:val="left"/>
      <w:pPr>
        <w:tabs>
          <w:tab w:val="num" w:pos="0"/>
        </w:tabs>
        <w:ind w:left="1800" w:hanging="360"/>
      </w:pPr>
      <w:rPr>
        <w:rFonts w:ascii="Wingdings" w:hAnsi="Wingdings" w:cs="Wingdings"/>
      </w:rPr>
    </w:lvl>
    <w:lvl w:ilvl="4">
      <w:start w:val="1"/>
      <w:numFmt w:val="bullet"/>
      <w:lvlText w:val=""/>
      <w:lvlJc w:val="left"/>
      <w:pPr>
        <w:tabs>
          <w:tab w:val="num" w:pos="0"/>
        </w:tabs>
        <w:ind w:left="2160" w:hanging="360"/>
      </w:pPr>
      <w:rPr>
        <w:rFonts w:ascii="Wingdings" w:hAnsi="Wingdings" w:cs="Wingdings"/>
      </w:rPr>
    </w:lvl>
    <w:lvl w:ilvl="5">
      <w:start w:val="1"/>
      <w:numFmt w:val="bullet"/>
      <w:lvlText w:val=""/>
      <w:lvlJc w:val="left"/>
      <w:pPr>
        <w:tabs>
          <w:tab w:val="num" w:pos="0"/>
        </w:tabs>
        <w:ind w:left="2520" w:hanging="360"/>
      </w:pPr>
      <w:rPr>
        <w:rFonts w:ascii="Wingdings" w:hAnsi="Wingdings" w:cs="Wingdings"/>
      </w:rPr>
    </w:lvl>
    <w:lvl w:ilvl="6">
      <w:start w:val="1"/>
      <w:numFmt w:val="bullet"/>
      <w:lvlText w:val=""/>
      <w:lvlJc w:val="left"/>
      <w:pPr>
        <w:tabs>
          <w:tab w:val="num" w:pos="0"/>
        </w:tabs>
        <w:ind w:left="2880" w:hanging="360"/>
      </w:pPr>
      <w:rPr>
        <w:rFonts w:ascii="Wingdings" w:hAnsi="Wingdings" w:cs="Wingdings"/>
      </w:rPr>
    </w:lvl>
    <w:lvl w:ilvl="7">
      <w:start w:val="1"/>
      <w:numFmt w:val="bullet"/>
      <w:lvlText w:val=""/>
      <w:lvlJc w:val="left"/>
      <w:pPr>
        <w:tabs>
          <w:tab w:val="num" w:pos="0"/>
        </w:tabs>
        <w:ind w:left="3240" w:hanging="360"/>
      </w:pPr>
      <w:rPr>
        <w:rFonts w:ascii="Wingdings" w:hAnsi="Wingdings" w:cs="Wingdings"/>
      </w:rPr>
    </w:lvl>
    <w:lvl w:ilvl="8">
      <w:start w:val="1"/>
      <w:numFmt w:val="bullet"/>
      <w:lvlText w:val=""/>
      <w:lvlJc w:val="left"/>
      <w:pPr>
        <w:tabs>
          <w:tab w:val="num" w:pos="0"/>
        </w:tabs>
        <w:ind w:left="3600" w:hanging="360"/>
      </w:pPr>
      <w:rPr>
        <w:rFonts w:ascii="Wingdings" w:hAnsi="Wingdings" w:cs="Wingdings"/>
      </w:rPr>
    </w:lvl>
  </w:abstractNum>
  <w:abstractNum w:abstractNumId="1">
    <w:nsid w:val="00000002"/>
    <w:multiLevelType w:val="multilevel"/>
    <w:tmpl w:val="00000002"/>
    <w:name w:val="WW8Num4"/>
    <w:lvl w:ilvl="0">
      <w:start w:val="1"/>
      <w:numFmt w:val="decimal"/>
      <w:lvlText w:val="%1."/>
      <w:lvlJc w:val="left"/>
      <w:pPr>
        <w:tabs>
          <w:tab w:val="num" w:pos="0"/>
        </w:tabs>
        <w:ind w:left="1069" w:hanging="360"/>
      </w:pPr>
      <w:rPr>
        <w:rFonts w:ascii="Times New Roman" w:hAnsi="Times New Roman" w:cs="Times New Roman" w:hint="default"/>
        <w:b/>
        <w:sz w:val="28"/>
        <w:szCs w:val="28"/>
      </w:rPr>
    </w:lvl>
    <w:lvl w:ilvl="1">
      <w:start w:val="2"/>
      <w:numFmt w:val="decimal"/>
      <w:lvlText w:val="%1.%2."/>
      <w:lvlJc w:val="left"/>
      <w:pPr>
        <w:tabs>
          <w:tab w:val="num" w:pos="0"/>
        </w:tabs>
        <w:ind w:left="1429" w:hanging="720"/>
      </w:pPr>
      <w:rPr>
        <w:rFonts w:ascii="Times New Roman" w:hAnsi="Times New Roman" w:cs="Times New Roman" w:hint="default"/>
        <w:b/>
        <w:sz w:val="28"/>
        <w:szCs w:val="28"/>
      </w:rPr>
    </w:lvl>
    <w:lvl w:ilvl="2">
      <w:start w:val="1"/>
      <w:numFmt w:val="decimal"/>
      <w:lvlText w:val="%1.%2.%3."/>
      <w:lvlJc w:val="left"/>
      <w:pPr>
        <w:tabs>
          <w:tab w:val="num" w:pos="0"/>
        </w:tabs>
        <w:ind w:left="1429" w:hanging="720"/>
      </w:pPr>
      <w:rPr>
        <w:rFonts w:ascii="Times New Roman" w:hAnsi="Times New Roman" w:cs="Times New Roman" w:hint="default"/>
        <w:b/>
        <w:sz w:val="28"/>
        <w:szCs w:val="28"/>
      </w:rPr>
    </w:lvl>
    <w:lvl w:ilvl="3">
      <w:start w:val="1"/>
      <w:numFmt w:val="decimal"/>
      <w:lvlText w:val="%1.%2.%3.%4."/>
      <w:lvlJc w:val="left"/>
      <w:pPr>
        <w:tabs>
          <w:tab w:val="num" w:pos="0"/>
        </w:tabs>
        <w:ind w:left="1789" w:hanging="1080"/>
      </w:pPr>
      <w:rPr>
        <w:rFonts w:ascii="Times New Roman" w:hAnsi="Times New Roman" w:cs="Times New Roman" w:hint="default"/>
        <w:b/>
        <w:sz w:val="28"/>
        <w:szCs w:val="28"/>
      </w:rPr>
    </w:lvl>
    <w:lvl w:ilvl="4">
      <w:start w:val="1"/>
      <w:numFmt w:val="decimal"/>
      <w:lvlText w:val="%1.%2.%3.%4.%5."/>
      <w:lvlJc w:val="left"/>
      <w:pPr>
        <w:tabs>
          <w:tab w:val="num" w:pos="0"/>
        </w:tabs>
        <w:ind w:left="1789" w:hanging="1080"/>
      </w:pPr>
      <w:rPr>
        <w:rFonts w:ascii="Times New Roman" w:hAnsi="Times New Roman" w:cs="Times New Roman" w:hint="default"/>
        <w:b/>
        <w:sz w:val="28"/>
        <w:szCs w:val="28"/>
      </w:rPr>
    </w:lvl>
    <w:lvl w:ilvl="5">
      <w:start w:val="1"/>
      <w:numFmt w:val="decimal"/>
      <w:lvlText w:val="%1.%2.%3.%4.%5.%6."/>
      <w:lvlJc w:val="left"/>
      <w:pPr>
        <w:tabs>
          <w:tab w:val="num" w:pos="0"/>
        </w:tabs>
        <w:ind w:left="2149" w:hanging="1440"/>
      </w:pPr>
      <w:rPr>
        <w:rFonts w:ascii="Times New Roman" w:hAnsi="Times New Roman" w:cs="Times New Roman" w:hint="default"/>
        <w:b/>
        <w:sz w:val="28"/>
        <w:szCs w:val="28"/>
      </w:rPr>
    </w:lvl>
    <w:lvl w:ilvl="6">
      <w:start w:val="1"/>
      <w:numFmt w:val="decimal"/>
      <w:lvlText w:val="%1.%2.%3.%4.%5.%6.%7."/>
      <w:lvlJc w:val="left"/>
      <w:pPr>
        <w:tabs>
          <w:tab w:val="num" w:pos="0"/>
        </w:tabs>
        <w:ind w:left="2509" w:hanging="1800"/>
      </w:pPr>
      <w:rPr>
        <w:rFonts w:ascii="Times New Roman" w:hAnsi="Times New Roman" w:cs="Times New Roman" w:hint="default"/>
        <w:b/>
        <w:sz w:val="28"/>
        <w:szCs w:val="28"/>
      </w:rPr>
    </w:lvl>
    <w:lvl w:ilvl="7">
      <w:start w:val="1"/>
      <w:numFmt w:val="decimal"/>
      <w:lvlText w:val="%1.%2.%3.%4.%5.%6.%7.%8."/>
      <w:lvlJc w:val="left"/>
      <w:pPr>
        <w:tabs>
          <w:tab w:val="num" w:pos="0"/>
        </w:tabs>
        <w:ind w:left="2509" w:hanging="1800"/>
      </w:pPr>
      <w:rPr>
        <w:rFonts w:ascii="Times New Roman" w:hAnsi="Times New Roman" w:cs="Times New Roman" w:hint="default"/>
        <w:b/>
        <w:sz w:val="28"/>
        <w:szCs w:val="28"/>
      </w:rPr>
    </w:lvl>
    <w:lvl w:ilvl="8">
      <w:start w:val="1"/>
      <w:numFmt w:val="decimal"/>
      <w:lvlText w:val="%1.%2.%3.%4.%5.%6.%7.%8.%9."/>
      <w:lvlJc w:val="left"/>
      <w:pPr>
        <w:tabs>
          <w:tab w:val="num" w:pos="0"/>
        </w:tabs>
        <w:ind w:left="2869" w:hanging="2160"/>
      </w:pPr>
      <w:rPr>
        <w:rFonts w:ascii="Times New Roman" w:hAnsi="Times New Roman" w:cs="Times New Roman" w:hint="default"/>
        <w:b/>
        <w:sz w:val="28"/>
        <w:szCs w:val="28"/>
      </w:rPr>
    </w:lvl>
  </w:abstractNum>
  <w:abstractNum w:abstractNumId="2">
    <w:nsid w:val="00000003"/>
    <w:multiLevelType w:val="multilevel"/>
    <w:tmpl w:val="00000003"/>
    <w:name w:val="WWNum2"/>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2.%3."/>
      <w:lvlJc w:val="left"/>
      <w:pPr>
        <w:tabs>
          <w:tab w:val="num" w:pos="0"/>
        </w:tabs>
        <w:ind w:left="2160" w:hanging="180"/>
      </w:pPr>
    </w:lvl>
    <w:lvl w:ilvl="3">
      <w:start w:val="1"/>
      <w:numFmt w:val="decimal"/>
      <w:lvlText w:val="%2.%3.%4."/>
      <w:lvlJc w:val="left"/>
      <w:pPr>
        <w:tabs>
          <w:tab w:val="num" w:pos="0"/>
        </w:tabs>
        <w:ind w:left="2880" w:hanging="360"/>
      </w:pPr>
    </w:lvl>
    <w:lvl w:ilvl="4">
      <w:start w:val="1"/>
      <w:numFmt w:val="lowerLetter"/>
      <w:lvlText w:val="%2.%3.%4.%5."/>
      <w:lvlJc w:val="left"/>
      <w:pPr>
        <w:tabs>
          <w:tab w:val="num" w:pos="0"/>
        </w:tabs>
        <w:ind w:left="3600" w:hanging="360"/>
      </w:pPr>
    </w:lvl>
    <w:lvl w:ilvl="5">
      <w:start w:val="1"/>
      <w:numFmt w:val="lowerRoman"/>
      <w:lvlText w:val="%2.%3.%4.%5.%6."/>
      <w:lvlJc w:val="left"/>
      <w:pPr>
        <w:tabs>
          <w:tab w:val="num" w:pos="0"/>
        </w:tabs>
        <w:ind w:left="4320" w:hanging="180"/>
      </w:pPr>
    </w:lvl>
    <w:lvl w:ilvl="6">
      <w:start w:val="1"/>
      <w:numFmt w:val="decimal"/>
      <w:lvlText w:val="%2.%3.%4.%5.%6.%7."/>
      <w:lvlJc w:val="left"/>
      <w:pPr>
        <w:tabs>
          <w:tab w:val="num" w:pos="0"/>
        </w:tabs>
        <w:ind w:left="5040" w:hanging="360"/>
      </w:pPr>
    </w:lvl>
    <w:lvl w:ilvl="7">
      <w:start w:val="1"/>
      <w:numFmt w:val="lowerLetter"/>
      <w:lvlText w:val="%2.%3.%4.%5.%6.%7.%8."/>
      <w:lvlJc w:val="left"/>
      <w:pPr>
        <w:tabs>
          <w:tab w:val="num" w:pos="0"/>
        </w:tabs>
        <w:ind w:left="5760" w:hanging="360"/>
      </w:pPr>
    </w:lvl>
    <w:lvl w:ilvl="8">
      <w:start w:val="1"/>
      <w:numFmt w:val="lowerRoman"/>
      <w:lvlText w:val="%2.%3.%4.%5.%6.%7.%8.%9."/>
      <w:lvlJc w:val="left"/>
      <w:pPr>
        <w:tabs>
          <w:tab w:val="num" w:pos="0"/>
        </w:tabs>
        <w:ind w:left="6480" w:hanging="180"/>
      </w:pPr>
    </w:lvl>
  </w:abstractNum>
  <w:abstractNum w:abstractNumId="3">
    <w:nsid w:val="01041272"/>
    <w:multiLevelType w:val="hybridMultilevel"/>
    <w:tmpl w:val="82C2AF98"/>
    <w:lvl w:ilvl="0" w:tplc="04190017">
      <w:start w:val="1"/>
      <w:numFmt w:val="lowerLetter"/>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
    <w:nsid w:val="037E17C6"/>
    <w:multiLevelType w:val="hybridMultilevel"/>
    <w:tmpl w:val="782CC9C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
    <w:nsid w:val="038358FB"/>
    <w:multiLevelType w:val="hybridMultilevel"/>
    <w:tmpl w:val="CD748D5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6F515E2"/>
    <w:multiLevelType w:val="hybridMultilevel"/>
    <w:tmpl w:val="6506EE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B4F4C1D"/>
    <w:multiLevelType w:val="hybridMultilevel"/>
    <w:tmpl w:val="BB6EF724"/>
    <w:lvl w:ilvl="0" w:tplc="46D84F4E">
      <w:start w:val="1"/>
      <w:numFmt w:val="decimal"/>
      <w:lvlText w:val="%1."/>
      <w:lvlJc w:val="left"/>
      <w:pPr>
        <w:ind w:left="680" w:hanging="3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B914141"/>
    <w:multiLevelType w:val="hybridMultilevel"/>
    <w:tmpl w:val="F78410E6"/>
    <w:lvl w:ilvl="0" w:tplc="81D437E0">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4A74D36"/>
    <w:multiLevelType w:val="hybridMultilevel"/>
    <w:tmpl w:val="2AD23B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68E4B40"/>
    <w:multiLevelType w:val="hybridMultilevel"/>
    <w:tmpl w:val="B14AFF92"/>
    <w:lvl w:ilvl="0" w:tplc="04190003">
      <w:start w:val="1"/>
      <w:numFmt w:val="bullet"/>
      <w:lvlText w:val="o"/>
      <w:lvlJc w:val="left"/>
      <w:pPr>
        <w:ind w:left="1429" w:hanging="360"/>
      </w:pPr>
      <w:rPr>
        <w:rFonts w:ascii="Courier New" w:hAnsi="Courier New" w:cs="Courier New"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1">
    <w:nsid w:val="2C3517F6"/>
    <w:multiLevelType w:val="hybridMultilevel"/>
    <w:tmpl w:val="F9F27B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39095A73"/>
    <w:multiLevelType w:val="hybridMultilevel"/>
    <w:tmpl w:val="75D00A4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39A52F33"/>
    <w:multiLevelType w:val="hybridMultilevel"/>
    <w:tmpl w:val="269A5568"/>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4">
    <w:nsid w:val="412A27D4"/>
    <w:multiLevelType w:val="hybridMultilevel"/>
    <w:tmpl w:val="639EFAA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446C22FD"/>
    <w:multiLevelType w:val="hybridMultilevel"/>
    <w:tmpl w:val="F6EC5248"/>
    <w:lvl w:ilvl="0" w:tplc="04190017">
      <w:start w:val="1"/>
      <w:numFmt w:val="lowerLetter"/>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6">
    <w:nsid w:val="51BA0CA1"/>
    <w:multiLevelType w:val="hybridMultilevel"/>
    <w:tmpl w:val="BB6EF724"/>
    <w:lvl w:ilvl="0" w:tplc="46D84F4E">
      <w:start w:val="1"/>
      <w:numFmt w:val="decimal"/>
      <w:lvlText w:val="%1."/>
      <w:lvlJc w:val="left"/>
      <w:pPr>
        <w:ind w:left="680" w:hanging="3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5CD63DE6"/>
    <w:multiLevelType w:val="hybridMultilevel"/>
    <w:tmpl w:val="904E651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63AC7872"/>
    <w:multiLevelType w:val="hybridMultilevel"/>
    <w:tmpl w:val="55CAB0DC"/>
    <w:lvl w:ilvl="0" w:tplc="04190003">
      <w:start w:val="1"/>
      <w:numFmt w:val="bullet"/>
      <w:lvlText w:val="o"/>
      <w:lvlJc w:val="left"/>
      <w:pPr>
        <w:ind w:left="1429" w:hanging="360"/>
      </w:pPr>
      <w:rPr>
        <w:rFonts w:ascii="Courier New" w:hAnsi="Courier New" w:cs="Courier New"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9">
    <w:nsid w:val="6E882754"/>
    <w:multiLevelType w:val="hybridMultilevel"/>
    <w:tmpl w:val="BB6EF724"/>
    <w:lvl w:ilvl="0" w:tplc="46D84F4E">
      <w:start w:val="1"/>
      <w:numFmt w:val="decimal"/>
      <w:lvlText w:val="%1."/>
      <w:lvlJc w:val="left"/>
      <w:pPr>
        <w:ind w:left="680" w:hanging="3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71F8791F"/>
    <w:multiLevelType w:val="hybridMultilevel"/>
    <w:tmpl w:val="BB6EF724"/>
    <w:lvl w:ilvl="0" w:tplc="46D84F4E">
      <w:start w:val="1"/>
      <w:numFmt w:val="decimal"/>
      <w:lvlText w:val="%1."/>
      <w:lvlJc w:val="left"/>
      <w:pPr>
        <w:ind w:left="680" w:hanging="3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763F2C0B"/>
    <w:multiLevelType w:val="hybridMultilevel"/>
    <w:tmpl w:val="11ECF32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7776466F"/>
    <w:multiLevelType w:val="hybridMultilevel"/>
    <w:tmpl w:val="BB6EF724"/>
    <w:lvl w:ilvl="0" w:tplc="46D84F4E">
      <w:start w:val="1"/>
      <w:numFmt w:val="decimal"/>
      <w:lvlText w:val="%1."/>
      <w:lvlJc w:val="left"/>
      <w:pPr>
        <w:ind w:left="680" w:hanging="3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79F44550"/>
    <w:multiLevelType w:val="hybridMultilevel"/>
    <w:tmpl w:val="BB6EF724"/>
    <w:lvl w:ilvl="0" w:tplc="46D84F4E">
      <w:start w:val="1"/>
      <w:numFmt w:val="decimal"/>
      <w:lvlText w:val="%1."/>
      <w:lvlJc w:val="left"/>
      <w:pPr>
        <w:ind w:left="680" w:hanging="3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7B74766B"/>
    <w:multiLevelType w:val="hybridMultilevel"/>
    <w:tmpl w:val="26665A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7D2005B4"/>
    <w:multiLevelType w:val="hybridMultilevel"/>
    <w:tmpl w:val="BB6EF724"/>
    <w:lvl w:ilvl="0" w:tplc="46D84F4E">
      <w:start w:val="1"/>
      <w:numFmt w:val="decimal"/>
      <w:lvlText w:val="%1."/>
      <w:lvlJc w:val="left"/>
      <w:pPr>
        <w:ind w:left="680" w:hanging="3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13"/>
  </w:num>
  <w:num w:numId="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6"/>
  </w:num>
  <w:num w:numId="7">
    <w:abstractNumId w:val="5"/>
  </w:num>
  <w:num w:numId="8">
    <w:abstractNumId w:val="24"/>
  </w:num>
  <w:num w:numId="9">
    <w:abstractNumId w:val="14"/>
  </w:num>
  <w:num w:numId="10">
    <w:abstractNumId w:val="9"/>
  </w:num>
  <w:num w:numId="11">
    <w:abstractNumId w:val="17"/>
  </w:num>
  <w:num w:numId="12">
    <w:abstractNumId w:val="11"/>
  </w:num>
  <w:num w:numId="13">
    <w:abstractNumId w:val="19"/>
  </w:num>
  <w:num w:numId="14">
    <w:abstractNumId w:val="12"/>
  </w:num>
  <w:num w:numId="15">
    <w:abstractNumId w:val="23"/>
  </w:num>
  <w:num w:numId="16">
    <w:abstractNumId w:val="20"/>
  </w:num>
  <w:num w:numId="17">
    <w:abstractNumId w:val="16"/>
  </w:num>
  <w:num w:numId="18">
    <w:abstractNumId w:val="25"/>
  </w:num>
  <w:num w:numId="19">
    <w:abstractNumId w:val="22"/>
  </w:num>
  <w:num w:numId="20">
    <w:abstractNumId w:val="8"/>
  </w:num>
  <w:num w:numId="2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7"/>
  </w:num>
  <w:num w:numId="23">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
  </w:num>
  <w:num w:numId="26">
    <w:abstractNumId w:val="21"/>
  </w:num>
  <w:numIdMacAtCleanup w:val="1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drawingGridHorizontalSpacing w:val="120"/>
  <w:displayHorizontalDrawingGridEvery w:val="2"/>
  <w:characterSpacingControl w:val="doNotCompress"/>
  <w:footnotePr>
    <w:footnote w:id="-1"/>
    <w:footnote w:id="0"/>
  </w:footnotePr>
  <w:endnotePr>
    <w:endnote w:id="-1"/>
    <w:endnote w:id="0"/>
  </w:endnotePr>
  <w:compat/>
  <w:rsids>
    <w:rsidRoot w:val="00F62575"/>
    <w:rsid w:val="000010E7"/>
    <w:rsid w:val="00001C68"/>
    <w:rsid w:val="00001DC5"/>
    <w:rsid w:val="00003AD0"/>
    <w:rsid w:val="0000508D"/>
    <w:rsid w:val="000051CA"/>
    <w:rsid w:val="00006577"/>
    <w:rsid w:val="00010126"/>
    <w:rsid w:val="00013040"/>
    <w:rsid w:val="0001311B"/>
    <w:rsid w:val="00013A4E"/>
    <w:rsid w:val="00013B0F"/>
    <w:rsid w:val="0001400E"/>
    <w:rsid w:val="000164A9"/>
    <w:rsid w:val="0002020A"/>
    <w:rsid w:val="000220DA"/>
    <w:rsid w:val="0002361C"/>
    <w:rsid w:val="0002617E"/>
    <w:rsid w:val="00027757"/>
    <w:rsid w:val="00033533"/>
    <w:rsid w:val="00033748"/>
    <w:rsid w:val="0003561A"/>
    <w:rsid w:val="00035783"/>
    <w:rsid w:val="00041C39"/>
    <w:rsid w:val="000432CF"/>
    <w:rsid w:val="00046847"/>
    <w:rsid w:val="00047264"/>
    <w:rsid w:val="000506BA"/>
    <w:rsid w:val="00052872"/>
    <w:rsid w:val="0005400D"/>
    <w:rsid w:val="000540C2"/>
    <w:rsid w:val="00055760"/>
    <w:rsid w:val="00056958"/>
    <w:rsid w:val="00056CDE"/>
    <w:rsid w:val="0005729A"/>
    <w:rsid w:val="00060FD0"/>
    <w:rsid w:val="00061F33"/>
    <w:rsid w:val="00061FBE"/>
    <w:rsid w:val="0006256C"/>
    <w:rsid w:val="000647E9"/>
    <w:rsid w:val="00066805"/>
    <w:rsid w:val="00066B95"/>
    <w:rsid w:val="00070EA0"/>
    <w:rsid w:val="000726ED"/>
    <w:rsid w:val="0007406C"/>
    <w:rsid w:val="00076388"/>
    <w:rsid w:val="00076437"/>
    <w:rsid w:val="000827E9"/>
    <w:rsid w:val="0008285D"/>
    <w:rsid w:val="00082907"/>
    <w:rsid w:val="00082B5A"/>
    <w:rsid w:val="00084016"/>
    <w:rsid w:val="00085646"/>
    <w:rsid w:val="00090DD5"/>
    <w:rsid w:val="00090F22"/>
    <w:rsid w:val="00091A19"/>
    <w:rsid w:val="00091AFB"/>
    <w:rsid w:val="00092C86"/>
    <w:rsid w:val="00093CC0"/>
    <w:rsid w:val="00094164"/>
    <w:rsid w:val="00094392"/>
    <w:rsid w:val="00094B45"/>
    <w:rsid w:val="000962C0"/>
    <w:rsid w:val="00097618"/>
    <w:rsid w:val="000A2075"/>
    <w:rsid w:val="000A26F1"/>
    <w:rsid w:val="000A3130"/>
    <w:rsid w:val="000A57C1"/>
    <w:rsid w:val="000A5895"/>
    <w:rsid w:val="000A7580"/>
    <w:rsid w:val="000A7E58"/>
    <w:rsid w:val="000B091C"/>
    <w:rsid w:val="000B0B8D"/>
    <w:rsid w:val="000B0E11"/>
    <w:rsid w:val="000B2CF8"/>
    <w:rsid w:val="000B339A"/>
    <w:rsid w:val="000B3F63"/>
    <w:rsid w:val="000B4AB4"/>
    <w:rsid w:val="000B4C63"/>
    <w:rsid w:val="000B4F73"/>
    <w:rsid w:val="000B7F4A"/>
    <w:rsid w:val="000C05DE"/>
    <w:rsid w:val="000C08D9"/>
    <w:rsid w:val="000C3461"/>
    <w:rsid w:val="000C3BC8"/>
    <w:rsid w:val="000D0E0F"/>
    <w:rsid w:val="000D1E3B"/>
    <w:rsid w:val="000D2EE2"/>
    <w:rsid w:val="000D3191"/>
    <w:rsid w:val="000D3FCA"/>
    <w:rsid w:val="000D505D"/>
    <w:rsid w:val="000D571D"/>
    <w:rsid w:val="000D78BF"/>
    <w:rsid w:val="000E0C07"/>
    <w:rsid w:val="000E4546"/>
    <w:rsid w:val="000E473E"/>
    <w:rsid w:val="000E60E1"/>
    <w:rsid w:val="000E6868"/>
    <w:rsid w:val="000F0F2A"/>
    <w:rsid w:val="000F259D"/>
    <w:rsid w:val="000F3B65"/>
    <w:rsid w:val="000F3DD6"/>
    <w:rsid w:val="000F4755"/>
    <w:rsid w:val="000F49FD"/>
    <w:rsid w:val="000F4BED"/>
    <w:rsid w:val="000F505D"/>
    <w:rsid w:val="000F5728"/>
    <w:rsid w:val="000F58B8"/>
    <w:rsid w:val="000F5FFF"/>
    <w:rsid w:val="000F60EA"/>
    <w:rsid w:val="000F7462"/>
    <w:rsid w:val="0010129E"/>
    <w:rsid w:val="00102043"/>
    <w:rsid w:val="00104712"/>
    <w:rsid w:val="00104BD8"/>
    <w:rsid w:val="00104F55"/>
    <w:rsid w:val="00105E71"/>
    <w:rsid w:val="001063B0"/>
    <w:rsid w:val="00106BBC"/>
    <w:rsid w:val="00110B90"/>
    <w:rsid w:val="00110C7C"/>
    <w:rsid w:val="00111062"/>
    <w:rsid w:val="0011359F"/>
    <w:rsid w:val="00114389"/>
    <w:rsid w:val="0011454E"/>
    <w:rsid w:val="00117023"/>
    <w:rsid w:val="00117C17"/>
    <w:rsid w:val="00117C81"/>
    <w:rsid w:val="00117E88"/>
    <w:rsid w:val="00120126"/>
    <w:rsid w:val="00122518"/>
    <w:rsid w:val="001242C6"/>
    <w:rsid w:val="00126BB7"/>
    <w:rsid w:val="001302D2"/>
    <w:rsid w:val="0013095E"/>
    <w:rsid w:val="00132372"/>
    <w:rsid w:val="00133A41"/>
    <w:rsid w:val="001350F3"/>
    <w:rsid w:val="0013557C"/>
    <w:rsid w:val="00136ACA"/>
    <w:rsid w:val="001416B1"/>
    <w:rsid w:val="00141F2D"/>
    <w:rsid w:val="00144BCC"/>
    <w:rsid w:val="00145B18"/>
    <w:rsid w:val="00147A10"/>
    <w:rsid w:val="00147C1E"/>
    <w:rsid w:val="0015053B"/>
    <w:rsid w:val="00152608"/>
    <w:rsid w:val="00152F20"/>
    <w:rsid w:val="00153A84"/>
    <w:rsid w:val="001542B6"/>
    <w:rsid w:val="001545BF"/>
    <w:rsid w:val="00154DCA"/>
    <w:rsid w:val="00155736"/>
    <w:rsid w:val="00155FD4"/>
    <w:rsid w:val="0016013B"/>
    <w:rsid w:val="001602C2"/>
    <w:rsid w:val="00160B10"/>
    <w:rsid w:val="0016279A"/>
    <w:rsid w:val="001637D3"/>
    <w:rsid w:val="00164827"/>
    <w:rsid w:val="00164A96"/>
    <w:rsid w:val="0016608F"/>
    <w:rsid w:val="001675E7"/>
    <w:rsid w:val="00167971"/>
    <w:rsid w:val="0017191E"/>
    <w:rsid w:val="00171C3D"/>
    <w:rsid w:val="001726D3"/>
    <w:rsid w:val="0017377A"/>
    <w:rsid w:val="0017508F"/>
    <w:rsid w:val="00175374"/>
    <w:rsid w:val="0017538F"/>
    <w:rsid w:val="001764A5"/>
    <w:rsid w:val="00180303"/>
    <w:rsid w:val="00181180"/>
    <w:rsid w:val="00182989"/>
    <w:rsid w:val="00182A31"/>
    <w:rsid w:val="00185279"/>
    <w:rsid w:val="00185406"/>
    <w:rsid w:val="00186FA5"/>
    <w:rsid w:val="00187736"/>
    <w:rsid w:val="00187EDA"/>
    <w:rsid w:val="00190C3C"/>
    <w:rsid w:val="00191340"/>
    <w:rsid w:val="00192549"/>
    <w:rsid w:val="0019741D"/>
    <w:rsid w:val="00197752"/>
    <w:rsid w:val="001A1070"/>
    <w:rsid w:val="001A1113"/>
    <w:rsid w:val="001A26A7"/>
    <w:rsid w:val="001A2BBC"/>
    <w:rsid w:val="001A3589"/>
    <w:rsid w:val="001A35A9"/>
    <w:rsid w:val="001A6469"/>
    <w:rsid w:val="001A768B"/>
    <w:rsid w:val="001A7BA0"/>
    <w:rsid w:val="001B059A"/>
    <w:rsid w:val="001B06C7"/>
    <w:rsid w:val="001B098C"/>
    <w:rsid w:val="001B27D5"/>
    <w:rsid w:val="001B38BF"/>
    <w:rsid w:val="001B54A1"/>
    <w:rsid w:val="001B63A1"/>
    <w:rsid w:val="001B6BAC"/>
    <w:rsid w:val="001C0853"/>
    <w:rsid w:val="001C0EE1"/>
    <w:rsid w:val="001C15CC"/>
    <w:rsid w:val="001C25CB"/>
    <w:rsid w:val="001C35EC"/>
    <w:rsid w:val="001C39CE"/>
    <w:rsid w:val="001C5DA3"/>
    <w:rsid w:val="001C76A3"/>
    <w:rsid w:val="001C7916"/>
    <w:rsid w:val="001C7C9D"/>
    <w:rsid w:val="001D034F"/>
    <w:rsid w:val="001D0947"/>
    <w:rsid w:val="001D3A1A"/>
    <w:rsid w:val="001D4383"/>
    <w:rsid w:val="001D45D2"/>
    <w:rsid w:val="001D5076"/>
    <w:rsid w:val="001D680E"/>
    <w:rsid w:val="001D6BFE"/>
    <w:rsid w:val="001D6D23"/>
    <w:rsid w:val="001E06ED"/>
    <w:rsid w:val="001E0ED1"/>
    <w:rsid w:val="001E13B7"/>
    <w:rsid w:val="001E199D"/>
    <w:rsid w:val="001E2414"/>
    <w:rsid w:val="001E4089"/>
    <w:rsid w:val="001E4754"/>
    <w:rsid w:val="001E55C1"/>
    <w:rsid w:val="001E676A"/>
    <w:rsid w:val="001E76C9"/>
    <w:rsid w:val="001F2448"/>
    <w:rsid w:val="001F268B"/>
    <w:rsid w:val="001F321B"/>
    <w:rsid w:val="001F42F4"/>
    <w:rsid w:val="001F4377"/>
    <w:rsid w:val="001F45F0"/>
    <w:rsid w:val="001F4F5D"/>
    <w:rsid w:val="001F67F3"/>
    <w:rsid w:val="001F6845"/>
    <w:rsid w:val="001F7730"/>
    <w:rsid w:val="001F7836"/>
    <w:rsid w:val="00200050"/>
    <w:rsid w:val="00202396"/>
    <w:rsid w:val="00202550"/>
    <w:rsid w:val="002030D1"/>
    <w:rsid w:val="0020405B"/>
    <w:rsid w:val="00205848"/>
    <w:rsid w:val="00205940"/>
    <w:rsid w:val="00207945"/>
    <w:rsid w:val="00207F99"/>
    <w:rsid w:val="002109BE"/>
    <w:rsid w:val="002114B8"/>
    <w:rsid w:val="00211BFC"/>
    <w:rsid w:val="002127B8"/>
    <w:rsid w:val="00213F9A"/>
    <w:rsid w:val="00214CA4"/>
    <w:rsid w:val="002154B6"/>
    <w:rsid w:val="00216428"/>
    <w:rsid w:val="00216439"/>
    <w:rsid w:val="00216446"/>
    <w:rsid w:val="00217667"/>
    <w:rsid w:val="00217919"/>
    <w:rsid w:val="00217DFD"/>
    <w:rsid w:val="002213E8"/>
    <w:rsid w:val="002243B3"/>
    <w:rsid w:val="002247BA"/>
    <w:rsid w:val="002249FF"/>
    <w:rsid w:val="00225E90"/>
    <w:rsid w:val="00227A75"/>
    <w:rsid w:val="00227BD5"/>
    <w:rsid w:val="002304FB"/>
    <w:rsid w:val="00230BFF"/>
    <w:rsid w:val="002321A4"/>
    <w:rsid w:val="00232DB4"/>
    <w:rsid w:val="00234090"/>
    <w:rsid w:val="002346D4"/>
    <w:rsid w:val="002359C4"/>
    <w:rsid w:val="002368A2"/>
    <w:rsid w:val="00236FB9"/>
    <w:rsid w:val="00240558"/>
    <w:rsid w:val="00241713"/>
    <w:rsid w:val="00242217"/>
    <w:rsid w:val="002430ED"/>
    <w:rsid w:val="002431CC"/>
    <w:rsid w:val="002437B5"/>
    <w:rsid w:val="002442EC"/>
    <w:rsid w:val="00244CF6"/>
    <w:rsid w:val="002468B3"/>
    <w:rsid w:val="00246B60"/>
    <w:rsid w:val="00246D4A"/>
    <w:rsid w:val="00247082"/>
    <w:rsid w:val="002502D0"/>
    <w:rsid w:val="002503E3"/>
    <w:rsid w:val="00250FDA"/>
    <w:rsid w:val="00251681"/>
    <w:rsid w:val="00252501"/>
    <w:rsid w:val="00254887"/>
    <w:rsid w:val="002562D4"/>
    <w:rsid w:val="00257A7E"/>
    <w:rsid w:val="002605B9"/>
    <w:rsid w:val="00261209"/>
    <w:rsid w:val="002623E5"/>
    <w:rsid w:val="002656A6"/>
    <w:rsid w:val="00267CA1"/>
    <w:rsid w:val="0027280F"/>
    <w:rsid w:val="00273A48"/>
    <w:rsid w:val="00274DC6"/>
    <w:rsid w:val="00277BF6"/>
    <w:rsid w:val="002800AE"/>
    <w:rsid w:val="00282A97"/>
    <w:rsid w:val="002843E2"/>
    <w:rsid w:val="0028640F"/>
    <w:rsid w:val="0028718C"/>
    <w:rsid w:val="0029051C"/>
    <w:rsid w:val="00292734"/>
    <w:rsid w:val="00292C80"/>
    <w:rsid w:val="00293124"/>
    <w:rsid w:val="002938C6"/>
    <w:rsid w:val="00293BAC"/>
    <w:rsid w:val="002941E2"/>
    <w:rsid w:val="00294E5F"/>
    <w:rsid w:val="00295237"/>
    <w:rsid w:val="00295512"/>
    <w:rsid w:val="00296D47"/>
    <w:rsid w:val="002A51DF"/>
    <w:rsid w:val="002A5B6C"/>
    <w:rsid w:val="002A6068"/>
    <w:rsid w:val="002A75C3"/>
    <w:rsid w:val="002B090B"/>
    <w:rsid w:val="002B2483"/>
    <w:rsid w:val="002B2A06"/>
    <w:rsid w:val="002B5974"/>
    <w:rsid w:val="002B5D2B"/>
    <w:rsid w:val="002C100F"/>
    <w:rsid w:val="002C138D"/>
    <w:rsid w:val="002C1E30"/>
    <w:rsid w:val="002C240F"/>
    <w:rsid w:val="002C30F3"/>
    <w:rsid w:val="002C3431"/>
    <w:rsid w:val="002C43E2"/>
    <w:rsid w:val="002C62FA"/>
    <w:rsid w:val="002D07A9"/>
    <w:rsid w:val="002D0A61"/>
    <w:rsid w:val="002D333A"/>
    <w:rsid w:val="002D4135"/>
    <w:rsid w:val="002D4FC0"/>
    <w:rsid w:val="002D528F"/>
    <w:rsid w:val="002D5933"/>
    <w:rsid w:val="002D6644"/>
    <w:rsid w:val="002D685B"/>
    <w:rsid w:val="002D6BD5"/>
    <w:rsid w:val="002D6F91"/>
    <w:rsid w:val="002E09EB"/>
    <w:rsid w:val="002E2497"/>
    <w:rsid w:val="002E25CA"/>
    <w:rsid w:val="002E2FD7"/>
    <w:rsid w:val="002E383E"/>
    <w:rsid w:val="002E5150"/>
    <w:rsid w:val="002E5ED0"/>
    <w:rsid w:val="002F158A"/>
    <w:rsid w:val="002F35E2"/>
    <w:rsid w:val="002F4670"/>
    <w:rsid w:val="00300964"/>
    <w:rsid w:val="003016CA"/>
    <w:rsid w:val="00302ABE"/>
    <w:rsid w:val="00305031"/>
    <w:rsid w:val="00305A2A"/>
    <w:rsid w:val="003061ED"/>
    <w:rsid w:val="00306EE7"/>
    <w:rsid w:val="00307F55"/>
    <w:rsid w:val="00310C18"/>
    <w:rsid w:val="003119A7"/>
    <w:rsid w:val="00311CE6"/>
    <w:rsid w:val="003126DC"/>
    <w:rsid w:val="00312AF4"/>
    <w:rsid w:val="00312CF9"/>
    <w:rsid w:val="0031670D"/>
    <w:rsid w:val="003211C9"/>
    <w:rsid w:val="00324CA0"/>
    <w:rsid w:val="00326C88"/>
    <w:rsid w:val="00330312"/>
    <w:rsid w:val="00330DD5"/>
    <w:rsid w:val="003339F4"/>
    <w:rsid w:val="003340AB"/>
    <w:rsid w:val="003344EF"/>
    <w:rsid w:val="0033467D"/>
    <w:rsid w:val="00334950"/>
    <w:rsid w:val="003352CB"/>
    <w:rsid w:val="00335339"/>
    <w:rsid w:val="0033736A"/>
    <w:rsid w:val="00337E0A"/>
    <w:rsid w:val="0034084F"/>
    <w:rsid w:val="00340E62"/>
    <w:rsid w:val="00341B41"/>
    <w:rsid w:val="00342D5A"/>
    <w:rsid w:val="00346E1D"/>
    <w:rsid w:val="00347358"/>
    <w:rsid w:val="00350F0C"/>
    <w:rsid w:val="00352FD6"/>
    <w:rsid w:val="003532C6"/>
    <w:rsid w:val="00353885"/>
    <w:rsid w:val="00354953"/>
    <w:rsid w:val="0035512E"/>
    <w:rsid w:val="0035556E"/>
    <w:rsid w:val="00355D16"/>
    <w:rsid w:val="003570ED"/>
    <w:rsid w:val="00357BAC"/>
    <w:rsid w:val="0036072A"/>
    <w:rsid w:val="00361B95"/>
    <w:rsid w:val="00361EDD"/>
    <w:rsid w:val="00362F7F"/>
    <w:rsid w:val="00366BA7"/>
    <w:rsid w:val="00366E63"/>
    <w:rsid w:val="00367CDE"/>
    <w:rsid w:val="00370A63"/>
    <w:rsid w:val="00370BF7"/>
    <w:rsid w:val="0037296A"/>
    <w:rsid w:val="00372EAA"/>
    <w:rsid w:val="0037405C"/>
    <w:rsid w:val="0037489F"/>
    <w:rsid w:val="00376E19"/>
    <w:rsid w:val="00376F50"/>
    <w:rsid w:val="0038021F"/>
    <w:rsid w:val="00380949"/>
    <w:rsid w:val="0038110D"/>
    <w:rsid w:val="00381CC6"/>
    <w:rsid w:val="00381D29"/>
    <w:rsid w:val="00382E87"/>
    <w:rsid w:val="00383A3F"/>
    <w:rsid w:val="0038411E"/>
    <w:rsid w:val="00386633"/>
    <w:rsid w:val="00391A82"/>
    <w:rsid w:val="00393DC7"/>
    <w:rsid w:val="00396884"/>
    <w:rsid w:val="00397307"/>
    <w:rsid w:val="0039776D"/>
    <w:rsid w:val="00397C77"/>
    <w:rsid w:val="00397CCD"/>
    <w:rsid w:val="003A0FC7"/>
    <w:rsid w:val="003A368B"/>
    <w:rsid w:val="003A3984"/>
    <w:rsid w:val="003A568C"/>
    <w:rsid w:val="003B0A66"/>
    <w:rsid w:val="003B11BF"/>
    <w:rsid w:val="003B4543"/>
    <w:rsid w:val="003B6AC2"/>
    <w:rsid w:val="003C03EF"/>
    <w:rsid w:val="003C1D96"/>
    <w:rsid w:val="003C271D"/>
    <w:rsid w:val="003C32F2"/>
    <w:rsid w:val="003C34BC"/>
    <w:rsid w:val="003C35A4"/>
    <w:rsid w:val="003C40EB"/>
    <w:rsid w:val="003C424E"/>
    <w:rsid w:val="003C5AAD"/>
    <w:rsid w:val="003C5C91"/>
    <w:rsid w:val="003C6456"/>
    <w:rsid w:val="003C74A7"/>
    <w:rsid w:val="003D0D9C"/>
    <w:rsid w:val="003D191F"/>
    <w:rsid w:val="003D1BBA"/>
    <w:rsid w:val="003D2421"/>
    <w:rsid w:val="003D306B"/>
    <w:rsid w:val="003D4244"/>
    <w:rsid w:val="003D43A1"/>
    <w:rsid w:val="003D43B1"/>
    <w:rsid w:val="003D5676"/>
    <w:rsid w:val="003D5C2D"/>
    <w:rsid w:val="003D7113"/>
    <w:rsid w:val="003E2305"/>
    <w:rsid w:val="003E316E"/>
    <w:rsid w:val="003E3DE7"/>
    <w:rsid w:val="003E6742"/>
    <w:rsid w:val="003E6C38"/>
    <w:rsid w:val="003E6D0A"/>
    <w:rsid w:val="003F14E0"/>
    <w:rsid w:val="003F1ED4"/>
    <w:rsid w:val="003F2395"/>
    <w:rsid w:val="003F24AB"/>
    <w:rsid w:val="003F2BD7"/>
    <w:rsid w:val="003F44CF"/>
    <w:rsid w:val="003F45AA"/>
    <w:rsid w:val="003F5337"/>
    <w:rsid w:val="003F61B6"/>
    <w:rsid w:val="003F72A2"/>
    <w:rsid w:val="004000E9"/>
    <w:rsid w:val="00400172"/>
    <w:rsid w:val="004011F7"/>
    <w:rsid w:val="00401971"/>
    <w:rsid w:val="0040303C"/>
    <w:rsid w:val="00405314"/>
    <w:rsid w:val="0040538A"/>
    <w:rsid w:val="00407FDC"/>
    <w:rsid w:val="00410E79"/>
    <w:rsid w:val="004134A3"/>
    <w:rsid w:val="004135FC"/>
    <w:rsid w:val="00414BE5"/>
    <w:rsid w:val="004150BE"/>
    <w:rsid w:val="00415564"/>
    <w:rsid w:val="004161C3"/>
    <w:rsid w:val="00416BB2"/>
    <w:rsid w:val="00416DF0"/>
    <w:rsid w:val="00417391"/>
    <w:rsid w:val="0041765A"/>
    <w:rsid w:val="0042023E"/>
    <w:rsid w:val="004213AE"/>
    <w:rsid w:val="0042144E"/>
    <w:rsid w:val="004255D2"/>
    <w:rsid w:val="00425EDE"/>
    <w:rsid w:val="00426402"/>
    <w:rsid w:val="00427479"/>
    <w:rsid w:val="004277D3"/>
    <w:rsid w:val="00427979"/>
    <w:rsid w:val="00431091"/>
    <w:rsid w:val="00434B1E"/>
    <w:rsid w:val="00435F5F"/>
    <w:rsid w:val="00435FDE"/>
    <w:rsid w:val="0043782F"/>
    <w:rsid w:val="004379FD"/>
    <w:rsid w:val="00437D73"/>
    <w:rsid w:val="00440D6F"/>
    <w:rsid w:val="00443C4B"/>
    <w:rsid w:val="004440D8"/>
    <w:rsid w:val="00444166"/>
    <w:rsid w:val="0044584D"/>
    <w:rsid w:val="00445C0D"/>
    <w:rsid w:val="00451574"/>
    <w:rsid w:val="00452342"/>
    <w:rsid w:val="00452A7C"/>
    <w:rsid w:val="00454051"/>
    <w:rsid w:val="00456E5F"/>
    <w:rsid w:val="004576EB"/>
    <w:rsid w:val="0046190D"/>
    <w:rsid w:val="0046256A"/>
    <w:rsid w:val="00463F64"/>
    <w:rsid w:val="004645AC"/>
    <w:rsid w:val="00464A93"/>
    <w:rsid w:val="00464F4A"/>
    <w:rsid w:val="00465581"/>
    <w:rsid w:val="00465CF3"/>
    <w:rsid w:val="00467255"/>
    <w:rsid w:val="00467A3F"/>
    <w:rsid w:val="00467DFF"/>
    <w:rsid w:val="00470F10"/>
    <w:rsid w:val="00471D01"/>
    <w:rsid w:val="0047214A"/>
    <w:rsid w:val="0047224B"/>
    <w:rsid w:val="00473138"/>
    <w:rsid w:val="004742E8"/>
    <w:rsid w:val="00475149"/>
    <w:rsid w:val="00475524"/>
    <w:rsid w:val="00475D7B"/>
    <w:rsid w:val="0047730A"/>
    <w:rsid w:val="00477334"/>
    <w:rsid w:val="004777CD"/>
    <w:rsid w:val="0048020E"/>
    <w:rsid w:val="00480435"/>
    <w:rsid w:val="00480C61"/>
    <w:rsid w:val="0048265C"/>
    <w:rsid w:val="00482A54"/>
    <w:rsid w:val="0048377B"/>
    <w:rsid w:val="00483C3D"/>
    <w:rsid w:val="00483D11"/>
    <w:rsid w:val="00484264"/>
    <w:rsid w:val="004868D5"/>
    <w:rsid w:val="00486E25"/>
    <w:rsid w:val="004879BA"/>
    <w:rsid w:val="0049061D"/>
    <w:rsid w:val="00491F6E"/>
    <w:rsid w:val="0049265E"/>
    <w:rsid w:val="004946B9"/>
    <w:rsid w:val="00494773"/>
    <w:rsid w:val="00494900"/>
    <w:rsid w:val="00495719"/>
    <w:rsid w:val="00497221"/>
    <w:rsid w:val="004977BE"/>
    <w:rsid w:val="00497B89"/>
    <w:rsid w:val="004A1207"/>
    <w:rsid w:val="004A2AB2"/>
    <w:rsid w:val="004A2CE8"/>
    <w:rsid w:val="004A33C7"/>
    <w:rsid w:val="004A68D1"/>
    <w:rsid w:val="004A7336"/>
    <w:rsid w:val="004B17D0"/>
    <w:rsid w:val="004B31ED"/>
    <w:rsid w:val="004B3965"/>
    <w:rsid w:val="004B43F4"/>
    <w:rsid w:val="004B4C2A"/>
    <w:rsid w:val="004B4E76"/>
    <w:rsid w:val="004B4EC3"/>
    <w:rsid w:val="004B57E5"/>
    <w:rsid w:val="004B5BAE"/>
    <w:rsid w:val="004B6912"/>
    <w:rsid w:val="004B7E83"/>
    <w:rsid w:val="004C0394"/>
    <w:rsid w:val="004C0FE9"/>
    <w:rsid w:val="004C1D38"/>
    <w:rsid w:val="004C26CD"/>
    <w:rsid w:val="004C3E75"/>
    <w:rsid w:val="004C478C"/>
    <w:rsid w:val="004C47C6"/>
    <w:rsid w:val="004C632A"/>
    <w:rsid w:val="004C7DCE"/>
    <w:rsid w:val="004D31CB"/>
    <w:rsid w:val="004D3226"/>
    <w:rsid w:val="004D6F89"/>
    <w:rsid w:val="004D7215"/>
    <w:rsid w:val="004D7E5A"/>
    <w:rsid w:val="004E1C83"/>
    <w:rsid w:val="004E24F5"/>
    <w:rsid w:val="004E5084"/>
    <w:rsid w:val="004E5417"/>
    <w:rsid w:val="004E60B7"/>
    <w:rsid w:val="004E73CB"/>
    <w:rsid w:val="004F1595"/>
    <w:rsid w:val="004F17C9"/>
    <w:rsid w:val="004F1B15"/>
    <w:rsid w:val="004F20B9"/>
    <w:rsid w:val="004F21E3"/>
    <w:rsid w:val="004F36CC"/>
    <w:rsid w:val="004F6A52"/>
    <w:rsid w:val="005011CC"/>
    <w:rsid w:val="0050198B"/>
    <w:rsid w:val="005021F7"/>
    <w:rsid w:val="0050436C"/>
    <w:rsid w:val="00504DE7"/>
    <w:rsid w:val="005063CA"/>
    <w:rsid w:val="00510983"/>
    <w:rsid w:val="00512C50"/>
    <w:rsid w:val="00512D8C"/>
    <w:rsid w:val="00512EAA"/>
    <w:rsid w:val="005139CF"/>
    <w:rsid w:val="00513A89"/>
    <w:rsid w:val="00515033"/>
    <w:rsid w:val="005167AB"/>
    <w:rsid w:val="00516CB4"/>
    <w:rsid w:val="00516DA3"/>
    <w:rsid w:val="0052081B"/>
    <w:rsid w:val="00523322"/>
    <w:rsid w:val="00523821"/>
    <w:rsid w:val="0052385F"/>
    <w:rsid w:val="005239F3"/>
    <w:rsid w:val="00523BDF"/>
    <w:rsid w:val="00524694"/>
    <w:rsid w:val="00524EC3"/>
    <w:rsid w:val="005253D5"/>
    <w:rsid w:val="0052637B"/>
    <w:rsid w:val="00526600"/>
    <w:rsid w:val="00526A16"/>
    <w:rsid w:val="00526DDD"/>
    <w:rsid w:val="00527B6E"/>
    <w:rsid w:val="00527CE7"/>
    <w:rsid w:val="005324C4"/>
    <w:rsid w:val="00532C03"/>
    <w:rsid w:val="00533CBF"/>
    <w:rsid w:val="0053584C"/>
    <w:rsid w:val="0053642B"/>
    <w:rsid w:val="0054037A"/>
    <w:rsid w:val="005406B7"/>
    <w:rsid w:val="00540D21"/>
    <w:rsid w:val="00542001"/>
    <w:rsid w:val="00542750"/>
    <w:rsid w:val="0054286F"/>
    <w:rsid w:val="00542CE9"/>
    <w:rsid w:val="005446F2"/>
    <w:rsid w:val="005450A5"/>
    <w:rsid w:val="00546DC0"/>
    <w:rsid w:val="00550139"/>
    <w:rsid w:val="005518EA"/>
    <w:rsid w:val="005523EC"/>
    <w:rsid w:val="00555334"/>
    <w:rsid w:val="00555B51"/>
    <w:rsid w:val="00556E8B"/>
    <w:rsid w:val="00557C11"/>
    <w:rsid w:val="00560065"/>
    <w:rsid w:val="00560AA6"/>
    <w:rsid w:val="005616E6"/>
    <w:rsid w:val="00563F56"/>
    <w:rsid w:val="00564C6D"/>
    <w:rsid w:val="00565355"/>
    <w:rsid w:val="0056614C"/>
    <w:rsid w:val="00571935"/>
    <w:rsid w:val="005736BD"/>
    <w:rsid w:val="00574788"/>
    <w:rsid w:val="00574A0B"/>
    <w:rsid w:val="00575DA6"/>
    <w:rsid w:val="0057646D"/>
    <w:rsid w:val="00576A4E"/>
    <w:rsid w:val="00577CDB"/>
    <w:rsid w:val="00577FB2"/>
    <w:rsid w:val="00581255"/>
    <w:rsid w:val="005825E3"/>
    <w:rsid w:val="00583126"/>
    <w:rsid w:val="00583B4E"/>
    <w:rsid w:val="00583FCD"/>
    <w:rsid w:val="00584420"/>
    <w:rsid w:val="00584867"/>
    <w:rsid w:val="00586AF6"/>
    <w:rsid w:val="00590751"/>
    <w:rsid w:val="00590977"/>
    <w:rsid w:val="0059124E"/>
    <w:rsid w:val="005912A4"/>
    <w:rsid w:val="0059137F"/>
    <w:rsid w:val="00591B53"/>
    <w:rsid w:val="00592693"/>
    <w:rsid w:val="00592724"/>
    <w:rsid w:val="005942E5"/>
    <w:rsid w:val="005949ED"/>
    <w:rsid w:val="00595715"/>
    <w:rsid w:val="005975F4"/>
    <w:rsid w:val="005A04A8"/>
    <w:rsid w:val="005A0C7C"/>
    <w:rsid w:val="005A0EBA"/>
    <w:rsid w:val="005A3792"/>
    <w:rsid w:val="005A3B9B"/>
    <w:rsid w:val="005A516D"/>
    <w:rsid w:val="005A62BA"/>
    <w:rsid w:val="005A6878"/>
    <w:rsid w:val="005A6F4A"/>
    <w:rsid w:val="005B13DA"/>
    <w:rsid w:val="005B182F"/>
    <w:rsid w:val="005B18FA"/>
    <w:rsid w:val="005B242B"/>
    <w:rsid w:val="005B30CA"/>
    <w:rsid w:val="005B50E6"/>
    <w:rsid w:val="005B7677"/>
    <w:rsid w:val="005C002E"/>
    <w:rsid w:val="005C1CC5"/>
    <w:rsid w:val="005C3A52"/>
    <w:rsid w:val="005C3D39"/>
    <w:rsid w:val="005C43AF"/>
    <w:rsid w:val="005C54D8"/>
    <w:rsid w:val="005C667A"/>
    <w:rsid w:val="005C66E7"/>
    <w:rsid w:val="005C68F2"/>
    <w:rsid w:val="005C6DF6"/>
    <w:rsid w:val="005C7100"/>
    <w:rsid w:val="005C7526"/>
    <w:rsid w:val="005D0046"/>
    <w:rsid w:val="005D006C"/>
    <w:rsid w:val="005D0693"/>
    <w:rsid w:val="005D0DDA"/>
    <w:rsid w:val="005D14CF"/>
    <w:rsid w:val="005D23A6"/>
    <w:rsid w:val="005D243C"/>
    <w:rsid w:val="005D2BEB"/>
    <w:rsid w:val="005D3BF7"/>
    <w:rsid w:val="005D6207"/>
    <w:rsid w:val="005D6BB5"/>
    <w:rsid w:val="005E09F6"/>
    <w:rsid w:val="005E241C"/>
    <w:rsid w:val="005E2C8E"/>
    <w:rsid w:val="005E2EBE"/>
    <w:rsid w:val="005E4C08"/>
    <w:rsid w:val="005E4EDC"/>
    <w:rsid w:val="005E52F8"/>
    <w:rsid w:val="005E6707"/>
    <w:rsid w:val="005E769A"/>
    <w:rsid w:val="005E7850"/>
    <w:rsid w:val="005F2B9A"/>
    <w:rsid w:val="005F3FCB"/>
    <w:rsid w:val="005F4692"/>
    <w:rsid w:val="005F499A"/>
    <w:rsid w:val="005F6192"/>
    <w:rsid w:val="005F6BC9"/>
    <w:rsid w:val="005F7711"/>
    <w:rsid w:val="00601E39"/>
    <w:rsid w:val="0060243C"/>
    <w:rsid w:val="0060319C"/>
    <w:rsid w:val="00603847"/>
    <w:rsid w:val="006050F5"/>
    <w:rsid w:val="006064C1"/>
    <w:rsid w:val="00611D53"/>
    <w:rsid w:val="00612473"/>
    <w:rsid w:val="006145DB"/>
    <w:rsid w:val="00615450"/>
    <w:rsid w:val="00616A83"/>
    <w:rsid w:val="00617010"/>
    <w:rsid w:val="00617973"/>
    <w:rsid w:val="006223B0"/>
    <w:rsid w:val="006227AA"/>
    <w:rsid w:val="00622956"/>
    <w:rsid w:val="006238F0"/>
    <w:rsid w:val="0062392F"/>
    <w:rsid w:val="006312EC"/>
    <w:rsid w:val="00631618"/>
    <w:rsid w:val="0063250E"/>
    <w:rsid w:val="00632535"/>
    <w:rsid w:val="00633DAB"/>
    <w:rsid w:val="006347F4"/>
    <w:rsid w:val="0063648E"/>
    <w:rsid w:val="0063697A"/>
    <w:rsid w:val="00636D70"/>
    <w:rsid w:val="00636E09"/>
    <w:rsid w:val="006379A8"/>
    <w:rsid w:val="006403DD"/>
    <w:rsid w:val="006405F9"/>
    <w:rsid w:val="006420DE"/>
    <w:rsid w:val="00642CEE"/>
    <w:rsid w:val="006434C6"/>
    <w:rsid w:val="006437E7"/>
    <w:rsid w:val="00643F4E"/>
    <w:rsid w:val="00646200"/>
    <w:rsid w:val="00646998"/>
    <w:rsid w:val="00646DCF"/>
    <w:rsid w:val="00647A3C"/>
    <w:rsid w:val="00653325"/>
    <w:rsid w:val="0065711E"/>
    <w:rsid w:val="00661E7B"/>
    <w:rsid w:val="00661FE4"/>
    <w:rsid w:val="006627B8"/>
    <w:rsid w:val="00662FAB"/>
    <w:rsid w:val="0066458C"/>
    <w:rsid w:val="006649F5"/>
    <w:rsid w:val="00665CED"/>
    <w:rsid w:val="00665D61"/>
    <w:rsid w:val="00665E04"/>
    <w:rsid w:val="006671A4"/>
    <w:rsid w:val="006712CF"/>
    <w:rsid w:val="006718CF"/>
    <w:rsid w:val="00671AA8"/>
    <w:rsid w:val="00672134"/>
    <w:rsid w:val="006733F7"/>
    <w:rsid w:val="00675291"/>
    <w:rsid w:val="0067788A"/>
    <w:rsid w:val="00677C8C"/>
    <w:rsid w:val="0068002C"/>
    <w:rsid w:val="00682E00"/>
    <w:rsid w:val="00684D5E"/>
    <w:rsid w:val="0068568C"/>
    <w:rsid w:val="0069063F"/>
    <w:rsid w:val="00691201"/>
    <w:rsid w:val="00692017"/>
    <w:rsid w:val="00692AE6"/>
    <w:rsid w:val="00693480"/>
    <w:rsid w:val="00693B2C"/>
    <w:rsid w:val="006947A4"/>
    <w:rsid w:val="0069543B"/>
    <w:rsid w:val="00695F6A"/>
    <w:rsid w:val="006968B4"/>
    <w:rsid w:val="006A0191"/>
    <w:rsid w:val="006A0C5D"/>
    <w:rsid w:val="006A234F"/>
    <w:rsid w:val="006A250F"/>
    <w:rsid w:val="006A375E"/>
    <w:rsid w:val="006A38FD"/>
    <w:rsid w:val="006A427B"/>
    <w:rsid w:val="006A45BD"/>
    <w:rsid w:val="006A4D3E"/>
    <w:rsid w:val="006A4F3A"/>
    <w:rsid w:val="006A5189"/>
    <w:rsid w:val="006A52E4"/>
    <w:rsid w:val="006A5A88"/>
    <w:rsid w:val="006A6BD7"/>
    <w:rsid w:val="006A6CA5"/>
    <w:rsid w:val="006A7646"/>
    <w:rsid w:val="006A7F7D"/>
    <w:rsid w:val="006B0B0C"/>
    <w:rsid w:val="006B3E12"/>
    <w:rsid w:val="006B410C"/>
    <w:rsid w:val="006B6B89"/>
    <w:rsid w:val="006C0448"/>
    <w:rsid w:val="006C073A"/>
    <w:rsid w:val="006C142F"/>
    <w:rsid w:val="006C2478"/>
    <w:rsid w:val="006C261A"/>
    <w:rsid w:val="006C2DDC"/>
    <w:rsid w:val="006C7274"/>
    <w:rsid w:val="006C753B"/>
    <w:rsid w:val="006D09EF"/>
    <w:rsid w:val="006D0B7A"/>
    <w:rsid w:val="006D0C65"/>
    <w:rsid w:val="006D437E"/>
    <w:rsid w:val="006D44B9"/>
    <w:rsid w:val="006D5564"/>
    <w:rsid w:val="006D5D49"/>
    <w:rsid w:val="006D6B0E"/>
    <w:rsid w:val="006D730D"/>
    <w:rsid w:val="006E1D8A"/>
    <w:rsid w:val="006E24B5"/>
    <w:rsid w:val="006E5B9E"/>
    <w:rsid w:val="006E66E9"/>
    <w:rsid w:val="006E6AA2"/>
    <w:rsid w:val="006E6CF4"/>
    <w:rsid w:val="006E7B72"/>
    <w:rsid w:val="006E7D64"/>
    <w:rsid w:val="006E7E76"/>
    <w:rsid w:val="006F03AE"/>
    <w:rsid w:val="006F064B"/>
    <w:rsid w:val="006F0BF3"/>
    <w:rsid w:val="006F3AC9"/>
    <w:rsid w:val="006F4954"/>
    <w:rsid w:val="006F54CA"/>
    <w:rsid w:val="006F582A"/>
    <w:rsid w:val="006F594B"/>
    <w:rsid w:val="006F7C40"/>
    <w:rsid w:val="007000ED"/>
    <w:rsid w:val="007002B6"/>
    <w:rsid w:val="00701B5D"/>
    <w:rsid w:val="00703553"/>
    <w:rsid w:val="00704704"/>
    <w:rsid w:val="0070471F"/>
    <w:rsid w:val="007054C3"/>
    <w:rsid w:val="00705867"/>
    <w:rsid w:val="00705DAF"/>
    <w:rsid w:val="00707035"/>
    <w:rsid w:val="007104AC"/>
    <w:rsid w:val="007120CF"/>
    <w:rsid w:val="00712F4D"/>
    <w:rsid w:val="00713C35"/>
    <w:rsid w:val="00713D50"/>
    <w:rsid w:val="0071762E"/>
    <w:rsid w:val="00717A59"/>
    <w:rsid w:val="00722C7C"/>
    <w:rsid w:val="007230A3"/>
    <w:rsid w:val="00724FDE"/>
    <w:rsid w:val="007254BD"/>
    <w:rsid w:val="00725772"/>
    <w:rsid w:val="007263F8"/>
    <w:rsid w:val="007267A7"/>
    <w:rsid w:val="00727BF1"/>
    <w:rsid w:val="00730B8D"/>
    <w:rsid w:val="00731063"/>
    <w:rsid w:val="007312E0"/>
    <w:rsid w:val="00731B95"/>
    <w:rsid w:val="00732D0D"/>
    <w:rsid w:val="007335D9"/>
    <w:rsid w:val="00733E4B"/>
    <w:rsid w:val="00734A36"/>
    <w:rsid w:val="00735218"/>
    <w:rsid w:val="007352D1"/>
    <w:rsid w:val="007360D7"/>
    <w:rsid w:val="007363B0"/>
    <w:rsid w:val="00737DB3"/>
    <w:rsid w:val="00740127"/>
    <w:rsid w:val="00740F4A"/>
    <w:rsid w:val="00741172"/>
    <w:rsid w:val="00741D62"/>
    <w:rsid w:val="00741DFF"/>
    <w:rsid w:val="007421A2"/>
    <w:rsid w:val="00742BE4"/>
    <w:rsid w:val="00743C03"/>
    <w:rsid w:val="00743F5C"/>
    <w:rsid w:val="00743FB7"/>
    <w:rsid w:val="00744147"/>
    <w:rsid w:val="007504B2"/>
    <w:rsid w:val="00750C38"/>
    <w:rsid w:val="00751625"/>
    <w:rsid w:val="00751782"/>
    <w:rsid w:val="0075211C"/>
    <w:rsid w:val="00752E90"/>
    <w:rsid w:val="007537F8"/>
    <w:rsid w:val="00754C1F"/>
    <w:rsid w:val="00755C13"/>
    <w:rsid w:val="0075687F"/>
    <w:rsid w:val="00757212"/>
    <w:rsid w:val="0075745F"/>
    <w:rsid w:val="00760396"/>
    <w:rsid w:val="00761954"/>
    <w:rsid w:val="00765208"/>
    <w:rsid w:val="0076665F"/>
    <w:rsid w:val="00766E9D"/>
    <w:rsid w:val="007676E6"/>
    <w:rsid w:val="0077163C"/>
    <w:rsid w:val="00772500"/>
    <w:rsid w:val="007726D9"/>
    <w:rsid w:val="00772E6E"/>
    <w:rsid w:val="00773F47"/>
    <w:rsid w:val="0077403E"/>
    <w:rsid w:val="007740DF"/>
    <w:rsid w:val="00774533"/>
    <w:rsid w:val="00781EA6"/>
    <w:rsid w:val="007827DE"/>
    <w:rsid w:val="00782B4D"/>
    <w:rsid w:val="00783116"/>
    <w:rsid w:val="007835A9"/>
    <w:rsid w:val="0078512C"/>
    <w:rsid w:val="00785E0E"/>
    <w:rsid w:val="007913DE"/>
    <w:rsid w:val="00791F4A"/>
    <w:rsid w:val="00793032"/>
    <w:rsid w:val="00794338"/>
    <w:rsid w:val="00794ED8"/>
    <w:rsid w:val="007953A4"/>
    <w:rsid w:val="0079733D"/>
    <w:rsid w:val="007A0529"/>
    <w:rsid w:val="007A300F"/>
    <w:rsid w:val="007A48D6"/>
    <w:rsid w:val="007A4FF0"/>
    <w:rsid w:val="007A6589"/>
    <w:rsid w:val="007A7E68"/>
    <w:rsid w:val="007B42D3"/>
    <w:rsid w:val="007B4F13"/>
    <w:rsid w:val="007B6D50"/>
    <w:rsid w:val="007B7151"/>
    <w:rsid w:val="007C06DE"/>
    <w:rsid w:val="007C0F3F"/>
    <w:rsid w:val="007C1F07"/>
    <w:rsid w:val="007C2D48"/>
    <w:rsid w:val="007C3209"/>
    <w:rsid w:val="007C3B71"/>
    <w:rsid w:val="007C3D35"/>
    <w:rsid w:val="007C4B92"/>
    <w:rsid w:val="007C4C36"/>
    <w:rsid w:val="007C60B9"/>
    <w:rsid w:val="007C6508"/>
    <w:rsid w:val="007C66B2"/>
    <w:rsid w:val="007C6EF3"/>
    <w:rsid w:val="007D0424"/>
    <w:rsid w:val="007D206B"/>
    <w:rsid w:val="007D3A17"/>
    <w:rsid w:val="007D502D"/>
    <w:rsid w:val="007D6D3E"/>
    <w:rsid w:val="007D7367"/>
    <w:rsid w:val="007E419B"/>
    <w:rsid w:val="007E4677"/>
    <w:rsid w:val="007E50C0"/>
    <w:rsid w:val="007E6A16"/>
    <w:rsid w:val="007E6C99"/>
    <w:rsid w:val="007E7F0D"/>
    <w:rsid w:val="007F03A9"/>
    <w:rsid w:val="007F0A24"/>
    <w:rsid w:val="007F0E28"/>
    <w:rsid w:val="007F1836"/>
    <w:rsid w:val="007F3AAA"/>
    <w:rsid w:val="007F532F"/>
    <w:rsid w:val="007F5709"/>
    <w:rsid w:val="007F5874"/>
    <w:rsid w:val="007F5F87"/>
    <w:rsid w:val="007F7725"/>
    <w:rsid w:val="0080337F"/>
    <w:rsid w:val="008038DD"/>
    <w:rsid w:val="00804B75"/>
    <w:rsid w:val="008055F1"/>
    <w:rsid w:val="00805DA4"/>
    <w:rsid w:val="00806D27"/>
    <w:rsid w:val="0081031D"/>
    <w:rsid w:val="00810D5A"/>
    <w:rsid w:val="00813106"/>
    <w:rsid w:val="008161A8"/>
    <w:rsid w:val="008165CB"/>
    <w:rsid w:val="00816A6D"/>
    <w:rsid w:val="00821D1D"/>
    <w:rsid w:val="00822096"/>
    <w:rsid w:val="00822164"/>
    <w:rsid w:val="00822A4D"/>
    <w:rsid w:val="00822E45"/>
    <w:rsid w:val="00824244"/>
    <w:rsid w:val="0082434F"/>
    <w:rsid w:val="00824497"/>
    <w:rsid w:val="00825F1E"/>
    <w:rsid w:val="00826CA9"/>
    <w:rsid w:val="00826DB6"/>
    <w:rsid w:val="00827E30"/>
    <w:rsid w:val="00830B7E"/>
    <w:rsid w:val="00830B9B"/>
    <w:rsid w:val="008314CB"/>
    <w:rsid w:val="0083206B"/>
    <w:rsid w:val="0083260D"/>
    <w:rsid w:val="00833FD9"/>
    <w:rsid w:val="0083749A"/>
    <w:rsid w:val="008379C7"/>
    <w:rsid w:val="00840507"/>
    <w:rsid w:val="0084054F"/>
    <w:rsid w:val="00841325"/>
    <w:rsid w:val="00843D99"/>
    <w:rsid w:val="00844504"/>
    <w:rsid w:val="008448CE"/>
    <w:rsid w:val="008450A5"/>
    <w:rsid w:val="0084608D"/>
    <w:rsid w:val="00846717"/>
    <w:rsid w:val="00847B41"/>
    <w:rsid w:val="0085049E"/>
    <w:rsid w:val="008518C8"/>
    <w:rsid w:val="00853BBE"/>
    <w:rsid w:val="00854541"/>
    <w:rsid w:val="008550C5"/>
    <w:rsid w:val="0085545B"/>
    <w:rsid w:val="00855518"/>
    <w:rsid w:val="00856BE2"/>
    <w:rsid w:val="00857DA6"/>
    <w:rsid w:val="00860A78"/>
    <w:rsid w:val="0086118E"/>
    <w:rsid w:val="008630F9"/>
    <w:rsid w:val="008633D8"/>
    <w:rsid w:val="008655C5"/>
    <w:rsid w:val="00866326"/>
    <w:rsid w:val="00866348"/>
    <w:rsid w:val="00866F76"/>
    <w:rsid w:val="00866F94"/>
    <w:rsid w:val="00867BB4"/>
    <w:rsid w:val="008717D5"/>
    <w:rsid w:val="00871809"/>
    <w:rsid w:val="00872B4E"/>
    <w:rsid w:val="008739A0"/>
    <w:rsid w:val="00873AEA"/>
    <w:rsid w:val="00873C13"/>
    <w:rsid w:val="00874C9B"/>
    <w:rsid w:val="00877643"/>
    <w:rsid w:val="00882A35"/>
    <w:rsid w:val="00883DFD"/>
    <w:rsid w:val="00884862"/>
    <w:rsid w:val="008850B8"/>
    <w:rsid w:val="00887563"/>
    <w:rsid w:val="00887944"/>
    <w:rsid w:val="00887FEC"/>
    <w:rsid w:val="008900CA"/>
    <w:rsid w:val="008917C1"/>
    <w:rsid w:val="00892118"/>
    <w:rsid w:val="0089366A"/>
    <w:rsid w:val="00893813"/>
    <w:rsid w:val="00894792"/>
    <w:rsid w:val="00894DD2"/>
    <w:rsid w:val="008952C1"/>
    <w:rsid w:val="008965F2"/>
    <w:rsid w:val="00897C6E"/>
    <w:rsid w:val="008A0A6F"/>
    <w:rsid w:val="008A180A"/>
    <w:rsid w:val="008A1975"/>
    <w:rsid w:val="008A234F"/>
    <w:rsid w:val="008A30B1"/>
    <w:rsid w:val="008A6072"/>
    <w:rsid w:val="008A7B98"/>
    <w:rsid w:val="008B17E6"/>
    <w:rsid w:val="008B2B91"/>
    <w:rsid w:val="008B3E3F"/>
    <w:rsid w:val="008B4455"/>
    <w:rsid w:val="008B4D77"/>
    <w:rsid w:val="008B4DCE"/>
    <w:rsid w:val="008B56E4"/>
    <w:rsid w:val="008C0408"/>
    <w:rsid w:val="008C0A11"/>
    <w:rsid w:val="008C0EB1"/>
    <w:rsid w:val="008C0F10"/>
    <w:rsid w:val="008C1C98"/>
    <w:rsid w:val="008C3472"/>
    <w:rsid w:val="008C3860"/>
    <w:rsid w:val="008C6259"/>
    <w:rsid w:val="008D058E"/>
    <w:rsid w:val="008D0B5A"/>
    <w:rsid w:val="008D126A"/>
    <w:rsid w:val="008D256E"/>
    <w:rsid w:val="008D4B00"/>
    <w:rsid w:val="008D4CA8"/>
    <w:rsid w:val="008D4EC8"/>
    <w:rsid w:val="008D63E3"/>
    <w:rsid w:val="008D7E6A"/>
    <w:rsid w:val="008E11D8"/>
    <w:rsid w:val="008E22BE"/>
    <w:rsid w:val="008E35FD"/>
    <w:rsid w:val="008E552E"/>
    <w:rsid w:val="008E6E1B"/>
    <w:rsid w:val="008F02F7"/>
    <w:rsid w:val="008F0AF5"/>
    <w:rsid w:val="008F2CE3"/>
    <w:rsid w:val="008F33D3"/>
    <w:rsid w:val="008F596D"/>
    <w:rsid w:val="008F61E5"/>
    <w:rsid w:val="008F65C9"/>
    <w:rsid w:val="008F6A8E"/>
    <w:rsid w:val="0090015E"/>
    <w:rsid w:val="00903868"/>
    <w:rsid w:val="0090480D"/>
    <w:rsid w:val="0090562F"/>
    <w:rsid w:val="00905F9D"/>
    <w:rsid w:val="009079C9"/>
    <w:rsid w:val="00907A02"/>
    <w:rsid w:val="009108F1"/>
    <w:rsid w:val="009118A2"/>
    <w:rsid w:val="00911DAC"/>
    <w:rsid w:val="00911E38"/>
    <w:rsid w:val="00912919"/>
    <w:rsid w:val="009136FF"/>
    <w:rsid w:val="00913BB4"/>
    <w:rsid w:val="009148F7"/>
    <w:rsid w:val="00916561"/>
    <w:rsid w:val="009179FE"/>
    <w:rsid w:val="00920245"/>
    <w:rsid w:val="00924553"/>
    <w:rsid w:val="009246BF"/>
    <w:rsid w:val="00924B57"/>
    <w:rsid w:val="00925402"/>
    <w:rsid w:val="0092607B"/>
    <w:rsid w:val="00927556"/>
    <w:rsid w:val="0093028E"/>
    <w:rsid w:val="00930591"/>
    <w:rsid w:val="0093225D"/>
    <w:rsid w:val="009336D9"/>
    <w:rsid w:val="00940461"/>
    <w:rsid w:val="00941FE1"/>
    <w:rsid w:val="00942E99"/>
    <w:rsid w:val="00944E49"/>
    <w:rsid w:val="00944FFA"/>
    <w:rsid w:val="00945D75"/>
    <w:rsid w:val="00947388"/>
    <w:rsid w:val="0095092D"/>
    <w:rsid w:val="00951852"/>
    <w:rsid w:val="009525DA"/>
    <w:rsid w:val="00955F89"/>
    <w:rsid w:val="00956B42"/>
    <w:rsid w:val="00957445"/>
    <w:rsid w:val="00960140"/>
    <w:rsid w:val="009605E3"/>
    <w:rsid w:val="00961201"/>
    <w:rsid w:val="00962A02"/>
    <w:rsid w:val="00964A0A"/>
    <w:rsid w:val="00965680"/>
    <w:rsid w:val="009671E4"/>
    <w:rsid w:val="00970482"/>
    <w:rsid w:val="00971095"/>
    <w:rsid w:val="00974E55"/>
    <w:rsid w:val="0097535F"/>
    <w:rsid w:val="00975D4B"/>
    <w:rsid w:val="00975DA5"/>
    <w:rsid w:val="00975F3E"/>
    <w:rsid w:val="009761CB"/>
    <w:rsid w:val="00977674"/>
    <w:rsid w:val="00977A38"/>
    <w:rsid w:val="00977C08"/>
    <w:rsid w:val="00980341"/>
    <w:rsid w:val="009804B5"/>
    <w:rsid w:val="00981320"/>
    <w:rsid w:val="00985239"/>
    <w:rsid w:val="00986B88"/>
    <w:rsid w:val="009903B6"/>
    <w:rsid w:val="00990EE2"/>
    <w:rsid w:val="00991572"/>
    <w:rsid w:val="0099230B"/>
    <w:rsid w:val="0099322C"/>
    <w:rsid w:val="009932CA"/>
    <w:rsid w:val="00993320"/>
    <w:rsid w:val="009967FB"/>
    <w:rsid w:val="009970DF"/>
    <w:rsid w:val="009976AC"/>
    <w:rsid w:val="00997C79"/>
    <w:rsid w:val="009A439A"/>
    <w:rsid w:val="009A5376"/>
    <w:rsid w:val="009A78DD"/>
    <w:rsid w:val="009B0516"/>
    <w:rsid w:val="009B33D8"/>
    <w:rsid w:val="009B3D00"/>
    <w:rsid w:val="009B4888"/>
    <w:rsid w:val="009B4948"/>
    <w:rsid w:val="009B51A6"/>
    <w:rsid w:val="009B5BC6"/>
    <w:rsid w:val="009B668C"/>
    <w:rsid w:val="009B7D33"/>
    <w:rsid w:val="009C28CA"/>
    <w:rsid w:val="009C3362"/>
    <w:rsid w:val="009C42DB"/>
    <w:rsid w:val="009C4789"/>
    <w:rsid w:val="009C56FE"/>
    <w:rsid w:val="009C5DAB"/>
    <w:rsid w:val="009C69AF"/>
    <w:rsid w:val="009D24C7"/>
    <w:rsid w:val="009D36B9"/>
    <w:rsid w:val="009D387F"/>
    <w:rsid w:val="009D3CDD"/>
    <w:rsid w:val="009D50DE"/>
    <w:rsid w:val="009D5823"/>
    <w:rsid w:val="009D5A49"/>
    <w:rsid w:val="009D5B42"/>
    <w:rsid w:val="009D613A"/>
    <w:rsid w:val="009D6E67"/>
    <w:rsid w:val="009D6FE8"/>
    <w:rsid w:val="009E0874"/>
    <w:rsid w:val="009E23D0"/>
    <w:rsid w:val="009E46F9"/>
    <w:rsid w:val="009E47A1"/>
    <w:rsid w:val="009E486A"/>
    <w:rsid w:val="009E4A42"/>
    <w:rsid w:val="009E7454"/>
    <w:rsid w:val="009F07FA"/>
    <w:rsid w:val="009F0C57"/>
    <w:rsid w:val="009F29DA"/>
    <w:rsid w:val="009F32AA"/>
    <w:rsid w:val="00A00125"/>
    <w:rsid w:val="00A0027C"/>
    <w:rsid w:val="00A006EA"/>
    <w:rsid w:val="00A009FD"/>
    <w:rsid w:val="00A00FDD"/>
    <w:rsid w:val="00A024D7"/>
    <w:rsid w:val="00A03AC7"/>
    <w:rsid w:val="00A03CCA"/>
    <w:rsid w:val="00A050E9"/>
    <w:rsid w:val="00A05F40"/>
    <w:rsid w:val="00A064C8"/>
    <w:rsid w:val="00A06B31"/>
    <w:rsid w:val="00A07E14"/>
    <w:rsid w:val="00A10E9D"/>
    <w:rsid w:val="00A11758"/>
    <w:rsid w:val="00A12095"/>
    <w:rsid w:val="00A12D4B"/>
    <w:rsid w:val="00A1355B"/>
    <w:rsid w:val="00A14ADB"/>
    <w:rsid w:val="00A1597A"/>
    <w:rsid w:val="00A15EAE"/>
    <w:rsid w:val="00A16F8F"/>
    <w:rsid w:val="00A17382"/>
    <w:rsid w:val="00A21829"/>
    <w:rsid w:val="00A21D75"/>
    <w:rsid w:val="00A2249C"/>
    <w:rsid w:val="00A24F36"/>
    <w:rsid w:val="00A26ADD"/>
    <w:rsid w:val="00A26FDF"/>
    <w:rsid w:val="00A279AC"/>
    <w:rsid w:val="00A32135"/>
    <w:rsid w:val="00A32280"/>
    <w:rsid w:val="00A35BDC"/>
    <w:rsid w:val="00A4003F"/>
    <w:rsid w:val="00A414D5"/>
    <w:rsid w:val="00A41E2E"/>
    <w:rsid w:val="00A4223D"/>
    <w:rsid w:val="00A43ED7"/>
    <w:rsid w:val="00A4553D"/>
    <w:rsid w:val="00A45E8F"/>
    <w:rsid w:val="00A46114"/>
    <w:rsid w:val="00A465DB"/>
    <w:rsid w:val="00A46909"/>
    <w:rsid w:val="00A46AA7"/>
    <w:rsid w:val="00A50C4E"/>
    <w:rsid w:val="00A516AF"/>
    <w:rsid w:val="00A523CD"/>
    <w:rsid w:val="00A549D8"/>
    <w:rsid w:val="00A57C17"/>
    <w:rsid w:val="00A61347"/>
    <w:rsid w:val="00A61422"/>
    <w:rsid w:val="00A64A46"/>
    <w:rsid w:val="00A65186"/>
    <w:rsid w:val="00A667CA"/>
    <w:rsid w:val="00A66FE1"/>
    <w:rsid w:val="00A67457"/>
    <w:rsid w:val="00A67F57"/>
    <w:rsid w:val="00A70459"/>
    <w:rsid w:val="00A715B9"/>
    <w:rsid w:val="00A7187D"/>
    <w:rsid w:val="00A73921"/>
    <w:rsid w:val="00A73E20"/>
    <w:rsid w:val="00A81859"/>
    <w:rsid w:val="00A82D42"/>
    <w:rsid w:val="00A82FF5"/>
    <w:rsid w:val="00A86A85"/>
    <w:rsid w:val="00A92440"/>
    <w:rsid w:val="00A93983"/>
    <w:rsid w:val="00A93DE3"/>
    <w:rsid w:val="00A94ED4"/>
    <w:rsid w:val="00A95992"/>
    <w:rsid w:val="00A95B60"/>
    <w:rsid w:val="00A96367"/>
    <w:rsid w:val="00A963E8"/>
    <w:rsid w:val="00A97BB3"/>
    <w:rsid w:val="00A97C7E"/>
    <w:rsid w:val="00A97EF1"/>
    <w:rsid w:val="00A97F26"/>
    <w:rsid w:val="00AA2131"/>
    <w:rsid w:val="00AA4313"/>
    <w:rsid w:val="00AA445E"/>
    <w:rsid w:val="00AA6C70"/>
    <w:rsid w:val="00AA71E0"/>
    <w:rsid w:val="00AA730E"/>
    <w:rsid w:val="00AB1542"/>
    <w:rsid w:val="00AB17AA"/>
    <w:rsid w:val="00AB28B5"/>
    <w:rsid w:val="00AB3F1E"/>
    <w:rsid w:val="00AB44CC"/>
    <w:rsid w:val="00AB5A78"/>
    <w:rsid w:val="00AB5B89"/>
    <w:rsid w:val="00AB6204"/>
    <w:rsid w:val="00AB6FC1"/>
    <w:rsid w:val="00AC0142"/>
    <w:rsid w:val="00AC0CCF"/>
    <w:rsid w:val="00AC0F44"/>
    <w:rsid w:val="00AC1E24"/>
    <w:rsid w:val="00AC3F13"/>
    <w:rsid w:val="00AC46F5"/>
    <w:rsid w:val="00AC4860"/>
    <w:rsid w:val="00AC6C02"/>
    <w:rsid w:val="00AD09A8"/>
    <w:rsid w:val="00AD0EF0"/>
    <w:rsid w:val="00AD11A0"/>
    <w:rsid w:val="00AD258E"/>
    <w:rsid w:val="00AD4C8C"/>
    <w:rsid w:val="00AD71B4"/>
    <w:rsid w:val="00AD759A"/>
    <w:rsid w:val="00AE12C1"/>
    <w:rsid w:val="00AE1C7C"/>
    <w:rsid w:val="00AE1D01"/>
    <w:rsid w:val="00AE4151"/>
    <w:rsid w:val="00AE50D2"/>
    <w:rsid w:val="00AF3970"/>
    <w:rsid w:val="00AF42F0"/>
    <w:rsid w:val="00AF63D4"/>
    <w:rsid w:val="00AF64C3"/>
    <w:rsid w:val="00AF690E"/>
    <w:rsid w:val="00AF6DC0"/>
    <w:rsid w:val="00B01DEA"/>
    <w:rsid w:val="00B02478"/>
    <w:rsid w:val="00B02FBF"/>
    <w:rsid w:val="00B040D9"/>
    <w:rsid w:val="00B05140"/>
    <w:rsid w:val="00B05B8A"/>
    <w:rsid w:val="00B070C0"/>
    <w:rsid w:val="00B0742F"/>
    <w:rsid w:val="00B07BB9"/>
    <w:rsid w:val="00B07EE0"/>
    <w:rsid w:val="00B10498"/>
    <w:rsid w:val="00B119B9"/>
    <w:rsid w:val="00B12291"/>
    <w:rsid w:val="00B13C0D"/>
    <w:rsid w:val="00B142E0"/>
    <w:rsid w:val="00B14CEB"/>
    <w:rsid w:val="00B16892"/>
    <w:rsid w:val="00B204A5"/>
    <w:rsid w:val="00B20A76"/>
    <w:rsid w:val="00B20CC7"/>
    <w:rsid w:val="00B21DE8"/>
    <w:rsid w:val="00B21ECE"/>
    <w:rsid w:val="00B22A39"/>
    <w:rsid w:val="00B23C6C"/>
    <w:rsid w:val="00B24894"/>
    <w:rsid w:val="00B24895"/>
    <w:rsid w:val="00B248D3"/>
    <w:rsid w:val="00B2500B"/>
    <w:rsid w:val="00B253A9"/>
    <w:rsid w:val="00B25D9C"/>
    <w:rsid w:val="00B26866"/>
    <w:rsid w:val="00B26F2B"/>
    <w:rsid w:val="00B2744C"/>
    <w:rsid w:val="00B27B33"/>
    <w:rsid w:val="00B27E32"/>
    <w:rsid w:val="00B31AD8"/>
    <w:rsid w:val="00B32A99"/>
    <w:rsid w:val="00B345B5"/>
    <w:rsid w:val="00B347FA"/>
    <w:rsid w:val="00B34C96"/>
    <w:rsid w:val="00B34E98"/>
    <w:rsid w:val="00B35D56"/>
    <w:rsid w:val="00B363F1"/>
    <w:rsid w:val="00B3687A"/>
    <w:rsid w:val="00B368D2"/>
    <w:rsid w:val="00B36EDB"/>
    <w:rsid w:val="00B41980"/>
    <w:rsid w:val="00B424E8"/>
    <w:rsid w:val="00B42D8A"/>
    <w:rsid w:val="00B448C3"/>
    <w:rsid w:val="00B44B33"/>
    <w:rsid w:val="00B45400"/>
    <w:rsid w:val="00B47502"/>
    <w:rsid w:val="00B4793C"/>
    <w:rsid w:val="00B50C98"/>
    <w:rsid w:val="00B51D30"/>
    <w:rsid w:val="00B527A0"/>
    <w:rsid w:val="00B52CA7"/>
    <w:rsid w:val="00B55734"/>
    <w:rsid w:val="00B56427"/>
    <w:rsid w:val="00B57074"/>
    <w:rsid w:val="00B572EF"/>
    <w:rsid w:val="00B61388"/>
    <w:rsid w:val="00B615E9"/>
    <w:rsid w:val="00B6195D"/>
    <w:rsid w:val="00B627E6"/>
    <w:rsid w:val="00B62F3E"/>
    <w:rsid w:val="00B66A2B"/>
    <w:rsid w:val="00B66B5A"/>
    <w:rsid w:val="00B66E53"/>
    <w:rsid w:val="00B6748C"/>
    <w:rsid w:val="00B70125"/>
    <w:rsid w:val="00B719E7"/>
    <w:rsid w:val="00B7233A"/>
    <w:rsid w:val="00B72424"/>
    <w:rsid w:val="00B726A7"/>
    <w:rsid w:val="00B74068"/>
    <w:rsid w:val="00B74E94"/>
    <w:rsid w:val="00B7514F"/>
    <w:rsid w:val="00B7768B"/>
    <w:rsid w:val="00B779B2"/>
    <w:rsid w:val="00B81044"/>
    <w:rsid w:val="00B81447"/>
    <w:rsid w:val="00B81AC9"/>
    <w:rsid w:val="00B8212A"/>
    <w:rsid w:val="00B8219B"/>
    <w:rsid w:val="00B84458"/>
    <w:rsid w:val="00B8479A"/>
    <w:rsid w:val="00B84878"/>
    <w:rsid w:val="00B84D2B"/>
    <w:rsid w:val="00B86526"/>
    <w:rsid w:val="00B9140A"/>
    <w:rsid w:val="00B9152E"/>
    <w:rsid w:val="00B92747"/>
    <w:rsid w:val="00B92817"/>
    <w:rsid w:val="00B930AC"/>
    <w:rsid w:val="00B9453A"/>
    <w:rsid w:val="00B94E31"/>
    <w:rsid w:val="00B968EF"/>
    <w:rsid w:val="00B96B21"/>
    <w:rsid w:val="00BA0F75"/>
    <w:rsid w:val="00BA4340"/>
    <w:rsid w:val="00BA4C1F"/>
    <w:rsid w:val="00BA5576"/>
    <w:rsid w:val="00BA5A52"/>
    <w:rsid w:val="00BA5B07"/>
    <w:rsid w:val="00BA7854"/>
    <w:rsid w:val="00BB0605"/>
    <w:rsid w:val="00BB0689"/>
    <w:rsid w:val="00BB0EB9"/>
    <w:rsid w:val="00BB1083"/>
    <w:rsid w:val="00BB18FC"/>
    <w:rsid w:val="00BB266E"/>
    <w:rsid w:val="00BB4798"/>
    <w:rsid w:val="00BC12EC"/>
    <w:rsid w:val="00BC1E0E"/>
    <w:rsid w:val="00BC3E9E"/>
    <w:rsid w:val="00BC4CF7"/>
    <w:rsid w:val="00BC507E"/>
    <w:rsid w:val="00BC553B"/>
    <w:rsid w:val="00BC5A7D"/>
    <w:rsid w:val="00BC6970"/>
    <w:rsid w:val="00BC74FB"/>
    <w:rsid w:val="00BD0152"/>
    <w:rsid w:val="00BD06AE"/>
    <w:rsid w:val="00BD0889"/>
    <w:rsid w:val="00BD1945"/>
    <w:rsid w:val="00BD1991"/>
    <w:rsid w:val="00BD1BFD"/>
    <w:rsid w:val="00BD1C9A"/>
    <w:rsid w:val="00BD3938"/>
    <w:rsid w:val="00BD49BF"/>
    <w:rsid w:val="00BD54D4"/>
    <w:rsid w:val="00BD5905"/>
    <w:rsid w:val="00BD67DE"/>
    <w:rsid w:val="00BD6C54"/>
    <w:rsid w:val="00BE09C2"/>
    <w:rsid w:val="00BE0DDA"/>
    <w:rsid w:val="00BE2189"/>
    <w:rsid w:val="00BE252E"/>
    <w:rsid w:val="00BE3271"/>
    <w:rsid w:val="00BE35BD"/>
    <w:rsid w:val="00BE3FD9"/>
    <w:rsid w:val="00BE7831"/>
    <w:rsid w:val="00BF0F86"/>
    <w:rsid w:val="00BF2518"/>
    <w:rsid w:val="00BF36C6"/>
    <w:rsid w:val="00BF6870"/>
    <w:rsid w:val="00BF6A8B"/>
    <w:rsid w:val="00C00FE9"/>
    <w:rsid w:val="00C025AE"/>
    <w:rsid w:val="00C02BA0"/>
    <w:rsid w:val="00C02FE4"/>
    <w:rsid w:val="00C034BB"/>
    <w:rsid w:val="00C0417D"/>
    <w:rsid w:val="00C0510A"/>
    <w:rsid w:val="00C057EA"/>
    <w:rsid w:val="00C06456"/>
    <w:rsid w:val="00C06BEF"/>
    <w:rsid w:val="00C07787"/>
    <w:rsid w:val="00C12407"/>
    <w:rsid w:val="00C13615"/>
    <w:rsid w:val="00C13B15"/>
    <w:rsid w:val="00C13DFB"/>
    <w:rsid w:val="00C15E03"/>
    <w:rsid w:val="00C16C17"/>
    <w:rsid w:val="00C200BE"/>
    <w:rsid w:val="00C20549"/>
    <w:rsid w:val="00C22E8B"/>
    <w:rsid w:val="00C22E8E"/>
    <w:rsid w:val="00C240F7"/>
    <w:rsid w:val="00C25E91"/>
    <w:rsid w:val="00C26BE8"/>
    <w:rsid w:val="00C31293"/>
    <w:rsid w:val="00C33020"/>
    <w:rsid w:val="00C3326E"/>
    <w:rsid w:val="00C33593"/>
    <w:rsid w:val="00C35DFA"/>
    <w:rsid w:val="00C36BE3"/>
    <w:rsid w:val="00C417AB"/>
    <w:rsid w:val="00C443F1"/>
    <w:rsid w:val="00C45B10"/>
    <w:rsid w:val="00C46A6F"/>
    <w:rsid w:val="00C47D31"/>
    <w:rsid w:val="00C52DB7"/>
    <w:rsid w:val="00C5452A"/>
    <w:rsid w:val="00C54664"/>
    <w:rsid w:val="00C54B2C"/>
    <w:rsid w:val="00C60104"/>
    <w:rsid w:val="00C62447"/>
    <w:rsid w:val="00C624C2"/>
    <w:rsid w:val="00C63534"/>
    <w:rsid w:val="00C63B3E"/>
    <w:rsid w:val="00C64390"/>
    <w:rsid w:val="00C64411"/>
    <w:rsid w:val="00C64B70"/>
    <w:rsid w:val="00C64DB3"/>
    <w:rsid w:val="00C66335"/>
    <w:rsid w:val="00C70460"/>
    <w:rsid w:val="00C70B92"/>
    <w:rsid w:val="00C75D2E"/>
    <w:rsid w:val="00C80A17"/>
    <w:rsid w:val="00C80AA7"/>
    <w:rsid w:val="00C83497"/>
    <w:rsid w:val="00C86044"/>
    <w:rsid w:val="00C863CD"/>
    <w:rsid w:val="00C86FA5"/>
    <w:rsid w:val="00C9032C"/>
    <w:rsid w:val="00C92C7F"/>
    <w:rsid w:val="00C95F8D"/>
    <w:rsid w:val="00CA12C1"/>
    <w:rsid w:val="00CA36FE"/>
    <w:rsid w:val="00CA435F"/>
    <w:rsid w:val="00CA5877"/>
    <w:rsid w:val="00CA7BBD"/>
    <w:rsid w:val="00CB0834"/>
    <w:rsid w:val="00CB097A"/>
    <w:rsid w:val="00CB1773"/>
    <w:rsid w:val="00CB191F"/>
    <w:rsid w:val="00CB3210"/>
    <w:rsid w:val="00CB3736"/>
    <w:rsid w:val="00CB4F74"/>
    <w:rsid w:val="00CB59B2"/>
    <w:rsid w:val="00CB6C77"/>
    <w:rsid w:val="00CB6CA5"/>
    <w:rsid w:val="00CC0624"/>
    <w:rsid w:val="00CC13D2"/>
    <w:rsid w:val="00CC2335"/>
    <w:rsid w:val="00CC272D"/>
    <w:rsid w:val="00CC33B7"/>
    <w:rsid w:val="00CC357A"/>
    <w:rsid w:val="00CC554D"/>
    <w:rsid w:val="00CC5A81"/>
    <w:rsid w:val="00CC7EC4"/>
    <w:rsid w:val="00CD130A"/>
    <w:rsid w:val="00CD1702"/>
    <w:rsid w:val="00CD1C1D"/>
    <w:rsid w:val="00CD1DA2"/>
    <w:rsid w:val="00CD27C4"/>
    <w:rsid w:val="00CD378A"/>
    <w:rsid w:val="00CD47E2"/>
    <w:rsid w:val="00CD5629"/>
    <w:rsid w:val="00CD6D81"/>
    <w:rsid w:val="00CD7C54"/>
    <w:rsid w:val="00CD7E68"/>
    <w:rsid w:val="00CE1341"/>
    <w:rsid w:val="00CE1BCF"/>
    <w:rsid w:val="00CE1CB4"/>
    <w:rsid w:val="00CE2C35"/>
    <w:rsid w:val="00CE2CF9"/>
    <w:rsid w:val="00CE32F8"/>
    <w:rsid w:val="00CE6BB3"/>
    <w:rsid w:val="00CF0978"/>
    <w:rsid w:val="00CF1682"/>
    <w:rsid w:val="00CF16AC"/>
    <w:rsid w:val="00CF1D38"/>
    <w:rsid w:val="00CF2776"/>
    <w:rsid w:val="00CF2BDC"/>
    <w:rsid w:val="00CF2E21"/>
    <w:rsid w:val="00CF350B"/>
    <w:rsid w:val="00CF423D"/>
    <w:rsid w:val="00CF446C"/>
    <w:rsid w:val="00CF5490"/>
    <w:rsid w:val="00CF57D4"/>
    <w:rsid w:val="00CF7ED4"/>
    <w:rsid w:val="00D007B2"/>
    <w:rsid w:val="00D00A27"/>
    <w:rsid w:val="00D0197B"/>
    <w:rsid w:val="00D021AD"/>
    <w:rsid w:val="00D02530"/>
    <w:rsid w:val="00D0362D"/>
    <w:rsid w:val="00D03E4D"/>
    <w:rsid w:val="00D05D39"/>
    <w:rsid w:val="00D1106E"/>
    <w:rsid w:val="00D13953"/>
    <w:rsid w:val="00D14529"/>
    <w:rsid w:val="00D154D6"/>
    <w:rsid w:val="00D17240"/>
    <w:rsid w:val="00D203B2"/>
    <w:rsid w:val="00D20534"/>
    <w:rsid w:val="00D210A5"/>
    <w:rsid w:val="00D21452"/>
    <w:rsid w:val="00D21940"/>
    <w:rsid w:val="00D23DF3"/>
    <w:rsid w:val="00D261C2"/>
    <w:rsid w:val="00D2660B"/>
    <w:rsid w:val="00D27548"/>
    <w:rsid w:val="00D27F77"/>
    <w:rsid w:val="00D31074"/>
    <w:rsid w:val="00D31841"/>
    <w:rsid w:val="00D3502B"/>
    <w:rsid w:val="00D36160"/>
    <w:rsid w:val="00D377D3"/>
    <w:rsid w:val="00D378FC"/>
    <w:rsid w:val="00D400A0"/>
    <w:rsid w:val="00D41987"/>
    <w:rsid w:val="00D45710"/>
    <w:rsid w:val="00D45798"/>
    <w:rsid w:val="00D47504"/>
    <w:rsid w:val="00D47D40"/>
    <w:rsid w:val="00D50A24"/>
    <w:rsid w:val="00D5127C"/>
    <w:rsid w:val="00D52235"/>
    <w:rsid w:val="00D563BC"/>
    <w:rsid w:val="00D60699"/>
    <w:rsid w:val="00D606C8"/>
    <w:rsid w:val="00D61339"/>
    <w:rsid w:val="00D61803"/>
    <w:rsid w:val="00D63AF0"/>
    <w:rsid w:val="00D66C6C"/>
    <w:rsid w:val="00D6788B"/>
    <w:rsid w:val="00D71CD5"/>
    <w:rsid w:val="00D72238"/>
    <w:rsid w:val="00D7293E"/>
    <w:rsid w:val="00D72A1F"/>
    <w:rsid w:val="00D7495C"/>
    <w:rsid w:val="00D7627B"/>
    <w:rsid w:val="00D7664B"/>
    <w:rsid w:val="00D76903"/>
    <w:rsid w:val="00D80C06"/>
    <w:rsid w:val="00D81472"/>
    <w:rsid w:val="00D81C98"/>
    <w:rsid w:val="00D8248F"/>
    <w:rsid w:val="00D82DF9"/>
    <w:rsid w:val="00D84122"/>
    <w:rsid w:val="00D859AA"/>
    <w:rsid w:val="00D85BA7"/>
    <w:rsid w:val="00D87F66"/>
    <w:rsid w:val="00D924A7"/>
    <w:rsid w:val="00D9327C"/>
    <w:rsid w:val="00D9677F"/>
    <w:rsid w:val="00D96CDF"/>
    <w:rsid w:val="00DA04C7"/>
    <w:rsid w:val="00DA06A9"/>
    <w:rsid w:val="00DA18E4"/>
    <w:rsid w:val="00DA1A7C"/>
    <w:rsid w:val="00DA1BEB"/>
    <w:rsid w:val="00DA28A5"/>
    <w:rsid w:val="00DA3258"/>
    <w:rsid w:val="00DA3CCD"/>
    <w:rsid w:val="00DA4266"/>
    <w:rsid w:val="00DA4F69"/>
    <w:rsid w:val="00DA583B"/>
    <w:rsid w:val="00DA5F47"/>
    <w:rsid w:val="00DA78BA"/>
    <w:rsid w:val="00DB032C"/>
    <w:rsid w:val="00DB0369"/>
    <w:rsid w:val="00DB0F82"/>
    <w:rsid w:val="00DB310D"/>
    <w:rsid w:val="00DB4056"/>
    <w:rsid w:val="00DB4C0D"/>
    <w:rsid w:val="00DB6EB9"/>
    <w:rsid w:val="00DB7438"/>
    <w:rsid w:val="00DC02F8"/>
    <w:rsid w:val="00DC34BE"/>
    <w:rsid w:val="00DC44C0"/>
    <w:rsid w:val="00DC487E"/>
    <w:rsid w:val="00DC740B"/>
    <w:rsid w:val="00DD1EC1"/>
    <w:rsid w:val="00DD287F"/>
    <w:rsid w:val="00DD3FF9"/>
    <w:rsid w:val="00DD43F4"/>
    <w:rsid w:val="00DD4A11"/>
    <w:rsid w:val="00DD4E64"/>
    <w:rsid w:val="00DD60E3"/>
    <w:rsid w:val="00DD7C36"/>
    <w:rsid w:val="00DE1ED1"/>
    <w:rsid w:val="00DE4E40"/>
    <w:rsid w:val="00DE6D80"/>
    <w:rsid w:val="00DE77D7"/>
    <w:rsid w:val="00DF0A63"/>
    <w:rsid w:val="00DF2B76"/>
    <w:rsid w:val="00DF3A1C"/>
    <w:rsid w:val="00DF3E64"/>
    <w:rsid w:val="00DF4851"/>
    <w:rsid w:val="00DF55B1"/>
    <w:rsid w:val="00DF651D"/>
    <w:rsid w:val="00DF7D25"/>
    <w:rsid w:val="00E00C2F"/>
    <w:rsid w:val="00E00F68"/>
    <w:rsid w:val="00E01990"/>
    <w:rsid w:val="00E01BE1"/>
    <w:rsid w:val="00E01C28"/>
    <w:rsid w:val="00E01EAC"/>
    <w:rsid w:val="00E02813"/>
    <w:rsid w:val="00E037D8"/>
    <w:rsid w:val="00E0491C"/>
    <w:rsid w:val="00E04D29"/>
    <w:rsid w:val="00E04EFC"/>
    <w:rsid w:val="00E0569E"/>
    <w:rsid w:val="00E05743"/>
    <w:rsid w:val="00E05B29"/>
    <w:rsid w:val="00E06F15"/>
    <w:rsid w:val="00E073C2"/>
    <w:rsid w:val="00E07E33"/>
    <w:rsid w:val="00E1048C"/>
    <w:rsid w:val="00E11F3D"/>
    <w:rsid w:val="00E1251B"/>
    <w:rsid w:val="00E13564"/>
    <w:rsid w:val="00E153CD"/>
    <w:rsid w:val="00E16E7E"/>
    <w:rsid w:val="00E172DD"/>
    <w:rsid w:val="00E176B3"/>
    <w:rsid w:val="00E203DD"/>
    <w:rsid w:val="00E21182"/>
    <w:rsid w:val="00E21B63"/>
    <w:rsid w:val="00E23941"/>
    <w:rsid w:val="00E24984"/>
    <w:rsid w:val="00E24B31"/>
    <w:rsid w:val="00E3137A"/>
    <w:rsid w:val="00E31860"/>
    <w:rsid w:val="00E31DF8"/>
    <w:rsid w:val="00E329FD"/>
    <w:rsid w:val="00E32B52"/>
    <w:rsid w:val="00E33CD3"/>
    <w:rsid w:val="00E34428"/>
    <w:rsid w:val="00E3486F"/>
    <w:rsid w:val="00E34CBB"/>
    <w:rsid w:val="00E36AB7"/>
    <w:rsid w:val="00E42836"/>
    <w:rsid w:val="00E44270"/>
    <w:rsid w:val="00E44379"/>
    <w:rsid w:val="00E4465F"/>
    <w:rsid w:val="00E4663A"/>
    <w:rsid w:val="00E4679A"/>
    <w:rsid w:val="00E5157F"/>
    <w:rsid w:val="00E52066"/>
    <w:rsid w:val="00E53AA1"/>
    <w:rsid w:val="00E54951"/>
    <w:rsid w:val="00E549FF"/>
    <w:rsid w:val="00E54CBB"/>
    <w:rsid w:val="00E60347"/>
    <w:rsid w:val="00E61021"/>
    <w:rsid w:val="00E62722"/>
    <w:rsid w:val="00E635AB"/>
    <w:rsid w:val="00E6517D"/>
    <w:rsid w:val="00E6595C"/>
    <w:rsid w:val="00E67217"/>
    <w:rsid w:val="00E67BB5"/>
    <w:rsid w:val="00E70F45"/>
    <w:rsid w:val="00E723EE"/>
    <w:rsid w:val="00E72986"/>
    <w:rsid w:val="00E7345C"/>
    <w:rsid w:val="00E738DB"/>
    <w:rsid w:val="00E7528D"/>
    <w:rsid w:val="00E7666C"/>
    <w:rsid w:val="00E77E52"/>
    <w:rsid w:val="00E80571"/>
    <w:rsid w:val="00E8094E"/>
    <w:rsid w:val="00E813E1"/>
    <w:rsid w:val="00E81E9A"/>
    <w:rsid w:val="00E8259F"/>
    <w:rsid w:val="00E87B2F"/>
    <w:rsid w:val="00E90504"/>
    <w:rsid w:val="00E907D8"/>
    <w:rsid w:val="00E91A77"/>
    <w:rsid w:val="00E91FD9"/>
    <w:rsid w:val="00E921B6"/>
    <w:rsid w:val="00E935B7"/>
    <w:rsid w:val="00E9566C"/>
    <w:rsid w:val="00E95779"/>
    <w:rsid w:val="00E96885"/>
    <w:rsid w:val="00E97224"/>
    <w:rsid w:val="00E97717"/>
    <w:rsid w:val="00E9780A"/>
    <w:rsid w:val="00EA1F60"/>
    <w:rsid w:val="00EA2BD3"/>
    <w:rsid w:val="00EA33D4"/>
    <w:rsid w:val="00EA4A2B"/>
    <w:rsid w:val="00EA543E"/>
    <w:rsid w:val="00EA57C2"/>
    <w:rsid w:val="00EA643C"/>
    <w:rsid w:val="00EA6CF3"/>
    <w:rsid w:val="00EA6FB1"/>
    <w:rsid w:val="00EA75C7"/>
    <w:rsid w:val="00EA77D1"/>
    <w:rsid w:val="00EA7A89"/>
    <w:rsid w:val="00EB0143"/>
    <w:rsid w:val="00EB133C"/>
    <w:rsid w:val="00EB18B7"/>
    <w:rsid w:val="00EB27D7"/>
    <w:rsid w:val="00EB366D"/>
    <w:rsid w:val="00EB3B3C"/>
    <w:rsid w:val="00EB66F8"/>
    <w:rsid w:val="00EB67EA"/>
    <w:rsid w:val="00EB770C"/>
    <w:rsid w:val="00EB7BB5"/>
    <w:rsid w:val="00EB7CAC"/>
    <w:rsid w:val="00EB7D19"/>
    <w:rsid w:val="00EC0152"/>
    <w:rsid w:val="00EC035A"/>
    <w:rsid w:val="00EC067D"/>
    <w:rsid w:val="00EC088B"/>
    <w:rsid w:val="00EC1C29"/>
    <w:rsid w:val="00EC2AEE"/>
    <w:rsid w:val="00EC4BF6"/>
    <w:rsid w:val="00EC516E"/>
    <w:rsid w:val="00EC6214"/>
    <w:rsid w:val="00EC6470"/>
    <w:rsid w:val="00EC77A7"/>
    <w:rsid w:val="00ED044C"/>
    <w:rsid w:val="00ED0A1C"/>
    <w:rsid w:val="00ED0FA6"/>
    <w:rsid w:val="00ED3384"/>
    <w:rsid w:val="00ED4156"/>
    <w:rsid w:val="00ED6A84"/>
    <w:rsid w:val="00ED77D2"/>
    <w:rsid w:val="00EE2FB9"/>
    <w:rsid w:val="00EE404B"/>
    <w:rsid w:val="00EE4169"/>
    <w:rsid w:val="00EE563D"/>
    <w:rsid w:val="00EE6403"/>
    <w:rsid w:val="00EE6DE3"/>
    <w:rsid w:val="00EE77AB"/>
    <w:rsid w:val="00EE7B2E"/>
    <w:rsid w:val="00EF1BB6"/>
    <w:rsid w:val="00EF2E6C"/>
    <w:rsid w:val="00EF2F60"/>
    <w:rsid w:val="00EF35ED"/>
    <w:rsid w:val="00EF40A7"/>
    <w:rsid w:val="00EF465B"/>
    <w:rsid w:val="00EF4F32"/>
    <w:rsid w:val="00EF53E5"/>
    <w:rsid w:val="00F00548"/>
    <w:rsid w:val="00F00851"/>
    <w:rsid w:val="00F027A3"/>
    <w:rsid w:val="00F03552"/>
    <w:rsid w:val="00F03747"/>
    <w:rsid w:val="00F05DD4"/>
    <w:rsid w:val="00F06620"/>
    <w:rsid w:val="00F07F14"/>
    <w:rsid w:val="00F1013E"/>
    <w:rsid w:val="00F10F62"/>
    <w:rsid w:val="00F12429"/>
    <w:rsid w:val="00F1339A"/>
    <w:rsid w:val="00F13DAC"/>
    <w:rsid w:val="00F15175"/>
    <w:rsid w:val="00F15926"/>
    <w:rsid w:val="00F15F09"/>
    <w:rsid w:val="00F225C4"/>
    <w:rsid w:val="00F25322"/>
    <w:rsid w:val="00F26430"/>
    <w:rsid w:val="00F31EA5"/>
    <w:rsid w:val="00F3204E"/>
    <w:rsid w:val="00F32BEA"/>
    <w:rsid w:val="00F32D63"/>
    <w:rsid w:val="00F32F84"/>
    <w:rsid w:val="00F3478A"/>
    <w:rsid w:val="00F34DD8"/>
    <w:rsid w:val="00F3525F"/>
    <w:rsid w:val="00F354A6"/>
    <w:rsid w:val="00F35CA1"/>
    <w:rsid w:val="00F36C4A"/>
    <w:rsid w:val="00F424B5"/>
    <w:rsid w:val="00F42566"/>
    <w:rsid w:val="00F43E34"/>
    <w:rsid w:val="00F44179"/>
    <w:rsid w:val="00F45689"/>
    <w:rsid w:val="00F45A22"/>
    <w:rsid w:val="00F46498"/>
    <w:rsid w:val="00F50B47"/>
    <w:rsid w:val="00F50B76"/>
    <w:rsid w:val="00F51997"/>
    <w:rsid w:val="00F51AF8"/>
    <w:rsid w:val="00F558F7"/>
    <w:rsid w:val="00F5667E"/>
    <w:rsid w:val="00F5683B"/>
    <w:rsid w:val="00F56921"/>
    <w:rsid w:val="00F57538"/>
    <w:rsid w:val="00F60252"/>
    <w:rsid w:val="00F62575"/>
    <w:rsid w:val="00F62B12"/>
    <w:rsid w:val="00F62BC8"/>
    <w:rsid w:val="00F65642"/>
    <w:rsid w:val="00F65A75"/>
    <w:rsid w:val="00F66AA4"/>
    <w:rsid w:val="00F66AD4"/>
    <w:rsid w:val="00F71D93"/>
    <w:rsid w:val="00F736BA"/>
    <w:rsid w:val="00F74621"/>
    <w:rsid w:val="00F76007"/>
    <w:rsid w:val="00F77E31"/>
    <w:rsid w:val="00F81C8A"/>
    <w:rsid w:val="00F82F1A"/>
    <w:rsid w:val="00F83038"/>
    <w:rsid w:val="00F83A0A"/>
    <w:rsid w:val="00F83AD3"/>
    <w:rsid w:val="00F8439C"/>
    <w:rsid w:val="00F85746"/>
    <w:rsid w:val="00F85E6C"/>
    <w:rsid w:val="00F8778F"/>
    <w:rsid w:val="00F90D20"/>
    <w:rsid w:val="00F95D20"/>
    <w:rsid w:val="00F95E16"/>
    <w:rsid w:val="00F96733"/>
    <w:rsid w:val="00F9714F"/>
    <w:rsid w:val="00F97C4B"/>
    <w:rsid w:val="00FA165F"/>
    <w:rsid w:val="00FA1F4A"/>
    <w:rsid w:val="00FA2A2B"/>
    <w:rsid w:val="00FA2BD2"/>
    <w:rsid w:val="00FA351B"/>
    <w:rsid w:val="00FA3C8E"/>
    <w:rsid w:val="00FA503C"/>
    <w:rsid w:val="00FA5612"/>
    <w:rsid w:val="00FA5976"/>
    <w:rsid w:val="00FA5FBC"/>
    <w:rsid w:val="00FA6B7B"/>
    <w:rsid w:val="00FA75B0"/>
    <w:rsid w:val="00FA7A7F"/>
    <w:rsid w:val="00FB164E"/>
    <w:rsid w:val="00FB17DC"/>
    <w:rsid w:val="00FB51B6"/>
    <w:rsid w:val="00FB5841"/>
    <w:rsid w:val="00FC1A72"/>
    <w:rsid w:val="00FC39C0"/>
    <w:rsid w:val="00FC644D"/>
    <w:rsid w:val="00FC6A3B"/>
    <w:rsid w:val="00FC706D"/>
    <w:rsid w:val="00FC7734"/>
    <w:rsid w:val="00FD0024"/>
    <w:rsid w:val="00FD07B7"/>
    <w:rsid w:val="00FD0B7C"/>
    <w:rsid w:val="00FD1077"/>
    <w:rsid w:val="00FD148E"/>
    <w:rsid w:val="00FD1E45"/>
    <w:rsid w:val="00FD58E6"/>
    <w:rsid w:val="00FE2482"/>
    <w:rsid w:val="00FE270E"/>
    <w:rsid w:val="00FE2A24"/>
    <w:rsid w:val="00FE2F06"/>
    <w:rsid w:val="00FE38FC"/>
    <w:rsid w:val="00FE43ED"/>
    <w:rsid w:val="00FE5748"/>
    <w:rsid w:val="00FE5B83"/>
    <w:rsid w:val="00FE66F8"/>
    <w:rsid w:val="00FF07D8"/>
    <w:rsid w:val="00FF1A19"/>
    <w:rsid w:val="00FF2C15"/>
    <w:rsid w:val="00FF35E1"/>
    <w:rsid w:val="00FF409A"/>
    <w:rsid w:val="00FF5C0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85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Cyr" w:eastAsiaTheme="minorHAnsi" w:hAnsi="Times New Roman Cyr" w:cstheme="minorBidi"/>
        <w:sz w:val="24"/>
        <w:szCs w:val="24"/>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footer" w:uiPriority="0"/>
    <w:lsdException w:name="caption" w:uiPriority="35" w:qFormat="1"/>
    <w:lsdException w:name="page number" w:uiPriority="0"/>
    <w:lsdException w:name="List" w:uiPriority="0"/>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Block Text" w:uiPriority="0"/>
    <w:lsdException w:name="FollowedHyperlink" w:uiPriority="0"/>
    <w:lsdException w:name="Strong" w:semiHidden="0" w:uiPriority="0" w:unhideWhenUsed="0" w:qFormat="1"/>
    <w:lsdException w:name="Emphasis" w:semiHidden="0" w:uiPriority="20" w:unhideWhenUsed="0" w:qFormat="1"/>
    <w:lsdException w:name="Plain Text" w:uiPriority="0"/>
    <w:lsdException w:name="HTML Preformatted"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62575"/>
    <w:pPr>
      <w:spacing w:after="0" w:line="240" w:lineRule="auto"/>
    </w:pPr>
    <w:rPr>
      <w:rFonts w:ascii="Times New Roman" w:eastAsia="Times New Roman" w:hAnsi="Times New Roman" w:cs="Times New Roman"/>
      <w:lang w:eastAsia="ru-RU"/>
    </w:rPr>
  </w:style>
  <w:style w:type="paragraph" w:styleId="1">
    <w:name w:val="heading 1"/>
    <w:basedOn w:val="a"/>
    <w:next w:val="a"/>
    <w:link w:val="10"/>
    <w:qFormat/>
    <w:rsid w:val="00F62575"/>
    <w:pPr>
      <w:keepNext/>
      <w:spacing w:before="240" w:after="60"/>
      <w:outlineLvl w:val="0"/>
    </w:pPr>
    <w:rPr>
      <w:rFonts w:ascii="Arial" w:hAnsi="Arial" w:cs="Arial"/>
      <w:b/>
      <w:bCs/>
      <w:kern w:val="32"/>
      <w:sz w:val="32"/>
      <w:szCs w:val="32"/>
    </w:rPr>
  </w:style>
  <w:style w:type="paragraph" w:styleId="2">
    <w:name w:val="heading 2"/>
    <w:basedOn w:val="a"/>
    <w:next w:val="a"/>
    <w:link w:val="20"/>
    <w:qFormat/>
    <w:rsid w:val="00F62575"/>
    <w:pPr>
      <w:keepNext/>
      <w:spacing w:before="240" w:after="60"/>
      <w:outlineLvl w:val="1"/>
    </w:pPr>
    <w:rPr>
      <w:rFonts w:ascii="Arial" w:hAnsi="Arial" w:cs="Arial"/>
      <w:b/>
      <w:bCs/>
      <w:i/>
      <w:iCs/>
      <w:sz w:val="28"/>
      <w:szCs w:val="28"/>
    </w:rPr>
  </w:style>
  <w:style w:type="paragraph" w:styleId="3">
    <w:name w:val="heading 3"/>
    <w:basedOn w:val="a"/>
    <w:next w:val="a"/>
    <w:link w:val="30"/>
    <w:qFormat/>
    <w:rsid w:val="00F62575"/>
    <w:pPr>
      <w:keepNext/>
      <w:spacing w:before="240" w:after="60"/>
      <w:outlineLvl w:val="2"/>
    </w:pPr>
    <w:rPr>
      <w:rFonts w:ascii="Arial" w:hAnsi="Arial" w:cs="Arial"/>
      <w:b/>
      <w:bCs/>
      <w:sz w:val="26"/>
      <w:szCs w:val="26"/>
    </w:rPr>
  </w:style>
  <w:style w:type="paragraph" w:styleId="4">
    <w:name w:val="heading 4"/>
    <w:basedOn w:val="a"/>
    <w:next w:val="a"/>
    <w:link w:val="40"/>
    <w:uiPriority w:val="9"/>
    <w:semiHidden/>
    <w:unhideWhenUsed/>
    <w:qFormat/>
    <w:rsid w:val="00D20534"/>
    <w:pPr>
      <w:keepNext/>
      <w:keepLines/>
      <w:spacing w:before="200"/>
      <w:outlineLvl w:val="3"/>
    </w:pPr>
    <w:rPr>
      <w:rFonts w:asciiTheme="majorHAnsi" w:eastAsiaTheme="majorEastAsia" w:hAnsiTheme="majorHAnsi" w:cstheme="majorBidi"/>
      <w:b/>
      <w:bCs/>
      <w:i/>
      <w:iCs/>
      <w:color w:val="4F81BD" w:themeColor="accent1"/>
    </w:rPr>
  </w:style>
  <w:style w:type="paragraph" w:styleId="6">
    <w:name w:val="heading 6"/>
    <w:basedOn w:val="a"/>
    <w:next w:val="a"/>
    <w:link w:val="60"/>
    <w:uiPriority w:val="9"/>
    <w:semiHidden/>
    <w:unhideWhenUsed/>
    <w:qFormat/>
    <w:rsid w:val="00F62575"/>
    <w:pPr>
      <w:keepNext/>
      <w:keepLines/>
      <w:spacing w:before="200" w:line="276" w:lineRule="auto"/>
      <w:outlineLvl w:val="5"/>
    </w:pPr>
    <w:rPr>
      <w:rFonts w:asciiTheme="majorHAnsi" w:eastAsiaTheme="majorEastAsia" w:hAnsiTheme="majorHAnsi" w:cstheme="majorBidi"/>
      <w:i/>
      <w:iCs/>
      <w:color w:val="243F60" w:themeColor="accent1" w:themeShade="7F"/>
      <w:sz w:val="22"/>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F62575"/>
    <w:rPr>
      <w:rFonts w:ascii="Arial" w:eastAsia="Times New Roman" w:hAnsi="Arial" w:cs="Arial"/>
      <w:b/>
      <w:bCs/>
      <w:kern w:val="32"/>
      <w:sz w:val="32"/>
      <w:szCs w:val="32"/>
      <w:lang w:eastAsia="ru-RU"/>
    </w:rPr>
  </w:style>
  <w:style w:type="character" w:customStyle="1" w:styleId="20">
    <w:name w:val="Заголовок 2 Знак"/>
    <w:basedOn w:val="a0"/>
    <w:link w:val="2"/>
    <w:rsid w:val="00F62575"/>
    <w:rPr>
      <w:rFonts w:ascii="Arial" w:eastAsia="Times New Roman" w:hAnsi="Arial" w:cs="Arial"/>
      <w:b/>
      <w:bCs/>
      <w:i/>
      <w:iCs/>
      <w:sz w:val="28"/>
      <w:szCs w:val="28"/>
      <w:lang w:eastAsia="ru-RU"/>
    </w:rPr>
  </w:style>
  <w:style w:type="character" w:customStyle="1" w:styleId="30">
    <w:name w:val="Заголовок 3 Знак"/>
    <w:basedOn w:val="a0"/>
    <w:link w:val="3"/>
    <w:rsid w:val="00F62575"/>
    <w:rPr>
      <w:rFonts w:ascii="Arial" w:eastAsia="Times New Roman" w:hAnsi="Arial" w:cs="Arial"/>
      <w:b/>
      <w:bCs/>
      <w:sz w:val="26"/>
      <w:szCs w:val="26"/>
      <w:lang w:eastAsia="ru-RU"/>
    </w:rPr>
  </w:style>
  <w:style w:type="character" w:customStyle="1" w:styleId="60">
    <w:name w:val="Заголовок 6 Знак"/>
    <w:basedOn w:val="a0"/>
    <w:link w:val="6"/>
    <w:uiPriority w:val="9"/>
    <w:semiHidden/>
    <w:rsid w:val="00F62575"/>
    <w:rPr>
      <w:rFonts w:asciiTheme="majorHAnsi" w:eastAsiaTheme="majorEastAsia" w:hAnsiTheme="majorHAnsi" w:cstheme="majorBidi"/>
      <w:i/>
      <w:iCs/>
      <w:color w:val="243F60" w:themeColor="accent1" w:themeShade="7F"/>
      <w:sz w:val="22"/>
      <w:szCs w:val="22"/>
      <w:lang w:eastAsia="ru-RU"/>
    </w:rPr>
  </w:style>
  <w:style w:type="character" w:styleId="a3">
    <w:name w:val="Strong"/>
    <w:basedOn w:val="a0"/>
    <w:qFormat/>
    <w:rsid w:val="00F62575"/>
    <w:rPr>
      <w:b/>
      <w:bCs/>
    </w:rPr>
  </w:style>
  <w:style w:type="paragraph" w:styleId="a4">
    <w:name w:val="No Spacing"/>
    <w:link w:val="a5"/>
    <w:uiPriority w:val="1"/>
    <w:qFormat/>
    <w:rsid w:val="00F62575"/>
    <w:pPr>
      <w:spacing w:after="0" w:line="240" w:lineRule="auto"/>
    </w:pPr>
    <w:rPr>
      <w:rFonts w:ascii="Times New Roman" w:eastAsia="Calibri" w:hAnsi="Times New Roman" w:cs="Times New Roman"/>
    </w:rPr>
  </w:style>
  <w:style w:type="character" w:customStyle="1" w:styleId="a5">
    <w:name w:val="Без интервала Знак"/>
    <w:basedOn w:val="a0"/>
    <w:link w:val="a4"/>
    <w:uiPriority w:val="1"/>
    <w:rsid w:val="00F62575"/>
    <w:rPr>
      <w:rFonts w:ascii="Times New Roman" w:eastAsia="Calibri" w:hAnsi="Times New Roman" w:cs="Times New Roman"/>
    </w:rPr>
  </w:style>
  <w:style w:type="paragraph" w:styleId="a6">
    <w:name w:val="Body Text"/>
    <w:basedOn w:val="a"/>
    <w:link w:val="a7"/>
    <w:uiPriority w:val="99"/>
    <w:rsid w:val="00F62575"/>
    <w:pPr>
      <w:autoSpaceDE w:val="0"/>
      <w:autoSpaceDN w:val="0"/>
      <w:adjustRightInd w:val="0"/>
      <w:spacing w:after="120"/>
    </w:pPr>
    <w:rPr>
      <w:rFonts w:ascii="Arial" w:hAnsi="Arial" w:cs="Arial"/>
    </w:rPr>
  </w:style>
  <w:style w:type="character" w:customStyle="1" w:styleId="a7">
    <w:name w:val="Основной текст Знак"/>
    <w:basedOn w:val="a0"/>
    <w:link w:val="a6"/>
    <w:uiPriority w:val="99"/>
    <w:rsid w:val="00F62575"/>
    <w:rPr>
      <w:rFonts w:ascii="Arial" w:eastAsia="Times New Roman" w:hAnsi="Arial" w:cs="Arial"/>
      <w:lang w:eastAsia="ru-RU"/>
    </w:rPr>
  </w:style>
  <w:style w:type="paragraph" w:styleId="a8">
    <w:name w:val="footer"/>
    <w:basedOn w:val="a"/>
    <w:link w:val="a9"/>
    <w:rsid w:val="00F62575"/>
    <w:pPr>
      <w:tabs>
        <w:tab w:val="center" w:pos="4677"/>
        <w:tab w:val="right" w:pos="9355"/>
      </w:tabs>
      <w:autoSpaceDE w:val="0"/>
      <w:autoSpaceDN w:val="0"/>
    </w:pPr>
    <w:rPr>
      <w:sz w:val="20"/>
      <w:szCs w:val="20"/>
    </w:rPr>
  </w:style>
  <w:style w:type="character" w:customStyle="1" w:styleId="a9">
    <w:name w:val="Нижний колонтитул Знак"/>
    <w:basedOn w:val="a0"/>
    <w:link w:val="a8"/>
    <w:rsid w:val="00F62575"/>
    <w:rPr>
      <w:rFonts w:ascii="Times New Roman" w:eastAsia="Times New Roman" w:hAnsi="Times New Roman" w:cs="Times New Roman"/>
      <w:sz w:val="20"/>
      <w:szCs w:val="20"/>
      <w:lang w:eastAsia="ru-RU"/>
    </w:rPr>
  </w:style>
  <w:style w:type="character" w:styleId="aa">
    <w:name w:val="Hyperlink"/>
    <w:basedOn w:val="a0"/>
    <w:uiPriority w:val="99"/>
    <w:rsid w:val="00F62575"/>
    <w:rPr>
      <w:color w:val="0000FF"/>
      <w:u w:val="single"/>
    </w:rPr>
  </w:style>
  <w:style w:type="paragraph" w:customStyle="1" w:styleId="11">
    <w:name w:val="Îáû÷íûé1"/>
    <w:rsid w:val="00F62575"/>
    <w:pPr>
      <w:widowControl w:val="0"/>
      <w:overflowPunct w:val="0"/>
      <w:autoSpaceDE w:val="0"/>
      <w:autoSpaceDN w:val="0"/>
      <w:adjustRightInd w:val="0"/>
      <w:spacing w:after="0" w:line="240" w:lineRule="auto"/>
      <w:textAlignment w:val="baseline"/>
    </w:pPr>
    <w:rPr>
      <w:rFonts w:ascii="Arial" w:eastAsia="Times New Roman" w:hAnsi="Arial" w:cs="Arial"/>
      <w:sz w:val="20"/>
      <w:szCs w:val="20"/>
      <w:lang w:eastAsia="ru-RU"/>
    </w:rPr>
  </w:style>
  <w:style w:type="paragraph" w:styleId="ab">
    <w:name w:val="List Paragraph"/>
    <w:basedOn w:val="a"/>
    <w:uiPriority w:val="34"/>
    <w:qFormat/>
    <w:rsid w:val="00F62575"/>
    <w:pPr>
      <w:spacing w:after="200" w:line="276" w:lineRule="auto"/>
      <w:ind w:left="720"/>
      <w:contextualSpacing/>
    </w:pPr>
    <w:rPr>
      <w:rFonts w:eastAsia="Calibri"/>
      <w:szCs w:val="22"/>
      <w:lang w:eastAsia="en-US"/>
    </w:rPr>
  </w:style>
  <w:style w:type="paragraph" w:customStyle="1" w:styleId="21">
    <w:name w:val="Основной текст 21"/>
    <w:basedOn w:val="a"/>
    <w:rsid w:val="00F62575"/>
    <w:pPr>
      <w:suppressAutoHyphens/>
      <w:jc w:val="center"/>
    </w:pPr>
    <w:rPr>
      <w:rFonts w:ascii="Arbat" w:hAnsi="Arbat" w:cs="Calibri"/>
      <w:b/>
      <w:sz w:val="32"/>
      <w:szCs w:val="20"/>
      <w:lang w:eastAsia="ar-SA"/>
    </w:rPr>
  </w:style>
  <w:style w:type="paragraph" w:customStyle="1" w:styleId="ac">
    <w:name w:val="Содержимое таблицы"/>
    <w:basedOn w:val="a"/>
    <w:rsid w:val="00F62575"/>
    <w:pPr>
      <w:suppressLineNumbers/>
      <w:suppressAutoHyphens/>
    </w:pPr>
    <w:rPr>
      <w:lang w:eastAsia="ar-SA"/>
    </w:rPr>
  </w:style>
  <w:style w:type="paragraph" w:styleId="22">
    <w:name w:val="Body Text 2"/>
    <w:basedOn w:val="a"/>
    <w:link w:val="23"/>
    <w:uiPriority w:val="99"/>
    <w:rsid w:val="00F62575"/>
    <w:pPr>
      <w:spacing w:after="120" w:line="480" w:lineRule="auto"/>
    </w:pPr>
  </w:style>
  <w:style w:type="character" w:customStyle="1" w:styleId="23">
    <w:name w:val="Основной текст 2 Знак"/>
    <w:basedOn w:val="a0"/>
    <w:link w:val="22"/>
    <w:uiPriority w:val="99"/>
    <w:rsid w:val="00F62575"/>
    <w:rPr>
      <w:rFonts w:ascii="Times New Roman" w:eastAsia="Times New Roman" w:hAnsi="Times New Roman" w:cs="Times New Roman"/>
      <w:lang w:eastAsia="ru-RU"/>
    </w:rPr>
  </w:style>
  <w:style w:type="paragraph" w:styleId="ad">
    <w:name w:val="Title"/>
    <w:basedOn w:val="a"/>
    <w:link w:val="ae"/>
    <w:qFormat/>
    <w:rsid w:val="00F62575"/>
    <w:pPr>
      <w:jc w:val="center"/>
    </w:pPr>
    <w:rPr>
      <w:rFonts w:ascii="Garamond" w:hAnsi="Garamond"/>
      <w:b/>
      <w:spacing w:val="80"/>
      <w:sz w:val="44"/>
      <w:szCs w:val="20"/>
    </w:rPr>
  </w:style>
  <w:style w:type="character" w:customStyle="1" w:styleId="ae">
    <w:name w:val="Название Знак"/>
    <w:basedOn w:val="a0"/>
    <w:link w:val="ad"/>
    <w:rsid w:val="00F62575"/>
    <w:rPr>
      <w:rFonts w:ascii="Garamond" w:eastAsia="Times New Roman" w:hAnsi="Garamond" w:cs="Times New Roman"/>
      <w:b/>
      <w:spacing w:val="80"/>
      <w:sz w:val="44"/>
      <w:szCs w:val="20"/>
      <w:lang w:eastAsia="ru-RU"/>
    </w:rPr>
  </w:style>
  <w:style w:type="paragraph" w:styleId="31">
    <w:name w:val="Body Text 3"/>
    <w:basedOn w:val="a"/>
    <w:link w:val="32"/>
    <w:uiPriority w:val="99"/>
    <w:rsid w:val="00F62575"/>
    <w:pPr>
      <w:spacing w:after="120"/>
    </w:pPr>
    <w:rPr>
      <w:sz w:val="16"/>
      <w:szCs w:val="16"/>
    </w:rPr>
  </w:style>
  <w:style w:type="character" w:customStyle="1" w:styleId="32">
    <w:name w:val="Основной текст 3 Знак"/>
    <w:basedOn w:val="a0"/>
    <w:link w:val="31"/>
    <w:uiPriority w:val="99"/>
    <w:rsid w:val="00F62575"/>
    <w:rPr>
      <w:rFonts w:ascii="Times New Roman" w:eastAsia="Times New Roman" w:hAnsi="Times New Roman" w:cs="Times New Roman"/>
      <w:sz w:val="16"/>
      <w:szCs w:val="16"/>
      <w:lang w:eastAsia="ru-RU"/>
    </w:rPr>
  </w:style>
  <w:style w:type="paragraph" w:styleId="af">
    <w:name w:val="Normal (Web)"/>
    <w:basedOn w:val="a"/>
    <w:uiPriority w:val="99"/>
    <w:rsid w:val="00F62575"/>
    <w:pPr>
      <w:spacing w:before="100" w:beforeAutospacing="1" w:after="100" w:afterAutospacing="1"/>
    </w:pPr>
  </w:style>
  <w:style w:type="paragraph" w:customStyle="1" w:styleId="310">
    <w:name w:val="Основной текст 31"/>
    <w:basedOn w:val="a"/>
    <w:rsid w:val="00F62575"/>
    <w:pPr>
      <w:suppressAutoHyphens/>
      <w:jc w:val="center"/>
    </w:pPr>
    <w:rPr>
      <w:b/>
      <w:bCs/>
      <w:sz w:val="56"/>
      <w:lang w:eastAsia="ar-SA"/>
    </w:rPr>
  </w:style>
  <w:style w:type="paragraph" w:styleId="af0">
    <w:name w:val="Body Text Indent"/>
    <w:basedOn w:val="a"/>
    <w:link w:val="af1"/>
    <w:rsid w:val="00F62575"/>
    <w:pPr>
      <w:spacing w:after="120"/>
      <w:ind w:left="283"/>
    </w:pPr>
  </w:style>
  <w:style w:type="character" w:customStyle="1" w:styleId="af1">
    <w:name w:val="Основной текст с отступом Знак"/>
    <w:basedOn w:val="a0"/>
    <w:link w:val="af0"/>
    <w:rsid w:val="00F62575"/>
    <w:rPr>
      <w:rFonts w:ascii="Times New Roman" w:eastAsia="Times New Roman" w:hAnsi="Times New Roman" w:cs="Times New Roman"/>
      <w:lang w:eastAsia="ru-RU"/>
    </w:rPr>
  </w:style>
  <w:style w:type="paragraph" w:customStyle="1" w:styleId="220">
    <w:name w:val="Основной текст 22"/>
    <w:basedOn w:val="a"/>
    <w:rsid w:val="00F62575"/>
    <w:pPr>
      <w:suppressAutoHyphens/>
      <w:jc w:val="center"/>
    </w:pPr>
    <w:rPr>
      <w:rFonts w:ascii="Arbat" w:hAnsi="Arbat"/>
      <w:b/>
      <w:sz w:val="32"/>
      <w:szCs w:val="20"/>
      <w:lang w:eastAsia="ar-SA"/>
    </w:rPr>
  </w:style>
  <w:style w:type="character" w:customStyle="1" w:styleId="apple-style-span">
    <w:name w:val="apple-style-span"/>
    <w:basedOn w:val="a0"/>
    <w:rsid w:val="00F62575"/>
  </w:style>
  <w:style w:type="paragraph" w:customStyle="1" w:styleId="12">
    <w:name w:val="Абзац списка1"/>
    <w:basedOn w:val="a"/>
    <w:rsid w:val="00F62575"/>
    <w:pPr>
      <w:spacing w:after="200" w:line="276" w:lineRule="auto"/>
      <w:ind w:left="720"/>
      <w:contextualSpacing/>
    </w:pPr>
    <w:rPr>
      <w:rFonts w:ascii="Calibri" w:hAnsi="Calibri"/>
      <w:sz w:val="22"/>
      <w:szCs w:val="22"/>
      <w:lang w:eastAsia="en-US"/>
    </w:rPr>
  </w:style>
  <w:style w:type="paragraph" w:customStyle="1" w:styleId="13">
    <w:name w:val="1"/>
    <w:basedOn w:val="a"/>
    <w:rsid w:val="00F62575"/>
    <w:pPr>
      <w:spacing w:after="160" w:line="240" w:lineRule="exact"/>
    </w:pPr>
    <w:rPr>
      <w:rFonts w:eastAsia="Calibri"/>
      <w:sz w:val="20"/>
      <w:szCs w:val="20"/>
      <w:lang w:eastAsia="zh-CN"/>
    </w:rPr>
  </w:style>
  <w:style w:type="character" w:styleId="af2">
    <w:name w:val="FollowedHyperlink"/>
    <w:basedOn w:val="a0"/>
    <w:rsid w:val="00F62575"/>
    <w:rPr>
      <w:color w:val="800080"/>
      <w:u w:val="single"/>
    </w:rPr>
  </w:style>
  <w:style w:type="character" w:styleId="af3">
    <w:name w:val="page number"/>
    <w:basedOn w:val="a0"/>
    <w:rsid w:val="00F62575"/>
  </w:style>
  <w:style w:type="character" w:customStyle="1" w:styleId="cn1">
    <w:name w:val="cn1"/>
    <w:basedOn w:val="a0"/>
    <w:rsid w:val="00F62575"/>
  </w:style>
  <w:style w:type="character" w:customStyle="1" w:styleId="T6">
    <w:name w:val="T6"/>
    <w:rsid w:val="00F62575"/>
    <w:rPr>
      <w:sz w:val="24"/>
    </w:rPr>
  </w:style>
  <w:style w:type="paragraph" w:styleId="af4">
    <w:name w:val="Balloon Text"/>
    <w:basedOn w:val="a"/>
    <w:link w:val="af5"/>
    <w:uiPriority w:val="99"/>
    <w:semiHidden/>
    <w:rsid w:val="00F62575"/>
    <w:rPr>
      <w:rFonts w:ascii="Tahoma" w:hAnsi="Tahoma" w:cs="Tahoma"/>
      <w:sz w:val="16"/>
      <w:szCs w:val="16"/>
    </w:rPr>
  </w:style>
  <w:style w:type="character" w:customStyle="1" w:styleId="af5">
    <w:name w:val="Текст выноски Знак"/>
    <w:basedOn w:val="a0"/>
    <w:link w:val="af4"/>
    <w:uiPriority w:val="99"/>
    <w:semiHidden/>
    <w:rsid w:val="00F62575"/>
    <w:rPr>
      <w:rFonts w:ascii="Tahoma" w:eastAsia="Times New Roman" w:hAnsi="Tahoma" w:cs="Tahoma"/>
      <w:sz w:val="16"/>
      <w:szCs w:val="16"/>
      <w:lang w:eastAsia="ru-RU"/>
    </w:rPr>
  </w:style>
  <w:style w:type="paragraph" w:customStyle="1" w:styleId="14">
    <w:name w:val="Знак1"/>
    <w:basedOn w:val="a"/>
    <w:rsid w:val="00F62575"/>
    <w:pPr>
      <w:spacing w:after="160" w:line="240" w:lineRule="exact"/>
    </w:pPr>
    <w:rPr>
      <w:rFonts w:ascii="Verdana" w:hAnsi="Verdana" w:cs="Verdana"/>
      <w:sz w:val="20"/>
      <w:szCs w:val="20"/>
      <w:lang w:val="en-US" w:eastAsia="en-US"/>
    </w:rPr>
  </w:style>
  <w:style w:type="paragraph" w:customStyle="1" w:styleId="p4">
    <w:name w:val="p4"/>
    <w:basedOn w:val="a"/>
    <w:rsid w:val="00F62575"/>
    <w:pPr>
      <w:spacing w:before="100" w:beforeAutospacing="1" w:after="100" w:afterAutospacing="1"/>
    </w:pPr>
  </w:style>
  <w:style w:type="paragraph" w:customStyle="1" w:styleId="p2">
    <w:name w:val="p2"/>
    <w:basedOn w:val="a"/>
    <w:rsid w:val="00F62575"/>
    <w:pPr>
      <w:spacing w:before="100" w:beforeAutospacing="1" w:after="100" w:afterAutospacing="1"/>
    </w:pPr>
  </w:style>
  <w:style w:type="character" w:customStyle="1" w:styleId="15">
    <w:name w:val="Знак Знак1"/>
    <w:basedOn w:val="a0"/>
    <w:rsid w:val="00F62575"/>
    <w:rPr>
      <w:b/>
      <w:bCs/>
      <w:sz w:val="28"/>
      <w:szCs w:val="24"/>
      <w:lang w:val="ru-RU" w:eastAsia="ru-RU" w:bidi="ar-SA"/>
    </w:rPr>
  </w:style>
  <w:style w:type="character" w:customStyle="1" w:styleId="41">
    <w:name w:val="Знак Знак4"/>
    <w:rsid w:val="00F62575"/>
    <w:rPr>
      <w:b/>
      <w:bCs/>
      <w:sz w:val="40"/>
      <w:szCs w:val="24"/>
      <w:lang w:val="ru-RU" w:eastAsia="ar-SA" w:bidi="ar-SA"/>
    </w:rPr>
  </w:style>
  <w:style w:type="paragraph" w:styleId="af6">
    <w:name w:val="Plain Text"/>
    <w:basedOn w:val="a"/>
    <w:link w:val="af7"/>
    <w:unhideWhenUsed/>
    <w:rsid w:val="00F62575"/>
    <w:rPr>
      <w:rFonts w:ascii="Consolas" w:eastAsia="Calibri" w:hAnsi="Consolas"/>
      <w:sz w:val="21"/>
      <w:szCs w:val="21"/>
      <w:lang w:eastAsia="en-US"/>
    </w:rPr>
  </w:style>
  <w:style w:type="character" w:customStyle="1" w:styleId="af7">
    <w:name w:val="Текст Знак"/>
    <w:basedOn w:val="a0"/>
    <w:link w:val="af6"/>
    <w:rsid w:val="00F62575"/>
    <w:rPr>
      <w:rFonts w:ascii="Consolas" w:eastAsia="Calibri" w:hAnsi="Consolas" w:cs="Times New Roman"/>
      <w:sz w:val="21"/>
      <w:szCs w:val="21"/>
    </w:rPr>
  </w:style>
  <w:style w:type="character" w:customStyle="1" w:styleId="apple-converted-space">
    <w:name w:val="apple-converted-space"/>
    <w:basedOn w:val="a0"/>
    <w:rsid w:val="00F62575"/>
    <w:rPr>
      <w:rFonts w:cs="Times New Roman"/>
    </w:rPr>
  </w:style>
  <w:style w:type="paragraph" w:styleId="af8">
    <w:name w:val="header"/>
    <w:basedOn w:val="a"/>
    <w:link w:val="af9"/>
    <w:uiPriority w:val="99"/>
    <w:rsid w:val="00F62575"/>
    <w:pPr>
      <w:tabs>
        <w:tab w:val="center" w:pos="4844"/>
        <w:tab w:val="right" w:pos="9689"/>
      </w:tabs>
      <w:suppressAutoHyphens/>
    </w:pPr>
    <w:rPr>
      <w:sz w:val="28"/>
      <w:lang w:eastAsia="ar-SA"/>
    </w:rPr>
  </w:style>
  <w:style w:type="character" w:customStyle="1" w:styleId="af9">
    <w:name w:val="Верхний колонтитул Знак"/>
    <w:basedOn w:val="a0"/>
    <w:link w:val="af8"/>
    <w:uiPriority w:val="99"/>
    <w:rsid w:val="00F62575"/>
    <w:rPr>
      <w:rFonts w:ascii="Times New Roman" w:eastAsia="Times New Roman" w:hAnsi="Times New Roman" w:cs="Times New Roman"/>
      <w:sz w:val="28"/>
      <w:lang w:eastAsia="ar-SA"/>
    </w:rPr>
  </w:style>
  <w:style w:type="character" w:customStyle="1" w:styleId="postbody1">
    <w:name w:val="postbody1"/>
    <w:rsid w:val="00F62575"/>
    <w:rPr>
      <w:sz w:val="18"/>
    </w:rPr>
  </w:style>
  <w:style w:type="character" w:customStyle="1" w:styleId="val">
    <w:name w:val="val"/>
    <w:basedOn w:val="a0"/>
    <w:rsid w:val="00F62575"/>
    <w:rPr>
      <w:rFonts w:ascii="Times New Roman" w:hAnsi="Times New Roman" w:cs="Times New Roman" w:hint="default"/>
    </w:rPr>
  </w:style>
  <w:style w:type="paragraph" w:customStyle="1" w:styleId="p1">
    <w:name w:val="p1"/>
    <w:basedOn w:val="a"/>
    <w:rsid w:val="00F62575"/>
    <w:pPr>
      <w:spacing w:before="100" w:beforeAutospacing="1" w:after="100" w:afterAutospacing="1"/>
    </w:pPr>
  </w:style>
  <w:style w:type="character" w:customStyle="1" w:styleId="s1">
    <w:name w:val="s1"/>
    <w:basedOn w:val="a0"/>
    <w:rsid w:val="00F62575"/>
  </w:style>
  <w:style w:type="character" w:customStyle="1" w:styleId="16">
    <w:name w:val="Заголовок №1_"/>
    <w:link w:val="17"/>
    <w:rsid w:val="00F62575"/>
    <w:rPr>
      <w:sz w:val="29"/>
      <w:szCs w:val="29"/>
      <w:shd w:val="clear" w:color="auto" w:fill="FFFFFF"/>
    </w:rPr>
  </w:style>
  <w:style w:type="paragraph" w:customStyle="1" w:styleId="17">
    <w:name w:val="Заголовок №1"/>
    <w:basedOn w:val="a"/>
    <w:link w:val="16"/>
    <w:rsid w:val="00F62575"/>
    <w:pPr>
      <w:shd w:val="clear" w:color="auto" w:fill="FFFFFF"/>
      <w:spacing w:before="300" w:after="180" w:line="365" w:lineRule="exact"/>
      <w:jc w:val="center"/>
      <w:outlineLvl w:val="0"/>
    </w:pPr>
    <w:rPr>
      <w:rFonts w:ascii="Times New Roman Cyr" w:eastAsiaTheme="minorHAnsi" w:hAnsi="Times New Roman Cyr" w:cstheme="minorBidi"/>
      <w:sz w:val="29"/>
      <w:szCs w:val="29"/>
      <w:shd w:val="clear" w:color="auto" w:fill="FFFFFF"/>
      <w:lang w:eastAsia="en-US"/>
    </w:rPr>
  </w:style>
  <w:style w:type="character" w:customStyle="1" w:styleId="afa">
    <w:name w:val="Основной текст_"/>
    <w:link w:val="33"/>
    <w:rsid w:val="00F62575"/>
    <w:rPr>
      <w:sz w:val="26"/>
      <w:szCs w:val="26"/>
      <w:shd w:val="clear" w:color="auto" w:fill="FFFFFF"/>
    </w:rPr>
  </w:style>
  <w:style w:type="paragraph" w:customStyle="1" w:styleId="33">
    <w:name w:val="Основной текст3"/>
    <w:basedOn w:val="a"/>
    <w:link w:val="afa"/>
    <w:rsid w:val="00F62575"/>
    <w:pPr>
      <w:shd w:val="clear" w:color="auto" w:fill="FFFFFF"/>
      <w:spacing w:line="322" w:lineRule="exact"/>
      <w:ind w:hanging="1000"/>
      <w:jc w:val="center"/>
    </w:pPr>
    <w:rPr>
      <w:rFonts w:ascii="Times New Roman Cyr" w:eastAsiaTheme="minorHAnsi" w:hAnsi="Times New Roman Cyr" w:cstheme="minorBidi"/>
      <w:sz w:val="26"/>
      <w:szCs w:val="26"/>
      <w:shd w:val="clear" w:color="auto" w:fill="FFFFFF"/>
      <w:lang w:eastAsia="en-US"/>
    </w:rPr>
  </w:style>
  <w:style w:type="character" w:customStyle="1" w:styleId="s3">
    <w:name w:val="s3"/>
    <w:basedOn w:val="a0"/>
    <w:rsid w:val="00F62575"/>
  </w:style>
  <w:style w:type="character" w:customStyle="1" w:styleId="s2">
    <w:name w:val="s2"/>
    <w:basedOn w:val="a0"/>
    <w:rsid w:val="00F62575"/>
  </w:style>
  <w:style w:type="paragraph" w:customStyle="1" w:styleId="18">
    <w:name w:val="Без интервала1"/>
    <w:link w:val="NoSpacingChar"/>
    <w:qFormat/>
    <w:rsid w:val="00F62575"/>
    <w:pPr>
      <w:suppressAutoHyphens/>
      <w:spacing w:after="0" w:line="240" w:lineRule="auto"/>
    </w:pPr>
    <w:rPr>
      <w:rFonts w:ascii="Calibri" w:eastAsia="Times New Roman" w:hAnsi="Calibri" w:cs="Calibri"/>
      <w:sz w:val="22"/>
      <w:szCs w:val="22"/>
      <w:lang w:eastAsia="ar-SA"/>
    </w:rPr>
  </w:style>
  <w:style w:type="character" w:customStyle="1" w:styleId="NoSpacingChar">
    <w:name w:val="No Spacing Char"/>
    <w:basedOn w:val="a0"/>
    <w:link w:val="18"/>
    <w:locked/>
    <w:rsid w:val="00F62575"/>
    <w:rPr>
      <w:rFonts w:ascii="Calibri" w:eastAsia="Times New Roman" w:hAnsi="Calibri" w:cs="Calibri"/>
      <w:sz w:val="22"/>
      <w:szCs w:val="22"/>
      <w:lang w:eastAsia="ar-SA"/>
    </w:rPr>
  </w:style>
  <w:style w:type="paragraph" w:customStyle="1" w:styleId="211">
    <w:name w:val="Основной текст 211"/>
    <w:basedOn w:val="a"/>
    <w:rsid w:val="00F62575"/>
    <w:pPr>
      <w:suppressAutoHyphens/>
      <w:jc w:val="center"/>
    </w:pPr>
    <w:rPr>
      <w:rFonts w:ascii="Arbat" w:hAnsi="Arbat" w:cs="Calibri"/>
      <w:b/>
      <w:sz w:val="32"/>
      <w:szCs w:val="20"/>
      <w:lang w:eastAsia="ar-SA"/>
    </w:rPr>
  </w:style>
  <w:style w:type="character" w:customStyle="1" w:styleId="TitleChar">
    <w:name w:val="Title Char"/>
    <w:basedOn w:val="a0"/>
    <w:locked/>
    <w:rsid w:val="00F62575"/>
    <w:rPr>
      <w:b/>
      <w:bCs/>
      <w:sz w:val="28"/>
      <w:szCs w:val="24"/>
      <w:lang w:val="ru-RU" w:eastAsia="ru-RU" w:bidi="ar-SA"/>
    </w:rPr>
  </w:style>
  <w:style w:type="character" w:customStyle="1" w:styleId="Heading2Char">
    <w:name w:val="Heading 2 Char"/>
    <w:locked/>
    <w:rsid w:val="00F62575"/>
    <w:rPr>
      <w:b/>
      <w:bCs/>
      <w:sz w:val="40"/>
      <w:szCs w:val="24"/>
      <w:lang w:val="ru-RU" w:eastAsia="ar-SA" w:bidi="ar-SA"/>
    </w:rPr>
  </w:style>
  <w:style w:type="character" w:customStyle="1" w:styleId="A10">
    <w:name w:val="A1"/>
    <w:rsid w:val="00F62575"/>
    <w:rPr>
      <w:rFonts w:ascii="PF Agora Serif Pro" w:hAnsi="PF Agora Serif Pro"/>
      <w:color w:val="000000"/>
      <w:sz w:val="22"/>
    </w:rPr>
  </w:style>
  <w:style w:type="paragraph" w:customStyle="1" w:styleId="34">
    <w:name w:val="Без интервала3"/>
    <w:rsid w:val="00F62575"/>
    <w:pPr>
      <w:spacing w:after="0" w:line="240" w:lineRule="auto"/>
    </w:pPr>
    <w:rPr>
      <w:rFonts w:ascii="Calibri" w:eastAsia="Times New Roman" w:hAnsi="Calibri" w:cs="Times New Roman"/>
      <w:sz w:val="22"/>
      <w:szCs w:val="22"/>
      <w:lang w:eastAsia="ru-RU"/>
    </w:rPr>
  </w:style>
  <w:style w:type="character" w:customStyle="1" w:styleId="24">
    <w:name w:val="Знак Знак2"/>
    <w:basedOn w:val="a0"/>
    <w:rsid w:val="00F62575"/>
    <w:rPr>
      <w:rFonts w:ascii="Arial" w:hAnsi="Arial" w:cs="Arial"/>
      <w:b/>
      <w:bCs/>
      <w:color w:val="000000"/>
      <w:lang w:val="ru-RU" w:eastAsia="ru-RU" w:bidi="ar-SA"/>
    </w:rPr>
  </w:style>
  <w:style w:type="paragraph" w:customStyle="1" w:styleId="western">
    <w:name w:val="western"/>
    <w:basedOn w:val="a"/>
    <w:rsid w:val="00F62575"/>
    <w:pPr>
      <w:spacing w:before="100" w:beforeAutospacing="1" w:after="100" w:afterAutospacing="1"/>
    </w:pPr>
  </w:style>
  <w:style w:type="character" w:styleId="afb">
    <w:name w:val="Emphasis"/>
    <w:basedOn w:val="a0"/>
    <w:uiPriority w:val="20"/>
    <w:qFormat/>
    <w:rsid w:val="00F62575"/>
    <w:rPr>
      <w:rFonts w:cs="Times New Roman"/>
      <w:i/>
      <w:iCs/>
    </w:rPr>
  </w:style>
  <w:style w:type="paragraph" w:customStyle="1" w:styleId="25">
    <w:name w:val="Без интервала2"/>
    <w:rsid w:val="00F62575"/>
    <w:pPr>
      <w:spacing w:after="0" w:line="240" w:lineRule="auto"/>
    </w:pPr>
    <w:rPr>
      <w:rFonts w:ascii="Calibri" w:eastAsia="Times New Roman" w:hAnsi="Calibri" w:cs="Times New Roman"/>
      <w:sz w:val="22"/>
      <w:szCs w:val="22"/>
      <w:lang w:eastAsia="ru-RU"/>
    </w:rPr>
  </w:style>
  <w:style w:type="paragraph" w:customStyle="1" w:styleId="p3">
    <w:name w:val="p3"/>
    <w:basedOn w:val="a"/>
    <w:rsid w:val="00F62575"/>
    <w:pPr>
      <w:spacing w:before="100" w:beforeAutospacing="1" w:after="100" w:afterAutospacing="1"/>
    </w:pPr>
  </w:style>
  <w:style w:type="paragraph" w:customStyle="1" w:styleId="p5">
    <w:name w:val="p5"/>
    <w:basedOn w:val="a"/>
    <w:rsid w:val="00F62575"/>
    <w:pPr>
      <w:spacing w:before="100" w:beforeAutospacing="1" w:after="100" w:afterAutospacing="1"/>
    </w:pPr>
  </w:style>
  <w:style w:type="paragraph" w:customStyle="1" w:styleId="p6">
    <w:name w:val="p6"/>
    <w:basedOn w:val="a"/>
    <w:rsid w:val="00F62575"/>
    <w:pPr>
      <w:spacing w:before="100" w:beforeAutospacing="1" w:after="100" w:afterAutospacing="1"/>
    </w:pPr>
  </w:style>
  <w:style w:type="paragraph" w:customStyle="1" w:styleId="Default">
    <w:name w:val="Default"/>
    <w:rsid w:val="00F62575"/>
    <w:pPr>
      <w:autoSpaceDE w:val="0"/>
      <w:autoSpaceDN w:val="0"/>
      <w:adjustRightInd w:val="0"/>
      <w:spacing w:after="0" w:line="240" w:lineRule="auto"/>
    </w:pPr>
    <w:rPr>
      <w:rFonts w:ascii="PF Agora Sans Pro Medium" w:eastAsia="Times New Roman" w:hAnsi="PF Agora Sans Pro Medium" w:cs="PF Agora Sans Pro Medium"/>
      <w:color w:val="000000"/>
      <w:lang w:eastAsia="ru-RU"/>
    </w:rPr>
  </w:style>
  <w:style w:type="character" w:customStyle="1" w:styleId="zoomme1">
    <w:name w:val="zoomme1"/>
    <w:basedOn w:val="a0"/>
    <w:rsid w:val="00F62575"/>
    <w:rPr>
      <w:color w:val="58595B"/>
      <w:sz w:val="27"/>
      <w:szCs w:val="27"/>
    </w:rPr>
  </w:style>
  <w:style w:type="character" w:customStyle="1" w:styleId="reachbanner">
    <w:name w:val="_reachbanner_"/>
    <w:basedOn w:val="a0"/>
    <w:rsid w:val="00F62575"/>
  </w:style>
  <w:style w:type="paragraph" w:customStyle="1" w:styleId="text">
    <w:name w:val="text"/>
    <w:basedOn w:val="a"/>
    <w:rsid w:val="00F62575"/>
    <w:pPr>
      <w:spacing w:before="100" w:beforeAutospacing="1" w:after="100" w:afterAutospacing="1"/>
    </w:pPr>
  </w:style>
  <w:style w:type="character" w:customStyle="1" w:styleId="affichecontent">
    <w:name w:val="affiche_content"/>
    <w:basedOn w:val="a0"/>
    <w:rsid w:val="00F62575"/>
    <w:rPr>
      <w:rFonts w:cs="Times New Roman"/>
    </w:rPr>
  </w:style>
  <w:style w:type="character" w:customStyle="1" w:styleId="NoSpacingChar1">
    <w:name w:val="No Spacing Char1"/>
    <w:basedOn w:val="a0"/>
    <w:locked/>
    <w:rsid w:val="00F62575"/>
    <w:rPr>
      <w:rFonts w:ascii="Calibri" w:hAnsi="Calibri" w:cs="Calibri"/>
      <w:sz w:val="22"/>
      <w:szCs w:val="22"/>
      <w:lang w:val="ru-RU" w:eastAsia="ar-SA" w:bidi="ar-SA"/>
    </w:rPr>
  </w:style>
  <w:style w:type="character" w:customStyle="1" w:styleId="shorttext">
    <w:name w:val="short_text"/>
    <w:basedOn w:val="a0"/>
    <w:rsid w:val="00F62575"/>
    <w:rPr>
      <w:rFonts w:cs="Times New Roman"/>
    </w:rPr>
  </w:style>
  <w:style w:type="character" w:customStyle="1" w:styleId="hps">
    <w:name w:val="hps"/>
    <w:basedOn w:val="a0"/>
    <w:rsid w:val="00F62575"/>
    <w:rPr>
      <w:rFonts w:cs="Times New Roman"/>
    </w:rPr>
  </w:style>
  <w:style w:type="paragraph" w:customStyle="1" w:styleId="NoSpacing1">
    <w:name w:val="No Spacing1"/>
    <w:rsid w:val="00F62575"/>
    <w:pPr>
      <w:suppressAutoHyphens/>
      <w:spacing w:after="0" w:line="240" w:lineRule="auto"/>
    </w:pPr>
    <w:rPr>
      <w:rFonts w:ascii="Calibri" w:eastAsia="Times New Roman" w:hAnsi="Calibri" w:cs="Calibri"/>
      <w:sz w:val="22"/>
      <w:szCs w:val="22"/>
      <w:lang w:eastAsia="ar-SA"/>
    </w:rPr>
  </w:style>
  <w:style w:type="character" w:customStyle="1" w:styleId="TitleChar1">
    <w:name w:val="Title Char1"/>
    <w:locked/>
    <w:rsid w:val="00F62575"/>
    <w:rPr>
      <w:sz w:val="44"/>
      <w:lang w:eastAsia="ar-SA" w:bidi="ar-SA"/>
    </w:rPr>
  </w:style>
  <w:style w:type="paragraph" w:customStyle="1" w:styleId="afc">
    <w:name w:val="Íèæíèé êîëîíòèòóë"/>
    <w:basedOn w:val="a"/>
    <w:rsid w:val="00F62575"/>
    <w:pPr>
      <w:tabs>
        <w:tab w:val="center" w:pos="4153"/>
        <w:tab w:val="right" w:pos="8306"/>
      </w:tabs>
      <w:autoSpaceDE w:val="0"/>
      <w:autoSpaceDN w:val="0"/>
      <w:adjustRightInd w:val="0"/>
    </w:pPr>
    <w:rPr>
      <w:rFonts w:ascii="Arial" w:hAnsi="Arial" w:cs="Arial"/>
    </w:rPr>
  </w:style>
  <w:style w:type="paragraph" w:customStyle="1" w:styleId="afd">
    <w:name w:val="Нормальный"/>
    <w:rsid w:val="00F62575"/>
    <w:pPr>
      <w:autoSpaceDE w:val="0"/>
      <w:autoSpaceDN w:val="0"/>
      <w:adjustRightInd w:val="0"/>
      <w:spacing w:after="0" w:line="240" w:lineRule="auto"/>
    </w:pPr>
    <w:rPr>
      <w:rFonts w:ascii="Courier New" w:eastAsia="Times New Roman" w:hAnsi="Courier New" w:cs="Courier New"/>
      <w:lang w:eastAsia="ru-RU"/>
    </w:rPr>
  </w:style>
  <w:style w:type="paragraph" w:customStyle="1" w:styleId="26">
    <w:name w:val="Знак2"/>
    <w:basedOn w:val="a"/>
    <w:rsid w:val="00F62575"/>
    <w:pPr>
      <w:spacing w:after="160" w:line="240" w:lineRule="exact"/>
    </w:pPr>
    <w:rPr>
      <w:rFonts w:ascii="Verdana" w:hAnsi="Verdana" w:cs="Verdana"/>
      <w:sz w:val="20"/>
      <w:szCs w:val="20"/>
      <w:lang w:val="en-US" w:eastAsia="en-US"/>
    </w:rPr>
  </w:style>
  <w:style w:type="character" w:customStyle="1" w:styleId="s4">
    <w:name w:val="s4"/>
    <w:basedOn w:val="a0"/>
    <w:rsid w:val="00F62575"/>
    <w:rPr>
      <w:rFonts w:cs="Times New Roman"/>
    </w:rPr>
  </w:style>
  <w:style w:type="character" w:customStyle="1" w:styleId="c0">
    <w:name w:val="c0"/>
    <w:basedOn w:val="a0"/>
    <w:rsid w:val="00F62575"/>
    <w:rPr>
      <w:rFonts w:cs="Times New Roman"/>
    </w:rPr>
  </w:style>
  <w:style w:type="character" w:customStyle="1" w:styleId="27">
    <w:name w:val="Основной текст (2)_"/>
    <w:basedOn w:val="a0"/>
    <w:link w:val="28"/>
    <w:locked/>
    <w:rsid w:val="00F62575"/>
    <w:rPr>
      <w:rFonts w:ascii="Century Gothic" w:hAnsi="Century Gothic"/>
      <w:i/>
      <w:iCs/>
      <w:sz w:val="27"/>
      <w:szCs w:val="27"/>
      <w:shd w:val="clear" w:color="auto" w:fill="FFFFFF"/>
    </w:rPr>
  </w:style>
  <w:style w:type="paragraph" w:customStyle="1" w:styleId="28">
    <w:name w:val="Основной текст (2)"/>
    <w:basedOn w:val="a"/>
    <w:link w:val="27"/>
    <w:rsid w:val="00F62575"/>
    <w:pPr>
      <w:widowControl w:val="0"/>
      <w:shd w:val="clear" w:color="auto" w:fill="FFFFFF"/>
      <w:spacing w:before="360" w:line="317" w:lineRule="exact"/>
      <w:jc w:val="center"/>
    </w:pPr>
    <w:rPr>
      <w:rFonts w:ascii="Century Gothic" w:eastAsiaTheme="minorHAnsi" w:hAnsi="Century Gothic" w:cstheme="minorBidi"/>
      <w:i/>
      <w:iCs/>
      <w:sz w:val="27"/>
      <w:szCs w:val="27"/>
      <w:shd w:val="clear" w:color="auto" w:fill="FFFFFF"/>
      <w:lang w:eastAsia="en-US"/>
    </w:rPr>
  </w:style>
  <w:style w:type="paragraph" w:customStyle="1" w:styleId="msonormalcxspmiddle">
    <w:name w:val="msonormalcxspmiddle"/>
    <w:basedOn w:val="a"/>
    <w:rsid w:val="00F62575"/>
    <w:pPr>
      <w:spacing w:before="100" w:beforeAutospacing="1" w:after="100" w:afterAutospacing="1"/>
    </w:pPr>
  </w:style>
  <w:style w:type="paragraph" w:customStyle="1" w:styleId="acxspmiddle">
    <w:name w:val="acxspmiddle"/>
    <w:basedOn w:val="a"/>
    <w:rsid w:val="00F62575"/>
    <w:pPr>
      <w:spacing w:before="100" w:beforeAutospacing="1" w:after="100" w:afterAutospacing="1"/>
    </w:pPr>
  </w:style>
  <w:style w:type="character" w:customStyle="1" w:styleId="NoSpacingChar3">
    <w:name w:val="No Spacing Char3"/>
    <w:locked/>
    <w:rsid w:val="00F62575"/>
    <w:rPr>
      <w:rFonts w:eastAsia="Times New Roman"/>
      <w:sz w:val="24"/>
      <w:szCs w:val="24"/>
    </w:rPr>
  </w:style>
  <w:style w:type="character" w:customStyle="1" w:styleId="textexposedshow">
    <w:name w:val="text_exposed_show"/>
    <w:basedOn w:val="a0"/>
    <w:rsid w:val="00F62575"/>
  </w:style>
  <w:style w:type="paragraph" w:customStyle="1" w:styleId="rtejustify">
    <w:name w:val="rtejustify"/>
    <w:basedOn w:val="a"/>
    <w:rsid w:val="00F62575"/>
    <w:pPr>
      <w:spacing w:before="100" w:beforeAutospacing="1" w:after="100" w:afterAutospacing="1"/>
    </w:pPr>
  </w:style>
  <w:style w:type="paragraph" w:customStyle="1" w:styleId="19">
    <w:name w:val="Обычный1"/>
    <w:uiPriority w:val="99"/>
    <w:rsid w:val="00F62575"/>
    <w:pPr>
      <w:spacing w:after="0" w:line="240" w:lineRule="auto"/>
    </w:pPr>
    <w:rPr>
      <w:rFonts w:ascii="Times New Roman" w:eastAsia="Times New Roman" w:hAnsi="Times New Roman" w:cs="Times New Roman"/>
      <w:sz w:val="20"/>
      <w:szCs w:val="20"/>
      <w:lang w:eastAsia="ru-RU"/>
    </w:rPr>
  </w:style>
  <w:style w:type="paragraph" w:customStyle="1" w:styleId="Sansinterligne">
    <w:name w:val="Sans interligne"/>
    <w:uiPriority w:val="1"/>
    <w:qFormat/>
    <w:rsid w:val="00F62575"/>
    <w:pPr>
      <w:spacing w:after="0" w:line="240" w:lineRule="auto"/>
    </w:pPr>
    <w:rPr>
      <w:rFonts w:ascii="Calibri" w:eastAsia="Calibri" w:hAnsi="Calibri" w:cs="Times New Roman"/>
      <w:sz w:val="22"/>
      <w:szCs w:val="22"/>
      <w:lang w:val="fr-FR"/>
    </w:rPr>
  </w:style>
  <w:style w:type="paragraph" w:customStyle="1" w:styleId="ConsPlusNormal">
    <w:name w:val="ConsPlusNormal"/>
    <w:rsid w:val="00F62575"/>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grame">
    <w:name w:val="grame"/>
    <w:basedOn w:val="a0"/>
    <w:rsid w:val="00F62575"/>
  </w:style>
  <w:style w:type="character" w:customStyle="1" w:styleId="ff1">
    <w:name w:val="ff1"/>
    <w:basedOn w:val="a0"/>
    <w:rsid w:val="00F62575"/>
  </w:style>
  <w:style w:type="paragraph" w:styleId="HTML">
    <w:name w:val="HTML Preformatted"/>
    <w:basedOn w:val="a"/>
    <w:link w:val="HTML0"/>
    <w:rsid w:val="00F6257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rsid w:val="00F62575"/>
    <w:rPr>
      <w:rFonts w:ascii="Courier New" w:eastAsia="Times New Roman" w:hAnsi="Courier New" w:cs="Courier New"/>
      <w:sz w:val="20"/>
      <w:szCs w:val="20"/>
      <w:lang w:eastAsia="ru-RU"/>
    </w:rPr>
  </w:style>
  <w:style w:type="character" w:customStyle="1" w:styleId="WW8Num6z0">
    <w:name w:val="WW8Num6z0"/>
    <w:rsid w:val="00F62575"/>
    <w:rPr>
      <w:rFonts w:ascii="Symbol" w:hAnsi="Symbol"/>
      <w:sz w:val="20"/>
    </w:rPr>
  </w:style>
  <w:style w:type="character" w:customStyle="1" w:styleId="WW8Num6z1">
    <w:name w:val="WW8Num6z1"/>
    <w:rsid w:val="00F62575"/>
    <w:rPr>
      <w:rFonts w:ascii="Courier New" w:hAnsi="Courier New"/>
      <w:sz w:val="20"/>
    </w:rPr>
  </w:style>
  <w:style w:type="character" w:customStyle="1" w:styleId="WW8Num6z2">
    <w:name w:val="WW8Num6z2"/>
    <w:rsid w:val="00F62575"/>
    <w:rPr>
      <w:rFonts w:ascii="Wingdings" w:hAnsi="Wingdings"/>
      <w:sz w:val="20"/>
    </w:rPr>
  </w:style>
  <w:style w:type="character" w:customStyle="1" w:styleId="WW8Num7z0">
    <w:name w:val="WW8Num7z0"/>
    <w:rsid w:val="00F62575"/>
    <w:rPr>
      <w:rFonts w:ascii="Symbol" w:hAnsi="Symbol"/>
      <w:sz w:val="20"/>
    </w:rPr>
  </w:style>
  <w:style w:type="character" w:customStyle="1" w:styleId="WW8Num7z1">
    <w:name w:val="WW8Num7z1"/>
    <w:rsid w:val="00F62575"/>
    <w:rPr>
      <w:rFonts w:ascii="Courier New" w:hAnsi="Courier New"/>
      <w:sz w:val="20"/>
    </w:rPr>
  </w:style>
  <w:style w:type="character" w:customStyle="1" w:styleId="WW8Num7z2">
    <w:name w:val="WW8Num7z2"/>
    <w:rsid w:val="00F62575"/>
    <w:rPr>
      <w:rFonts w:ascii="Wingdings" w:hAnsi="Wingdings"/>
      <w:sz w:val="20"/>
    </w:rPr>
  </w:style>
  <w:style w:type="character" w:customStyle="1" w:styleId="WW8Num9z0">
    <w:name w:val="WW8Num9z0"/>
    <w:rsid w:val="00F62575"/>
    <w:rPr>
      <w:rFonts w:ascii="Symbol" w:hAnsi="Symbol"/>
      <w:sz w:val="20"/>
    </w:rPr>
  </w:style>
  <w:style w:type="character" w:customStyle="1" w:styleId="WW8Num9z1">
    <w:name w:val="WW8Num9z1"/>
    <w:rsid w:val="00F62575"/>
    <w:rPr>
      <w:rFonts w:ascii="Courier New" w:hAnsi="Courier New"/>
      <w:sz w:val="20"/>
    </w:rPr>
  </w:style>
  <w:style w:type="character" w:customStyle="1" w:styleId="WW8Num9z2">
    <w:name w:val="WW8Num9z2"/>
    <w:rsid w:val="00F62575"/>
    <w:rPr>
      <w:rFonts w:ascii="Wingdings" w:hAnsi="Wingdings"/>
      <w:sz w:val="20"/>
    </w:rPr>
  </w:style>
  <w:style w:type="character" w:customStyle="1" w:styleId="WW8Num10z0">
    <w:name w:val="WW8Num10z0"/>
    <w:rsid w:val="00F62575"/>
    <w:rPr>
      <w:rFonts w:ascii="Symbol" w:hAnsi="Symbol"/>
      <w:sz w:val="20"/>
    </w:rPr>
  </w:style>
  <w:style w:type="character" w:customStyle="1" w:styleId="WW8Num10z1">
    <w:name w:val="WW8Num10z1"/>
    <w:rsid w:val="00F62575"/>
    <w:rPr>
      <w:rFonts w:ascii="Courier New" w:hAnsi="Courier New"/>
      <w:sz w:val="20"/>
    </w:rPr>
  </w:style>
  <w:style w:type="character" w:customStyle="1" w:styleId="WW8Num10z2">
    <w:name w:val="WW8Num10z2"/>
    <w:rsid w:val="00F62575"/>
    <w:rPr>
      <w:rFonts w:ascii="Wingdings" w:hAnsi="Wingdings"/>
      <w:sz w:val="20"/>
    </w:rPr>
  </w:style>
  <w:style w:type="character" w:customStyle="1" w:styleId="WW8Num11z0">
    <w:name w:val="WW8Num11z0"/>
    <w:rsid w:val="00F62575"/>
    <w:rPr>
      <w:rFonts w:ascii="Symbol" w:hAnsi="Symbol"/>
      <w:sz w:val="20"/>
    </w:rPr>
  </w:style>
  <w:style w:type="character" w:customStyle="1" w:styleId="WW8Num11z1">
    <w:name w:val="WW8Num11z1"/>
    <w:rsid w:val="00F62575"/>
    <w:rPr>
      <w:rFonts w:ascii="Courier New" w:hAnsi="Courier New"/>
      <w:sz w:val="20"/>
    </w:rPr>
  </w:style>
  <w:style w:type="character" w:customStyle="1" w:styleId="WW8Num11z2">
    <w:name w:val="WW8Num11z2"/>
    <w:rsid w:val="00F62575"/>
    <w:rPr>
      <w:rFonts w:ascii="Wingdings" w:hAnsi="Wingdings"/>
      <w:sz w:val="20"/>
    </w:rPr>
  </w:style>
  <w:style w:type="character" w:customStyle="1" w:styleId="WW8Num12z0">
    <w:name w:val="WW8Num12z0"/>
    <w:rsid w:val="00F62575"/>
    <w:rPr>
      <w:rFonts w:ascii="Symbol" w:hAnsi="Symbol"/>
      <w:sz w:val="20"/>
    </w:rPr>
  </w:style>
  <w:style w:type="character" w:customStyle="1" w:styleId="WW8Num12z1">
    <w:name w:val="WW8Num12z1"/>
    <w:rsid w:val="00F62575"/>
    <w:rPr>
      <w:rFonts w:ascii="Courier New" w:hAnsi="Courier New"/>
      <w:sz w:val="20"/>
    </w:rPr>
  </w:style>
  <w:style w:type="character" w:customStyle="1" w:styleId="WW8Num12z2">
    <w:name w:val="WW8Num12z2"/>
    <w:rsid w:val="00F62575"/>
    <w:rPr>
      <w:rFonts w:ascii="Wingdings" w:hAnsi="Wingdings"/>
      <w:sz w:val="20"/>
    </w:rPr>
  </w:style>
  <w:style w:type="character" w:customStyle="1" w:styleId="WW8Num13z0">
    <w:name w:val="WW8Num13z0"/>
    <w:rsid w:val="00F62575"/>
    <w:rPr>
      <w:rFonts w:ascii="Symbol" w:hAnsi="Symbol"/>
      <w:sz w:val="20"/>
    </w:rPr>
  </w:style>
  <w:style w:type="character" w:customStyle="1" w:styleId="WW8Num13z1">
    <w:name w:val="WW8Num13z1"/>
    <w:rsid w:val="00F62575"/>
    <w:rPr>
      <w:rFonts w:ascii="Courier New" w:hAnsi="Courier New"/>
      <w:sz w:val="20"/>
    </w:rPr>
  </w:style>
  <w:style w:type="character" w:customStyle="1" w:styleId="WW8Num13z2">
    <w:name w:val="WW8Num13z2"/>
    <w:rsid w:val="00F62575"/>
    <w:rPr>
      <w:rFonts w:ascii="Wingdings" w:hAnsi="Wingdings"/>
      <w:sz w:val="20"/>
    </w:rPr>
  </w:style>
  <w:style w:type="character" w:customStyle="1" w:styleId="29">
    <w:name w:val="Основной шрифт абзаца2"/>
    <w:rsid w:val="00F62575"/>
  </w:style>
  <w:style w:type="character" w:customStyle="1" w:styleId="1a">
    <w:name w:val="Основной шрифт абзаца1"/>
    <w:rsid w:val="00F62575"/>
  </w:style>
  <w:style w:type="paragraph" w:customStyle="1" w:styleId="afe">
    <w:name w:val="Заголовок"/>
    <w:basedOn w:val="a"/>
    <w:next w:val="a6"/>
    <w:rsid w:val="00F62575"/>
    <w:pPr>
      <w:keepNext/>
      <w:suppressAutoHyphens/>
      <w:spacing w:before="240" w:after="120"/>
    </w:pPr>
    <w:rPr>
      <w:rFonts w:ascii="Arial" w:eastAsia="Lucida Sans Unicode" w:hAnsi="Arial" w:cs="Mangal"/>
      <w:sz w:val="28"/>
      <w:szCs w:val="28"/>
      <w:lang w:eastAsia="ar-SA"/>
    </w:rPr>
  </w:style>
  <w:style w:type="paragraph" w:styleId="aff">
    <w:name w:val="List"/>
    <w:basedOn w:val="a6"/>
    <w:rsid w:val="00F62575"/>
    <w:pPr>
      <w:suppressAutoHyphens/>
      <w:autoSpaceDE/>
      <w:autoSpaceDN/>
      <w:adjustRightInd/>
    </w:pPr>
    <w:rPr>
      <w:rFonts w:ascii="Times New Roman" w:hAnsi="Times New Roman" w:cs="Mangal"/>
      <w:sz w:val="20"/>
      <w:szCs w:val="20"/>
      <w:lang w:eastAsia="ar-SA"/>
    </w:rPr>
  </w:style>
  <w:style w:type="paragraph" w:customStyle="1" w:styleId="2a">
    <w:name w:val="Название2"/>
    <w:basedOn w:val="a"/>
    <w:rsid w:val="00F62575"/>
    <w:pPr>
      <w:suppressLineNumbers/>
      <w:suppressAutoHyphens/>
      <w:spacing w:before="120" w:after="120"/>
    </w:pPr>
    <w:rPr>
      <w:i/>
      <w:iCs/>
      <w:lang w:eastAsia="ar-SA"/>
    </w:rPr>
  </w:style>
  <w:style w:type="paragraph" w:customStyle="1" w:styleId="2b">
    <w:name w:val="Указатель2"/>
    <w:basedOn w:val="a"/>
    <w:rsid w:val="00F62575"/>
    <w:pPr>
      <w:suppressLineNumbers/>
      <w:suppressAutoHyphens/>
    </w:pPr>
    <w:rPr>
      <w:sz w:val="20"/>
      <w:szCs w:val="20"/>
      <w:lang w:eastAsia="ar-SA"/>
    </w:rPr>
  </w:style>
  <w:style w:type="paragraph" w:customStyle="1" w:styleId="1b">
    <w:name w:val="Название1"/>
    <w:basedOn w:val="a"/>
    <w:rsid w:val="00F62575"/>
    <w:pPr>
      <w:suppressLineNumbers/>
      <w:suppressAutoHyphens/>
      <w:spacing w:before="120" w:after="120"/>
    </w:pPr>
    <w:rPr>
      <w:rFonts w:cs="Mangal"/>
      <w:i/>
      <w:iCs/>
      <w:lang w:eastAsia="ar-SA"/>
    </w:rPr>
  </w:style>
  <w:style w:type="paragraph" w:customStyle="1" w:styleId="1c">
    <w:name w:val="Указатель1"/>
    <w:basedOn w:val="a"/>
    <w:rsid w:val="00F62575"/>
    <w:pPr>
      <w:suppressLineNumbers/>
      <w:suppressAutoHyphens/>
    </w:pPr>
    <w:rPr>
      <w:rFonts w:cs="Mangal"/>
      <w:sz w:val="20"/>
      <w:szCs w:val="20"/>
      <w:lang w:eastAsia="ar-SA"/>
    </w:rPr>
  </w:style>
  <w:style w:type="character" w:customStyle="1" w:styleId="FooterChar">
    <w:name w:val="Footer Char"/>
    <w:locked/>
    <w:rsid w:val="00F62575"/>
    <w:rPr>
      <w:rFonts w:cs="Times New Roman"/>
      <w:sz w:val="24"/>
    </w:rPr>
  </w:style>
  <w:style w:type="paragraph" w:customStyle="1" w:styleId="-1">
    <w:name w:val="Название-1"/>
    <w:basedOn w:val="ad"/>
    <w:next w:val="a"/>
    <w:rsid w:val="00F62575"/>
    <w:pPr>
      <w:spacing w:before="120" w:after="120"/>
      <w:ind w:left="1701"/>
    </w:pPr>
    <w:rPr>
      <w:rFonts w:ascii="Arial" w:hAnsi="Arial" w:cs="Arial"/>
      <w:bCs/>
      <w:caps/>
      <w:spacing w:val="0"/>
      <w:sz w:val="22"/>
      <w:szCs w:val="22"/>
    </w:rPr>
  </w:style>
  <w:style w:type="paragraph" w:styleId="aff0">
    <w:name w:val="footnote text"/>
    <w:basedOn w:val="a"/>
    <w:link w:val="aff1"/>
    <w:rsid w:val="00F62575"/>
    <w:rPr>
      <w:sz w:val="20"/>
      <w:szCs w:val="20"/>
    </w:rPr>
  </w:style>
  <w:style w:type="character" w:customStyle="1" w:styleId="aff1">
    <w:name w:val="Текст сноски Знак"/>
    <w:basedOn w:val="a0"/>
    <w:link w:val="aff0"/>
    <w:rsid w:val="00F62575"/>
    <w:rPr>
      <w:rFonts w:ascii="Times New Roman" w:eastAsia="Times New Roman" w:hAnsi="Times New Roman" w:cs="Times New Roman"/>
      <w:sz w:val="20"/>
      <w:szCs w:val="20"/>
      <w:lang w:eastAsia="ru-RU"/>
    </w:rPr>
  </w:style>
  <w:style w:type="character" w:customStyle="1" w:styleId="s5">
    <w:name w:val="s5"/>
    <w:basedOn w:val="a0"/>
    <w:rsid w:val="00F62575"/>
  </w:style>
  <w:style w:type="paragraph" w:customStyle="1" w:styleId="2c">
    <w:name w:val="Абзац списка2"/>
    <w:basedOn w:val="a"/>
    <w:rsid w:val="00F62575"/>
    <w:pPr>
      <w:ind w:left="720" w:firstLine="360"/>
    </w:pPr>
    <w:rPr>
      <w:sz w:val="22"/>
      <w:szCs w:val="22"/>
      <w:lang w:eastAsia="en-US"/>
    </w:rPr>
  </w:style>
  <w:style w:type="paragraph" w:customStyle="1" w:styleId="35">
    <w:name w:val="Абзац списка3"/>
    <w:basedOn w:val="a"/>
    <w:rsid w:val="00F62575"/>
    <w:pPr>
      <w:spacing w:after="200" w:line="276" w:lineRule="auto"/>
      <w:ind w:left="720"/>
      <w:contextualSpacing/>
    </w:pPr>
    <w:rPr>
      <w:rFonts w:ascii="Calibri" w:hAnsi="Calibri"/>
      <w:sz w:val="22"/>
      <w:szCs w:val="22"/>
      <w:lang w:eastAsia="en-US"/>
    </w:rPr>
  </w:style>
  <w:style w:type="character" w:customStyle="1" w:styleId="apple-tab-span">
    <w:name w:val="apple-tab-span"/>
    <w:basedOn w:val="a0"/>
    <w:rsid w:val="00F62575"/>
  </w:style>
  <w:style w:type="table" w:styleId="aff2">
    <w:name w:val="Table Grid"/>
    <w:basedOn w:val="a1"/>
    <w:rsid w:val="002F158A"/>
    <w:rPr>
      <w:rFonts w:asciiTheme="minorHAnsi" w:eastAsiaTheme="minorEastAsia" w:hAnsiTheme="minorHAnsi"/>
      <w:sz w:val="22"/>
      <w:szCs w:val="22"/>
      <w:lang w:val="en-US" w:eastAsia="ru-RU" w:bidi="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R1">
    <w:name w:val="FR1"/>
    <w:rsid w:val="00CD1DA2"/>
    <w:pPr>
      <w:widowControl w:val="0"/>
      <w:overflowPunct w:val="0"/>
      <w:autoSpaceDE w:val="0"/>
      <w:autoSpaceDN w:val="0"/>
      <w:adjustRightInd w:val="0"/>
      <w:spacing w:after="0" w:line="260" w:lineRule="auto"/>
      <w:ind w:left="720" w:hanging="380"/>
      <w:jc w:val="both"/>
      <w:textAlignment w:val="baseline"/>
    </w:pPr>
    <w:rPr>
      <w:rFonts w:ascii="Times New Roman" w:eastAsia="Times New Roman" w:hAnsi="Times New Roman" w:cs="Times New Roman"/>
      <w:noProof/>
      <w:sz w:val="20"/>
      <w:szCs w:val="20"/>
      <w:lang w:eastAsia="ru-RU"/>
    </w:rPr>
  </w:style>
  <w:style w:type="paragraph" w:customStyle="1" w:styleId="marg">
    <w:name w:val="marg"/>
    <w:basedOn w:val="a"/>
    <w:rsid w:val="00CD1DA2"/>
    <w:pPr>
      <w:spacing w:before="100" w:beforeAutospacing="1" w:after="100" w:afterAutospacing="1"/>
      <w:jc w:val="both"/>
    </w:pPr>
    <w:rPr>
      <w:rFonts w:ascii="Arial" w:hAnsi="Arial" w:cs="Arial"/>
      <w:color w:val="000000"/>
    </w:rPr>
  </w:style>
  <w:style w:type="paragraph" w:customStyle="1" w:styleId="normal">
    <w:name w:val="normal"/>
    <w:uiPriority w:val="99"/>
    <w:rsid w:val="00A95992"/>
    <w:pPr>
      <w:widowControl w:val="0"/>
      <w:spacing w:after="0" w:line="240" w:lineRule="auto"/>
    </w:pPr>
    <w:rPr>
      <w:rFonts w:ascii="Times New Roman" w:eastAsia="Times New Roman" w:hAnsi="Times New Roman" w:cs="Times New Roman"/>
      <w:color w:val="000000"/>
      <w:szCs w:val="20"/>
      <w:lang w:eastAsia="ru-RU"/>
    </w:rPr>
  </w:style>
  <w:style w:type="paragraph" w:customStyle="1" w:styleId="Body1">
    <w:name w:val="Body 1"/>
    <w:rsid w:val="002247BA"/>
    <w:pPr>
      <w:suppressAutoHyphens/>
      <w:overflowPunct w:val="0"/>
      <w:autoSpaceDE w:val="0"/>
      <w:autoSpaceDN w:val="0"/>
      <w:adjustRightInd w:val="0"/>
      <w:spacing w:after="0" w:line="240" w:lineRule="auto"/>
      <w:textAlignment w:val="baseline"/>
    </w:pPr>
    <w:rPr>
      <w:rFonts w:ascii="Lucida Grande" w:eastAsia="Times New Roman" w:hAnsi="Lucida Grande" w:cs="Times New Roman"/>
      <w:color w:val="000000"/>
      <w:kern w:val="1"/>
      <w:szCs w:val="20"/>
      <w:lang w:eastAsia="ru-RU"/>
    </w:rPr>
  </w:style>
  <w:style w:type="paragraph" w:styleId="2d">
    <w:name w:val="Body Text Indent 2"/>
    <w:basedOn w:val="a"/>
    <w:link w:val="2e"/>
    <w:uiPriority w:val="99"/>
    <w:unhideWhenUsed/>
    <w:rsid w:val="00905F9D"/>
    <w:pPr>
      <w:spacing w:after="120" w:line="480" w:lineRule="auto"/>
      <w:ind w:left="283"/>
    </w:pPr>
    <w:rPr>
      <w:rFonts w:ascii="Calibri" w:eastAsia="Calibri" w:hAnsi="Calibri"/>
      <w:sz w:val="22"/>
      <w:szCs w:val="22"/>
      <w:lang w:eastAsia="en-US"/>
    </w:rPr>
  </w:style>
  <w:style w:type="character" w:customStyle="1" w:styleId="2e">
    <w:name w:val="Основной текст с отступом 2 Знак"/>
    <w:basedOn w:val="a0"/>
    <w:link w:val="2d"/>
    <w:uiPriority w:val="99"/>
    <w:rsid w:val="00905F9D"/>
    <w:rPr>
      <w:rFonts w:ascii="Calibri" w:eastAsia="Calibri" w:hAnsi="Calibri" w:cs="Times New Roman"/>
      <w:sz w:val="22"/>
      <w:szCs w:val="22"/>
    </w:rPr>
  </w:style>
  <w:style w:type="paragraph" w:styleId="aff3">
    <w:name w:val="Block Text"/>
    <w:basedOn w:val="a"/>
    <w:rsid w:val="008550C5"/>
    <w:pPr>
      <w:ind w:left="-567" w:right="-1333"/>
    </w:pPr>
    <w:rPr>
      <w:rFonts w:ascii="Arial" w:hAnsi="Arial"/>
      <w:i/>
      <w:szCs w:val="20"/>
    </w:rPr>
  </w:style>
  <w:style w:type="paragraph" w:customStyle="1" w:styleId="120">
    <w:name w:val="Обычный + 12 пт"/>
    <w:basedOn w:val="a"/>
    <w:rsid w:val="00B34E98"/>
    <w:rPr>
      <w:sz w:val="28"/>
    </w:rPr>
  </w:style>
  <w:style w:type="paragraph" w:customStyle="1" w:styleId="ConsPlusTitle">
    <w:name w:val="ConsPlusTitle"/>
    <w:rsid w:val="00330DD5"/>
    <w:pPr>
      <w:widowControl w:val="0"/>
      <w:autoSpaceDE w:val="0"/>
      <w:autoSpaceDN w:val="0"/>
      <w:adjustRightInd w:val="0"/>
      <w:spacing w:after="0" w:line="240" w:lineRule="auto"/>
    </w:pPr>
    <w:rPr>
      <w:rFonts w:ascii="Arial" w:eastAsia="Times New Roman" w:hAnsi="Arial" w:cs="Arial"/>
      <w:b/>
      <w:bCs/>
      <w:sz w:val="20"/>
      <w:szCs w:val="20"/>
      <w:lang w:eastAsia="ru-RU"/>
    </w:rPr>
  </w:style>
  <w:style w:type="character" w:customStyle="1" w:styleId="40">
    <w:name w:val="Заголовок 4 Знак"/>
    <w:basedOn w:val="a0"/>
    <w:link w:val="4"/>
    <w:uiPriority w:val="9"/>
    <w:semiHidden/>
    <w:rsid w:val="00D20534"/>
    <w:rPr>
      <w:rFonts w:asciiTheme="majorHAnsi" w:eastAsiaTheme="majorEastAsia" w:hAnsiTheme="majorHAnsi" w:cstheme="majorBidi"/>
      <w:b/>
      <w:bCs/>
      <w:i/>
      <w:iCs/>
      <w:color w:val="4F81BD" w:themeColor="accent1"/>
      <w:lang w:eastAsia="ru-RU"/>
    </w:rPr>
  </w:style>
  <w:style w:type="character" w:customStyle="1" w:styleId="uficommentbody">
    <w:name w:val="uficommentbody"/>
    <w:basedOn w:val="a0"/>
    <w:rsid w:val="00D20534"/>
  </w:style>
  <w:style w:type="character" w:customStyle="1" w:styleId="z-addresslist-item-title">
    <w:name w:val="z-address__list-item-title"/>
    <w:basedOn w:val="a0"/>
    <w:rsid w:val="003C32F2"/>
  </w:style>
  <w:style w:type="character" w:customStyle="1" w:styleId="c2">
    <w:name w:val="c2"/>
    <w:rsid w:val="00560AA6"/>
  </w:style>
  <w:style w:type="character" w:customStyle="1" w:styleId="c6">
    <w:name w:val="c6"/>
    <w:rsid w:val="009B4888"/>
  </w:style>
  <w:style w:type="paragraph" w:customStyle="1" w:styleId="p7">
    <w:name w:val="p7"/>
    <w:basedOn w:val="a"/>
    <w:rsid w:val="005E6707"/>
    <w:pPr>
      <w:spacing w:before="100" w:beforeAutospacing="1" w:after="100" w:afterAutospacing="1"/>
    </w:pPr>
  </w:style>
  <w:style w:type="paragraph" w:customStyle="1" w:styleId="p8">
    <w:name w:val="p8"/>
    <w:basedOn w:val="a"/>
    <w:rsid w:val="005E6707"/>
    <w:pPr>
      <w:spacing w:before="100" w:beforeAutospacing="1" w:after="100" w:afterAutospacing="1"/>
    </w:pPr>
  </w:style>
  <w:style w:type="character" w:customStyle="1" w:styleId="s6">
    <w:name w:val="s6"/>
    <w:basedOn w:val="a0"/>
    <w:rsid w:val="005E6707"/>
  </w:style>
  <w:style w:type="paragraph" w:customStyle="1" w:styleId="42">
    <w:name w:val="Абзац списка4"/>
    <w:basedOn w:val="a"/>
    <w:rsid w:val="00794338"/>
    <w:pPr>
      <w:spacing w:after="200" w:line="276" w:lineRule="auto"/>
      <w:ind w:left="720"/>
    </w:pPr>
    <w:rPr>
      <w:rFonts w:ascii="Calibri" w:hAnsi="Calibri"/>
      <w:sz w:val="22"/>
      <w:szCs w:val="22"/>
      <w:lang w:eastAsia="en-US"/>
    </w:rPr>
  </w:style>
  <w:style w:type="character" w:customStyle="1" w:styleId="currenttext">
    <w:name w:val="current_text"/>
    <w:basedOn w:val="a0"/>
    <w:rsid w:val="00104712"/>
  </w:style>
  <w:style w:type="character" w:customStyle="1" w:styleId="js-extracted-address">
    <w:name w:val="js-extracted-address"/>
    <w:basedOn w:val="a0"/>
    <w:rsid w:val="00924B57"/>
  </w:style>
  <w:style w:type="character" w:customStyle="1" w:styleId="mail-message-map-nobreak">
    <w:name w:val="mail-message-map-nobreak"/>
    <w:rsid w:val="00924B57"/>
  </w:style>
  <w:style w:type="paragraph" w:customStyle="1" w:styleId="5">
    <w:name w:val="Абзац списка5"/>
    <w:basedOn w:val="a"/>
    <w:rsid w:val="003D306B"/>
    <w:pPr>
      <w:widowControl w:val="0"/>
      <w:suppressAutoHyphens/>
      <w:ind w:left="720"/>
    </w:pPr>
    <w:rPr>
      <w:rFonts w:eastAsia="SimSun" w:cs="Mangal"/>
      <w:kern w:val="1"/>
      <w:lang w:eastAsia="hi-IN" w:bidi="hi-IN"/>
    </w:rPr>
  </w:style>
  <w:style w:type="paragraph" w:customStyle="1" w:styleId="61">
    <w:name w:val="Абзац списка6"/>
    <w:basedOn w:val="a"/>
    <w:rsid w:val="0052385F"/>
    <w:pPr>
      <w:widowControl w:val="0"/>
      <w:suppressAutoHyphens/>
      <w:ind w:left="720"/>
    </w:pPr>
    <w:rPr>
      <w:rFonts w:eastAsia="SimSun" w:cs="Mangal"/>
      <w:kern w:val="1"/>
      <w:lang w:eastAsia="hi-IN" w:bidi="hi-IN"/>
    </w:rPr>
  </w:style>
  <w:style w:type="paragraph" w:customStyle="1" w:styleId="aff4">
    <w:name w:val="Базовый"/>
    <w:rsid w:val="006A427B"/>
    <w:pPr>
      <w:tabs>
        <w:tab w:val="left" w:pos="708"/>
      </w:tabs>
      <w:suppressAutoHyphens/>
    </w:pPr>
    <w:rPr>
      <w:rFonts w:ascii="Times New Roman" w:eastAsia="SimSun" w:hAnsi="Times New Roman" w:cs="Mangal"/>
      <w:lang w:eastAsia="zh-CN" w:bidi="hi-IN"/>
    </w:rPr>
  </w:style>
  <w:style w:type="character" w:customStyle="1" w:styleId="-">
    <w:name w:val="Интернет-ссылка"/>
    <w:basedOn w:val="a0"/>
    <w:rsid w:val="006A427B"/>
    <w:rPr>
      <w:color w:val="0000FF"/>
      <w:u w:val="single"/>
      <w:lang w:val="ru-RU" w:eastAsia="ru-RU" w:bidi="ru-RU"/>
    </w:rPr>
  </w:style>
  <w:style w:type="paragraph" w:customStyle="1" w:styleId="7">
    <w:name w:val="Абзац списка7"/>
    <w:basedOn w:val="a"/>
    <w:rsid w:val="00ED0FA6"/>
    <w:pPr>
      <w:widowControl w:val="0"/>
      <w:suppressAutoHyphens/>
      <w:ind w:left="720"/>
    </w:pPr>
    <w:rPr>
      <w:rFonts w:eastAsia="SimSun" w:cs="Mangal"/>
      <w:kern w:val="1"/>
      <w:lang w:eastAsia="hi-IN" w:bidi="hi-IN"/>
    </w:rPr>
  </w:style>
  <w:style w:type="paragraph" w:customStyle="1" w:styleId="8">
    <w:name w:val="Абзац списка8"/>
    <w:basedOn w:val="a"/>
    <w:rsid w:val="006F54CA"/>
    <w:pPr>
      <w:widowControl w:val="0"/>
      <w:suppressAutoHyphens/>
      <w:ind w:left="720"/>
    </w:pPr>
    <w:rPr>
      <w:rFonts w:eastAsia="SimSun" w:cs="Mangal"/>
      <w:kern w:val="1"/>
      <w:lang w:eastAsia="hi-IN" w:bidi="hi-IN"/>
    </w:rPr>
  </w:style>
  <w:style w:type="character" w:customStyle="1" w:styleId="st">
    <w:name w:val="st"/>
    <w:rsid w:val="000F4755"/>
    <w:rPr>
      <w:rFonts w:cs="Times New Roman"/>
    </w:rPr>
  </w:style>
  <w:style w:type="character" w:customStyle="1" w:styleId="e">
    <w:name w:val="e"/>
    <w:rsid w:val="00ED0A1C"/>
    <w:rPr>
      <w:rFonts w:ascii="FreeSetC" w:hAnsi="FreeSetC"/>
      <w:color w:val="000000"/>
      <w:spacing w:val="0"/>
      <w:sz w:val="18"/>
      <w:szCs w:val="18"/>
      <w:vertAlign w:val="baseline"/>
    </w:rPr>
  </w:style>
  <w:style w:type="paragraph" w:customStyle="1" w:styleId="zoomme">
    <w:name w:val="zoomme"/>
    <w:basedOn w:val="a"/>
    <w:rsid w:val="00C70460"/>
    <w:pPr>
      <w:spacing w:before="100" w:beforeAutospacing="1" w:after="100" w:afterAutospacing="1"/>
    </w:pPr>
  </w:style>
  <w:style w:type="paragraph" w:customStyle="1" w:styleId="aff5">
    <w:name w:val="Òåêñò"/>
    <w:basedOn w:val="a"/>
    <w:rsid w:val="00C02BA0"/>
    <w:pPr>
      <w:widowControl w:val="0"/>
      <w:suppressAutoHyphens/>
    </w:pPr>
    <w:rPr>
      <w:rFonts w:ascii="Courier New" w:eastAsia="Courier New" w:hAnsi="Courier New" w:cs="Courier New"/>
      <w:sz w:val="20"/>
      <w:lang w:eastAsia="hi-IN" w:bidi="hi-IN"/>
    </w:rPr>
  </w:style>
  <w:style w:type="paragraph" w:customStyle="1" w:styleId="p14">
    <w:name w:val="p14"/>
    <w:basedOn w:val="a"/>
    <w:rsid w:val="00F83A0A"/>
    <w:pPr>
      <w:spacing w:before="100" w:beforeAutospacing="1" w:after="100" w:afterAutospacing="1"/>
    </w:pPr>
  </w:style>
  <w:style w:type="paragraph" w:customStyle="1" w:styleId="43">
    <w:name w:val="Без интервала4"/>
    <w:link w:val="NoSpacingChar2"/>
    <w:rsid w:val="000D78BF"/>
    <w:pPr>
      <w:spacing w:after="0" w:line="240" w:lineRule="auto"/>
    </w:pPr>
    <w:rPr>
      <w:rFonts w:ascii="Times New Roman" w:eastAsia="Times New Roman" w:hAnsi="Times New Roman" w:cs="Times New Roman"/>
    </w:rPr>
  </w:style>
  <w:style w:type="character" w:customStyle="1" w:styleId="NoSpacingChar2">
    <w:name w:val="No Spacing Char2"/>
    <w:basedOn w:val="a0"/>
    <w:link w:val="43"/>
    <w:locked/>
    <w:rsid w:val="000D78BF"/>
    <w:rPr>
      <w:rFonts w:ascii="Times New Roman" w:eastAsia="Times New Roman" w:hAnsi="Times New Roman" w:cs="Times New Roman"/>
    </w:rPr>
  </w:style>
  <w:style w:type="character" w:customStyle="1" w:styleId="forumtext">
    <w:name w:val="forum__text"/>
    <w:basedOn w:val="a0"/>
    <w:rsid w:val="006B410C"/>
  </w:style>
</w:styles>
</file>

<file path=word/webSettings.xml><?xml version="1.0" encoding="utf-8"?>
<w:webSettings xmlns:r="http://schemas.openxmlformats.org/officeDocument/2006/relationships" xmlns:w="http://schemas.openxmlformats.org/wordprocessingml/2006/main">
  <w:divs>
    <w:div w:id="27340771">
      <w:bodyDiv w:val="1"/>
      <w:marLeft w:val="0"/>
      <w:marRight w:val="0"/>
      <w:marTop w:val="0"/>
      <w:marBottom w:val="0"/>
      <w:divBdr>
        <w:top w:val="none" w:sz="0" w:space="0" w:color="auto"/>
        <w:left w:val="none" w:sz="0" w:space="0" w:color="auto"/>
        <w:bottom w:val="none" w:sz="0" w:space="0" w:color="auto"/>
        <w:right w:val="none" w:sz="0" w:space="0" w:color="auto"/>
      </w:divBdr>
    </w:div>
    <w:div w:id="64693121">
      <w:bodyDiv w:val="1"/>
      <w:marLeft w:val="0"/>
      <w:marRight w:val="0"/>
      <w:marTop w:val="0"/>
      <w:marBottom w:val="0"/>
      <w:divBdr>
        <w:top w:val="none" w:sz="0" w:space="0" w:color="auto"/>
        <w:left w:val="none" w:sz="0" w:space="0" w:color="auto"/>
        <w:bottom w:val="none" w:sz="0" w:space="0" w:color="auto"/>
        <w:right w:val="none" w:sz="0" w:space="0" w:color="auto"/>
      </w:divBdr>
    </w:div>
    <w:div w:id="77101593">
      <w:bodyDiv w:val="1"/>
      <w:marLeft w:val="0"/>
      <w:marRight w:val="0"/>
      <w:marTop w:val="0"/>
      <w:marBottom w:val="0"/>
      <w:divBdr>
        <w:top w:val="none" w:sz="0" w:space="0" w:color="auto"/>
        <w:left w:val="none" w:sz="0" w:space="0" w:color="auto"/>
        <w:bottom w:val="none" w:sz="0" w:space="0" w:color="auto"/>
        <w:right w:val="none" w:sz="0" w:space="0" w:color="auto"/>
      </w:divBdr>
    </w:div>
    <w:div w:id="77409597">
      <w:bodyDiv w:val="1"/>
      <w:marLeft w:val="0"/>
      <w:marRight w:val="0"/>
      <w:marTop w:val="0"/>
      <w:marBottom w:val="0"/>
      <w:divBdr>
        <w:top w:val="none" w:sz="0" w:space="0" w:color="auto"/>
        <w:left w:val="none" w:sz="0" w:space="0" w:color="auto"/>
        <w:bottom w:val="none" w:sz="0" w:space="0" w:color="auto"/>
        <w:right w:val="none" w:sz="0" w:space="0" w:color="auto"/>
      </w:divBdr>
    </w:div>
    <w:div w:id="78648546">
      <w:bodyDiv w:val="1"/>
      <w:marLeft w:val="0"/>
      <w:marRight w:val="0"/>
      <w:marTop w:val="0"/>
      <w:marBottom w:val="0"/>
      <w:divBdr>
        <w:top w:val="none" w:sz="0" w:space="0" w:color="auto"/>
        <w:left w:val="none" w:sz="0" w:space="0" w:color="auto"/>
        <w:bottom w:val="none" w:sz="0" w:space="0" w:color="auto"/>
        <w:right w:val="none" w:sz="0" w:space="0" w:color="auto"/>
      </w:divBdr>
    </w:div>
    <w:div w:id="117915699">
      <w:bodyDiv w:val="1"/>
      <w:marLeft w:val="0"/>
      <w:marRight w:val="0"/>
      <w:marTop w:val="0"/>
      <w:marBottom w:val="0"/>
      <w:divBdr>
        <w:top w:val="none" w:sz="0" w:space="0" w:color="auto"/>
        <w:left w:val="none" w:sz="0" w:space="0" w:color="auto"/>
        <w:bottom w:val="none" w:sz="0" w:space="0" w:color="auto"/>
        <w:right w:val="none" w:sz="0" w:space="0" w:color="auto"/>
      </w:divBdr>
    </w:div>
    <w:div w:id="163597553">
      <w:bodyDiv w:val="1"/>
      <w:marLeft w:val="0"/>
      <w:marRight w:val="0"/>
      <w:marTop w:val="0"/>
      <w:marBottom w:val="0"/>
      <w:divBdr>
        <w:top w:val="none" w:sz="0" w:space="0" w:color="auto"/>
        <w:left w:val="none" w:sz="0" w:space="0" w:color="auto"/>
        <w:bottom w:val="none" w:sz="0" w:space="0" w:color="auto"/>
        <w:right w:val="none" w:sz="0" w:space="0" w:color="auto"/>
      </w:divBdr>
      <w:divsChild>
        <w:div w:id="212667308">
          <w:marLeft w:val="0"/>
          <w:marRight w:val="0"/>
          <w:marTop w:val="0"/>
          <w:marBottom w:val="0"/>
          <w:divBdr>
            <w:top w:val="none" w:sz="0" w:space="0" w:color="auto"/>
            <w:left w:val="none" w:sz="0" w:space="0" w:color="auto"/>
            <w:bottom w:val="none" w:sz="0" w:space="0" w:color="auto"/>
            <w:right w:val="none" w:sz="0" w:space="0" w:color="auto"/>
          </w:divBdr>
        </w:div>
        <w:div w:id="1597253087">
          <w:marLeft w:val="0"/>
          <w:marRight w:val="0"/>
          <w:marTop w:val="0"/>
          <w:marBottom w:val="0"/>
          <w:divBdr>
            <w:top w:val="none" w:sz="0" w:space="0" w:color="auto"/>
            <w:left w:val="none" w:sz="0" w:space="0" w:color="auto"/>
            <w:bottom w:val="none" w:sz="0" w:space="0" w:color="auto"/>
            <w:right w:val="none" w:sz="0" w:space="0" w:color="auto"/>
          </w:divBdr>
        </w:div>
        <w:div w:id="2036729466">
          <w:marLeft w:val="0"/>
          <w:marRight w:val="0"/>
          <w:marTop w:val="0"/>
          <w:marBottom w:val="0"/>
          <w:divBdr>
            <w:top w:val="none" w:sz="0" w:space="0" w:color="auto"/>
            <w:left w:val="none" w:sz="0" w:space="0" w:color="auto"/>
            <w:bottom w:val="none" w:sz="0" w:space="0" w:color="auto"/>
            <w:right w:val="none" w:sz="0" w:space="0" w:color="auto"/>
          </w:divBdr>
        </w:div>
      </w:divsChild>
    </w:div>
    <w:div w:id="212159662">
      <w:bodyDiv w:val="1"/>
      <w:marLeft w:val="0"/>
      <w:marRight w:val="0"/>
      <w:marTop w:val="0"/>
      <w:marBottom w:val="0"/>
      <w:divBdr>
        <w:top w:val="none" w:sz="0" w:space="0" w:color="auto"/>
        <w:left w:val="none" w:sz="0" w:space="0" w:color="auto"/>
        <w:bottom w:val="none" w:sz="0" w:space="0" w:color="auto"/>
        <w:right w:val="none" w:sz="0" w:space="0" w:color="auto"/>
      </w:divBdr>
      <w:divsChild>
        <w:div w:id="626666449">
          <w:marLeft w:val="0"/>
          <w:marRight w:val="0"/>
          <w:marTop w:val="0"/>
          <w:marBottom w:val="0"/>
          <w:divBdr>
            <w:top w:val="none" w:sz="0" w:space="0" w:color="auto"/>
            <w:left w:val="none" w:sz="0" w:space="0" w:color="auto"/>
            <w:bottom w:val="none" w:sz="0" w:space="0" w:color="auto"/>
            <w:right w:val="none" w:sz="0" w:space="0" w:color="auto"/>
          </w:divBdr>
        </w:div>
        <w:div w:id="1931347499">
          <w:marLeft w:val="0"/>
          <w:marRight w:val="0"/>
          <w:marTop w:val="0"/>
          <w:marBottom w:val="0"/>
          <w:divBdr>
            <w:top w:val="none" w:sz="0" w:space="0" w:color="auto"/>
            <w:left w:val="none" w:sz="0" w:space="0" w:color="auto"/>
            <w:bottom w:val="none" w:sz="0" w:space="0" w:color="auto"/>
            <w:right w:val="none" w:sz="0" w:space="0" w:color="auto"/>
          </w:divBdr>
        </w:div>
      </w:divsChild>
    </w:div>
    <w:div w:id="310409490">
      <w:bodyDiv w:val="1"/>
      <w:marLeft w:val="0"/>
      <w:marRight w:val="0"/>
      <w:marTop w:val="0"/>
      <w:marBottom w:val="0"/>
      <w:divBdr>
        <w:top w:val="none" w:sz="0" w:space="0" w:color="auto"/>
        <w:left w:val="none" w:sz="0" w:space="0" w:color="auto"/>
        <w:bottom w:val="none" w:sz="0" w:space="0" w:color="auto"/>
        <w:right w:val="none" w:sz="0" w:space="0" w:color="auto"/>
      </w:divBdr>
      <w:divsChild>
        <w:div w:id="75329345">
          <w:marLeft w:val="0"/>
          <w:marRight w:val="0"/>
          <w:marTop w:val="0"/>
          <w:marBottom w:val="0"/>
          <w:divBdr>
            <w:top w:val="none" w:sz="0" w:space="0" w:color="auto"/>
            <w:left w:val="none" w:sz="0" w:space="0" w:color="auto"/>
            <w:bottom w:val="none" w:sz="0" w:space="0" w:color="auto"/>
            <w:right w:val="none" w:sz="0" w:space="0" w:color="auto"/>
          </w:divBdr>
        </w:div>
        <w:div w:id="469369763">
          <w:marLeft w:val="0"/>
          <w:marRight w:val="0"/>
          <w:marTop w:val="0"/>
          <w:marBottom w:val="0"/>
          <w:divBdr>
            <w:top w:val="none" w:sz="0" w:space="0" w:color="auto"/>
            <w:left w:val="none" w:sz="0" w:space="0" w:color="auto"/>
            <w:bottom w:val="none" w:sz="0" w:space="0" w:color="auto"/>
            <w:right w:val="none" w:sz="0" w:space="0" w:color="auto"/>
          </w:divBdr>
        </w:div>
        <w:div w:id="1234705327">
          <w:marLeft w:val="0"/>
          <w:marRight w:val="0"/>
          <w:marTop w:val="0"/>
          <w:marBottom w:val="0"/>
          <w:divBdr>
            <w:top w:val="none" w:sz="0" w:space="0" w:color="auto"/>
            <w:left w:val="none" w:sz="0" w:space="0" w:color="auto"/>
            <w:bottom w:val="none" w:sz="0" w:space="0" w:color="auto"/>
            <w:right w:val="none" w:sz="0" w:space="0" w:color="auto"/>
          </w:divBdr>
        </w:div>
      </w:divsChild>
    </w:div>
    <w:div w:id="405416379">
      <w:bodyDiv w:val="1"/>
      <w:marLeft w:val="0"/>
      <w:marRight w:val="0"/>
      <w:marTop w:val="0"/>
      <w:marBottom w:val="0"/>
      <w:divBdr>
        <w:top w:val="none" w:sz="0" w:space="0" w:color="auto"/>
        <w:left w:val="none" w:sz="0" w:space="0" w:color="auto"/>
        <w:bottom w:val="none" w:sz="0" w:space="0" w:color="auto"/>
        <w:right w:val="none" w:sz="0" w:space="0" w:color="auto"/>
      </w:divBdr>
    </w:div>
    <w:div w:id="458960206">
      <w:bodyDiv w:val="1"/>
      <w:marLeft w:val="0"/>
      <w:marRight w:val="0"/>
      <w:marTop w:val="0"/>
      <w:marBottom w:val="0"/>
      <w:divBdr>
        <w:top w:val="none" w:sz="0" w:space="0" w:color="auto"/>
        <w:left w:val="none" w:sz="0" w:space="0" w:color="auto"/>
        <w:bottom w:val="none" w:sz="0" w:space="0" w:color="auto"/>
        <w:right w:val="none" w:sz="0" w:space="0" w:color="auto"/>
      </w:divBdr>
    </w:div>
    <w:div w:id="487869914">
      <w:bodyDiv w:val="1"/>
      <w:marLeft w:val="0"/>
      <w:marRight w:val="0"/>
      <w:marTop w:val="0"/>
      <w:marBottom w:val="0"/>
      <w:divBdr>
        <w:top w:val="none" w:sz="0" w:space="0" w:color="auto"/>
        <w:left w:val="none" w:sz="0" w:space="0" w:color="auto"/>
        <w:bottom w:val="none" w:sz="0" w:space="0" w:color="auto"/>
        <w:right w:val="none" w:sz="0" w:space="0" w:color="auto"/>
      </w:divBdr>
    </w:div>
    <w:div w:id="527645270">
      <w:bodyDiv w:val="1"/>
      <w:marLeft w:val="0"/>
      <w:marRight w:val="0"/>
      <w:marTop w:val="0"/>
      <w:marBottom w:val="0"/>
      <w:divBdr>
        <w:top w:val="none" w:sz="0" w:space="0" w:color="auto"/>
        <w:left w:val="none" w:sz="0" w:space="0" w:color="auto"/>
        <w:bottom w:val="none" w:sz="0" w:space="0" w:color="auto"/>
        <w:right w:val="none" w:sz="0" w:space="0" w:color="auto"/>
      </w:divBdr>
    </w:div>
    <w:div w:id="600911978">
      <w:bodyDiv w:val="1"/>
      <w:marLeft w:val="0"/>
      <w:marRight w:val="0"/>
      <w:marTop w:val="0"/>
      <w:marBottom w:val="0"/>
      <w:divBdr>
        <w:top w:val="none" w:sz="0" w:space="0" w:color="auto"/>
        <w:left w:val="none" w:sz="0" w:space="0" w:color="auto"/>
        <w:bottom w:val="none" w:sz="0" w:space="0" w:color="auto"/>
        <w:right w:val="none" w:sz="0" w:space="0" w:color="auto"/>
      </w:divBdr>
    </w:div>
    <w:div w:id="613171267">
      <w:bodyDiv w:val="1"/>
      <w:marLeft w:val="0"/>
      <w:marRight w:val="0"/>
      <w:marTop w:val="0"/>
      <w:marBottom w:val="0"/>
      <w:divBdr>
        <w:top w:val="none" w:sz="0" w:space="0" w:color="auto"/>
        <w:left w:val="none" w:sz="0" w:space="0" w:color="auto"/>
        <w:bottom w:val="none" w:sz="0" w:space="0" w:color="auto"/>
        <w:right w:val="none" w:sz="0" w:space="0" w:color="auto"/>
      </w:divBdr>
    </w:div>
    <w:div w:id="639042807">
      <w:bodyDiv w:val="1"/>
      <w:marLeft w:val="0"/>
      <w:marRight w:val="0"/>
      <w:marTop w:val="0"/>
      <w:marBottom w:val="0"/>
      <w:divBdr>
        <w:top w:val="none" w:sz="0" w:space="0" w:color="auto"/>
        <w:left w:val="none" w:sz="0" w:space="0" w:color="auto"/>
        <w:bottom w:val="none" w:sz="0" w:space="0" w:color="auto"/>
        <w:right w:val="none" w:sz="0" w:space="0" w:color="auto"/>
      </w:divBdr>
    </w:div>
    <w:div w:id="644894317">
      <w:bodyDiv w:val="1"/>
      <w:marLeft w:val="0"/>
      <w:marRight w:val="0"/>
      <w:marTop w:val="0"/>
      <w:marBottom w:val="0"/>
      <w:divBdr>
        <w:top w:val="none" w:sz="0" w:space="0" w:color="auto"/>
        <w:left w:val="none" w:sz="0" w:space="0" w:color="auto"/>
        <w:bottom w:val="none" w:sz="0" w:space="0" w:color="auto"/>
        <w:right w:val="none" w:sz="0" w:space="0" w:color="auto"/>
      </w:divBdr>
    </w:div>
    <w:div w:id="742070930">
      <w:bodyDiv w:val="1"/>
      <w:marLeft w:val="0"/>
      <w:marRight w:val="0"/>
      <w:marTop w:val="0"/>
      <w:marBottom w:val="0"/>
      <w:divBdr>
        <w:top w:val="none" w:sz="0" w:space="0" w:color="auto"/>
        <w:left w:val="none" w:sz="0" w:space="0" w:color="auto"/>
        <w:bottom w:val="none" w:sz="0" w:space="0" w:color="auto"/>
        <w:right w:val="none" w:sz="0" w:space="0" w:color="auto"/>
      </w:divBdr>
    </w:div>
    <w:div w:id="745687494">
      <w:bodyDiv w:val="1"/>
      <w:marLeft w:val="0"/>
      <w:marRight w:val="0"/>
      <w:marTop w:val="0"/>
      <w:marBottom w:val="0"/>
      <w:divBdr>
        <w:top w:val="none" w:sz="0" w:space="0" w:color="auto"/>
        <w:left w:val="none" w:sz="0" w:space="0" w:color="auto"/>
        <w:bottom w:val="none" w:sz="0" w:space="0" w:color="auto"/>
        <w:right w:val="none" w:sz="0" w:space="0" w:color="auto"/>
      </w:divBdr>
    </w:div>
    <w:div w:id="770245238">
      <w:bodyDiv w:val="1"/>
      <w:marLeft w:val="0"/>
      <w:marRight w:val="0"/>
      <w:marTop w:val="0"/>
      <w:marBottom w:val="0"/>
      <w:divBdr>
        <w:top w:val="none" w:sz="0" w:space="0" w:color="auto"/>
        <w:left w:val="none" w:sz="0" w:space="0" w:color="auto"/>
        <w:bottom w:val="none" w:sz="0" w:space="0" w:color="auto"/>
        <w:right w:val="none" w:sz="0" w:space="0" w:color="auto"/>
      </w:divBdr>
    </w:div>
    <w:div w:id="791091376">
      <w:bodyDiv w:val="1"/>
      <w:marLeft w:val="0"/>
      <w:marRight w:val="0"/>
      <w:marTop w:val="0"/>
      <w:marBottom w:val="0"/>
      <w:divBdr>
        <w:top w:val="none" w:sz="0" w:space="0" w:color="auto"/>
        <w:left w:val="none" w:sz="0" w:space="0" w:color="auto"/>
        <w:bottom w:val="none" w:sz="0" w:space="0" w:color="auto"/>
        <w:right w:val="none" w:sz="0" w:space="0" w:color="auto"/>
      </w:divBdr>
    </w:div>
    <w:div w:id="804549134">
      <w:bodyDiv w:val="1"/>
      <w:marLeft w:val="0"/>
      <w:marRight w:val="0"/>
      <w:marTop w:val="0"/>
      <w:marBottom w:val="0"/>
      <w:divBdr>
        <w:top w:val="none" w:sz="0" w:space="0" w:color="auto"/>
        <w:left w:val="none" w:sz="0" w:space="0" w:color="auto"/>
        <w:bottom w:val="none" w:sz="0" w:space="0" w:color="auto"/>
        <w:right w:val="none" w:sz="0" w:space="0" w:color="auto"/>
      </w:divBdr>
    </w:div>
    <w:div w:id="808330111">
      <w:bodyDiv w:val="1"/>
      <w:marLeft w:val="0"/>
      <w:marRight w:val="0"/>
      <w:marTop w:val="0"/>
      <w:marBottom w:val="0"/>
      <w:divBdr>
        <w:top w:val="none" w:sz="0" w:space="0" w:color="auto"/>
        <w:left w:val="none" w:sz="0" w:space="0" w:color="auto"/>
        <w:bottom w:val="none" w:sz="0" w:space="0" w:color="auto"/>
        <w:right w:val="none" w:sz="0" w:space="0" w:color="auto"/>
      </w:divBdr>
    </w:div>
    <w:div w:id="816797255">
      <w:bodyDiv w:val="1"/>
      <w:marLeft w:val="0"/>
      <w:marRight w:val="0"/>
      <w:marTop w:val="0"/>
      <w:marBottom w:val="0"/>
      <w:divBdr>
        <w:top w:val="none" w:sz="0" w:space="0" w:color="auto"/>
        <w:left w:val="none" w:sz="0" w:space="0" w:color="auto"/>
        <w:bottom w:val="none" w:sz="0" w:space="0" w:color="auto"/>
        <w:right w:val="none" w:sz="0" w:space="0" w:color="auto"/>
      </w:divBdr>
    </w:div>
    <w:div w:id="854152708">
      <w:bodyDiv w:val="1"/>
      <w:marLeft w:val="0"/>
      <w:marRight w:val="0"/>
      <w:marTop w:val="0"/>
      <w:marBottom w:val="0"/>
      <w:divBdr>
        <w:top w:val="none" w:sz="0" w:space="0" w:color="auto"/>
        <w:left w:val="none" w:sz="0" w:space="0" w:color="auto"/>
        <w:bottom w:val="none" w:sz="0" w:space="0" w:color="auto"/>
        <w:right w:val="none" w:sz="0" w:space="0" w:color="auto"/>
      </w:divBdr>
    </w:div>
    <w:div w:id="934360631">
      <w:bodyDiv w:val="1"/>
      <w:marLeft w:val="0"/>
      <w:marRight w:val="0"/>
      <w:marTop w:val="0"/>
      <w:marBottom w:val="0"/>
      <w:divBdr>
        <w:top w:val="none" w:sz="0" w:space="0" w:color="auto"/>
        <w:left w:val="none" w:sz="0" w:space="0" w:color="auto"/>
        <w:bottom w:val="none" w:sz="0" w:space="0" w:color="auto"/>
        <w:right w:val="none" w:sz="0" w:space="0" w:color="auto"/>
      </w:divBdr>
    </w:div>
    <w:div w:id="935752611">
      <w:bodyDiv w:val="1"/>
      <w:marLeft w:val="0"/>
      <w:marRight w:val="0"/>
      <w:marTop w:val="0"/>
      <w:marBottom w:val="0"/>
      <w:divBdr>
        <w:top w:val="none" w:sz="0" w:space="0" w:color="auto"/>
        <w:left w:val="none" w:sz="0" w:space="0" w:color="auto"/>
        <w:bottom w:val="none" w:sz="0" w:space="0" w:color="auto"/>
        <w:right w:val="none" w:sz="0" w:space="0" w:color="auto"/>
      </w:divBdr>
    </w:div>
    <w:div w:id="975255058">
      <w:bodyDiv w:val="1"/>
      <w:marLeft w:val="0"/>
      <w:marRight w:val="0"/>
      <w:marTop w:val="0"/>
      <w:marBottom w:val="0"/>
      <w:divBdr>
        <w:top w:val="none" w:sz="0" w:space="0" w:color="auto"/>
        <w:left w:val="none" w:sz="0" w:space="0" w:color="auto"/>
        <w:bottom w:val="none" w:sz="0" w:space="0" w:color="auto"/>
        <w:right w:val="none" w:sz="0" w:space="0" w:color="auto"/>
      </w:divBdr>
    </w:div>
    <w:div w:id="983585512">
      <w:bodyDiv w:val="1"/>
      <w:marLeft w:val="0"/>
      <w:marRight w:val="0"/>
      <w:marTop w:val="0"/>
      <w:marBottom w:val="0"/>
      <w:divBdr>
        <w:top w:val="none" w:sz="0" w:space="0" w:color="auto"/>
        <w:left w:val="none" w:sz="0" w:space="0" w:color="auto"/>
        <w:bottom w:val="none" w:sz="0" w:space="0" w:color="auto"/>
        <w:right w:val="none" w:sz="0" w:space="0" w:color="auto"/>
      </w:divBdr>
    </w:div>
    <w:div w:id="984310261">
      <w:bodyDiv w:val="1"/>
      <w:marLeft w:val="0"/>
      <w:marRight w:val="0"/>
      <w:marTop w:val="0"/>
      <w:marBottom w:val="0"/>
      <w:divBdr>
        <w:top w:val="none" w:sz="0" w:space="0" w:color="auto"/>
        <w:left w:val="none" w:sz="0" w:space="0" w:color="auto"/>
        <w:bottom w:val="none" w:sz="0" w:space="0" w:color="auto"/>
        <w:right w:val="none" w:sz="0" w:space="0" w:color="auto"/>
      </w:divBdr>
    </w:div>
    <w:div w:id="993099469">
      <w:bodyDiv w:val="1"/>
      <w:marLeft w:val="0"/>
      <w:marRight w:val="0"/>
      <w:marTop w:val="0"/>
      <w:marBottom w:val="0"/>
      <w:divBdr>
        <w:top w:val="none" w:sz="0" w:space="0" w:color="auto"/>
        <w:left w:val="none" w:sz="0" w:space="0" w:color="auto"/>
        <w:bottom w:val="none" w:sz="0" w:space="0" w:color="auto"/>
        <w:right w:val="none" w:sz="0" w:space="0" w:color="auto"/>
      </w:divBdr>
    </w:div>
    <w:div w:id="1033727938">
      <w:bodyDiv w:val="1"/>
      <w:marLeft w:val="0"/>
      <w:marRight w:val="0"/>
      <w:marTop w:val="0"/>
      <w:marBottom w:val="0"/>
      <w:divBdr>
        <w:top w:val="none" w:sz="0" w:space="0" w:color="auto"/>
        <w:left w:val="none" w:sz="0" w:space="0" w:color="auto"/>
        <w:bottom w:val="none" w:sz="0" w:space="0" w:color="auto"/>
        <w:right w:val="none" w:sz="0" w:space="0" w:color="auto"/>
      </w:divBdr>
    </w:div>
    <w:div w:id="1053701835">
      <w:bodyDiv w:val="1"/>
      <w:marLeft w:val="0"/>
      <w:marRight w:val="0"/>
      <w:marTop w:val="0"/>
      <w:marBottom w:val="0"/>
      <w:divBdr>
        <w:top w:val="none" w:sz="0" w:space="0" w:color="auto"/>
        <w:left w:val="none" w:sz="0" w:space="0" w:color="auto"/>
        <w:bottom w:val="none" w:sz="0" w:space="0" w:color="auto"/>
        <w:right w:val="none" w:sz="0" w:space="0" w:color="auto"/>
      </w:divBdr>
    </w:div>
    <w:div w:id="1063942242">
      <w:bodyDiv w:val="1"/>
      <w:marLeft w:val="0"/>
      <w:marRight w:val="0"/>
      <w:marTop w:val="0"/>
      <w:marBottom w:val="0"/>
      <w:divBdr>
        <w:top w:val="none" w:sz="0" w:space="0" w:color="auto"/>
        <w:left w:val="none" w:sz="0" w:space="0" w:color="auto"/>
        <w:bottom w:val="none" w:sz="0" w:space="0" w:color="auto"/>
        <w:right w:val="none" w:sz="0" w:space="0" w:color="auto"/>
      </w:divBdr>
    </w:div>
    <w:div w:id="1085684005">
      <w:bodyDiv w:val="1"/>
      <w:marLeft w:val="0"/>
      <w:marRight w:val="0"/>
      <w:marTop w:val="0"/>
      <w:marBottom w:val="0"/>
      <w:divBdr>
        <w:top w:val="none" w:sz="0" w:space="0" w:color="auto"/>
        <w:left w:val="none" w:sz="0" w:space="0" w:color="auto"/>
        <w:bottom w:val="none" w:sz="0" w:space="0" w:color="auto"/>
        <w:right w:val="none" w:sz="0" w:space="0" w:color="auto"/>
      </w:divBdr>
    </w:div>
    <w:div w:id="1165896658">
      <w:bodyDiv w:val="1"/>
      <w:marLeft w:val="0"/>
      <w:marRight w:val="0"/>
      <w:marTop w:val="0"/>
      <w:marBottom w:val="0"/>
      <w:divBdr>
        <w:top w:val="none" w:sz="0" w:space="0" w:color="auto"/>
        <w:left w:val="none" w:sz="0" w:space="0" w:color="auto"/>
        <w:bottom w:val="none" w:sz="0" w:space="0" w:color="auto"/>
        <w:right w:val="none" w:sz="0" w:space="0" w:color="auto"/>
      </w:divBdr>
    </w:div>
    <w:div w:id="1193685925">
      <w:bodyDiv w:val="1"/>
      <w:marLeft w:val="0"/>
      <w:marRight w:val="0"/>
      <w:marTop w:val="0"/>
      <w:marBottom w:val="0"/>
      <w:divBdr>
        <w:top w:val="none" w:sz="0" w:space="0" w:color="auto"/>
        <w:left w:val="none" w:sz="0" w:space="0" w:color="auto"/>
        <w:bottom w:val="none" w:sz="0" w:space="0" w:color="auto"/>
        <w:right w:val="none" w:sz="0" w:space="0" w:color="auto"/>
      </w:divBdr>
    </w:div>
    <w:div w:id="1211379049">
      <w:bodyDiv w:val="1"/>
      <w:marLeft w:val="0"/>
      <w:marRight w:val="0"/>
      <w:marTop w:val="0"/>
      <w:marBottom w:val="0"/>
      <w:divBdr>
        <w:top w:val="none" w:sz="0" w:space="0" w:color="auto"/>
        <w:left w:val="none" w:sz="0" w:space="0" w:color="auto"/>
        <w:bottom w:val="none" w:sz="0" w:space="0" w:color="auto"/>
        <w:right w:val="none" w:sz="0" w:space="0" w:color="auto"/>
      </w:divBdr>
      <w:divsChild>
        <w:div w:id="116998432">
          <w:marLeft w:val="0"/>
          <w:marRight w:val="0"/>
          <w:marTop w:val="0"/>
          <w:marBottom w:val="0"/>
          <w:divBdr>
            <w:top w:val="none" w:sz="0" w:space="0" w:color="auto"/>
            <w:left w:val="none" w:sz="0" w:space="0" w:color="auto"/>
            <w:bottom w:val="none" w:sz="0" w:space="0" w:color="auto"/>
            <w:right w:val="none" w:sz="0" w:space="0" w:color="auto"/>
          </w:divBdr>
        </w:div>
        <w:div w:id="680349860">
          <w:marLeft w:val="0"/>
          <w:marRight w:val="0"/>
          <w:marTop w:val="0"/>
          <w:marBottom w:val="0"/>
          <w:divBdr>
            <w:top w:val="none" w:sz="0" w:space="0" w:color="auto"/>
            <w:left w:val="none" w:sz="0" w:space="0" w:color="auto"/>
            <w:bottom w:val="none" w:sz="0" w:space="0" w:color="auto"/>
            <w:right w:val="none" w:sz="0" w:space="0" w:color="auto"/>
          </w:divBdr>
        </w:div>
        <w:div w:id="1437022815">
          <w:marLeft w:val="0"/>
          <w:marRight w:val="0"/>
          <w:marTop w:val="0"/>
          <w:marBottom w:val="0"/>
          <w:divBdr>
            <w:top w:val="none" w:sz="0" w:space="0" w:color="auto"/>
            <w:left w:val="none" w:sz="0" w:space="0" w:color="auto"/>
            <w:bottom w:val="none" w:sz="0" w:space="0" w:color="auto"/>
            <w:right w:val="none" w:sz="0" w:space="0" w:color="auto"/>
          </w:divBdr>
        </w:div>
        <w:div w:id="1508863579">
          <w:marLeft w:val="0"/>
          <w:marRight w:val="0"/>
          <w:marTop w:val="0"/>
          <w:marBottom w:val="0"/>
          <w:divBdr>
            <w:top w:val="none" w:sz="0" w:space="0" w:color="auto"/>
            <w:left w:val="none" w:sz="0" w:space="0" w:color="auto"/>
            <w:bottom w:val="none" w:sz="0" w:space="0" w:color="auto"/>
            <w:right w:val="none" w:sz="0" w:space="0" w:color="auto"/>
          </w:divBdr>
        </w:div>
        <w:div w:id="1981112094">
          <w:marLeft w:val="0"/>
          <w:marRight w:val="0"/>
          <w:marTop w:val="0"/>
          <w:marBottom w:val="0"/>
          <w:divBdr>
            <w:top w:val="none" w:sz="0" w:space="0" w:color="auto"/>
            <w:left w:val="none" w:sz="0" w:space="0" w:color="auto"/>
            <w:bottom w:val="none" w:sz="0" w:space="0" w:color="auto"/>
            <w:right w:val="none" w:sz="0" w:space="0" w:color="auto"/>
          </w:divBdr>
        </w:div>
      </w:divsChild>
    </w:div>
    <w:div w:id="1224020265">
      <w:bodyDiv w:val="1"/>
      <w:marLeft w:val="0"/>
      <w:marRight w:val="0"/>
      <w:marTop w:val="0"/>
      <w:marBottom w:val="0"/>
      <w:divBdr>
        <w:top w:val="none" w:sz="0" w:space="0" w:color="auto"/>
        <w:left w:val="none" w:sz="0" w:space="0" w:color="auto"/>
        <w:bottom w:val="none" w:sz="0" w:space="0" w:color="auto"/>
        <w:right w:val="none" w:sz="0" w:space="0" w:color="auto"/>
      </w:divBdr>
    </w:div>
    <w:div w:id="1225142613">
      <w:bodyDiv w:val="1"/>
      <w:marLeft w:val="0"/>
      <w:marRight w:val="0"/>
      <w:marTop w:val="0"/>
      <w:marBottom w:val="0"/>
      <w:divBdr>
        <w:top w:val="none" w:sz="0" w:space="0" w:color="auto"/>
        <w:left w:val="none" w:sz="0" w:space="0" w:color="auto"/>
        <w:bottom w:val="none" w:sz="0" w:space="0" w:color="auto"/>
        <w:right w:val="none" w:sz="0" w:space="0" w:color="auto"/>
      </w:divBdr>
    </w:div>
    <w:div w:id="1286499312">
      <w:bodyDiv w:val="1"/>
      <w:marLeft w:val="0"/>
      <w:marRight w:val="0"/>
      <w:marTop w:val="0"/>
      <w:marBottom w:val="0"/>
      <w:divBdr>
        <w:top w:val="none" w:sz="0" w:space="0" w:color="auto"/>
        <w:left w:val="none" w:sz="0" w:space="0" w:color="auto"/>
        <w:bottom w:val="none" w:sz="0" w:space="0" w:color="auto"/>
        <w:right w:val="none" w:sz="0" w:space="0" w:color="auto"/>
      </w:divBdr>
    </w:div>
    <w:div w:id="1289580010">
      <w:bodyDiv w:val="1"/>
      <w:marLeft w:val="0"/>
      <w:marRight w:val="0"/>
      <w:marTop w:val="0"/>
      <w:marBottom w:val="0"/>
      <w:divBdr>
        <w:top w:val="none" w:sz="0" w:space="0" w:color="auto"/>
        <w:left w:val="none" w:sz="0" w:space="0" w:color="auto"/>
        <w:bottom w:val="none" w:sz="0" w:space="0" w:color="auto"/>
        <w:right w:val="none" w:sz="0" w:space="0" w:color="auto"/>
      </w:divBdr>
    </w:div>
    <w:div w:id="1291089858">
      <w:bodyDiv w:val="1"/>
      <w:marLeft w:val="0"/>
      <w:marRight w:val="0"/>
      <w:marTop w:val="0"/>
      <w:marBottom w:val="0"/>
      <w:divBdr>
        <w:top w:val="none" w:sz="0" w:space="0" w:color="auto"/>
        <w:left w:val="none" w:sz="0" w:space="0" w:color="auto"/>
        <w:bottom w:val="none" w:sz="0" w:space="0" w:color="auto"/>
        <w:right w:val="none" w:sz="0" w:space="0" w:color="auto"/>
      </w:divBdr>
    </w:div>
    <w:div w:id="1317152527">
      <w:bodyDiv w:val="1"/>
      <w:marLeft w:val="0"/>
      <w:marRight w:val="0"/>
      <w:marTop w:val="0"/>
      <w:marBottom w:val="0"/>
      <w:divBdr>
        <w:top w:val="none" w:sz="0" w:space="0" w:color="auto"/>
        <w:left w:val="none" w:sz="0" w:space="0" w:color="auto"/>
        <w:bottom w:val="none" w:sz="0" w:space="0" w:color="auto"/>
        <w:right w:val="none" w:sz="0" w:space="0" w:color="auto"/>
      </w:divBdr>
    </w:div>
    <w:div w:id="1332833062">
      <w:bodyDiv w:val="1"/>
      <w:marLeft w:val="0"/>
      <w:marRight w:val="0"/>
      <w:marTop w:val="0"/>
      <w:marBottom w:val="0"/>
      <w:divBdr>
        <w:top w:val="none" w:sz="0" w:space="0" w:color="auto"/>
        <w:left w:val="none" w:sz="0" w:space="0" w:color="auto"/>
        <w:bottom w:val="none" w:sz="0" w:space="0" w:color="auto"/>
        <w:right w:val="none" w:sz="0" w:space="0" w:color="auto"/>
      </w:divBdr>
      <w:divsChild>
        <w:div w:id="747850552">
          <w:marLeft w:val="0"/>
          <w:marRight w:val="0"/>
          <w:marTop w:val="0"/>
          <w:marBottom w:val="0"/>
          <w:divBdr>
            <w:top w:val="none" w:sz="0" w:space="0" w:color="auto"/>
            <w:left w:val="none" w:sz="0" w:space="0" w:color="auto"/>
            <w:bottom w:val="none" w:sz="0" w:space="0" w:color="auto"/>
            <w:right w:val="none" w:sz="0" w:space="0" w:color="auto"/>
          </w:divBdr>
          <w:divsChild>
            <w:div w:id="727190900">
              <w:marLeft w:val="0"/>
              <w:marRight w:val="0"/>
              <w:marTop w:val="0"/>
              <w:marBottom w:val="0"/>
              <w:divBdr>
                <w:top w:val="none" w:sz="0" w:space="0" w:color="auto"/>
                <w:left w:val="none" w:sz="0" w:space="0" w:color="auto"/>
                <w:bottom w:val="none" w:sz="0" w:space="0" w:color="auto"/>
                <w:right w:val="none" w:sz="0" w:space="0" w:color="auto"/>
              </w:divBdr>
            </w:div>
          </w:divsChild>
        </w:div>
        <w:div w:id="179665345">
          <w:marLeft w:val="0"/>
          <w:marRight w:val="0"/>
          <w:marTop w:val="0"/>
          <w:marBottom w:val="0"/>
          <w:divBdr>
            <w:top w:val="none" w:sz="0" w:space="0" w:color="auto"/>
            <w:left w:val="none" w:sz="0" w:space="0" w:color="auto"/>
            <w:bottom w:val="none" w:sz="0" w:space="0" w:color="auto"/>
            <w:right w:val="none" w:sz="0" w:space="0" w:color="auto"/>
          </w:divBdr>
          <w:divsChild>
            <w:div w:id="885482769">
              <w:marLeft w:val="0"/>
              <w:marRight w:val="0"/>
              <w:marTop w:val="0"/>
              <w:marBottom w:val="0"/>
              <w:divBdr>
                <w:top w:val="none" w:sz="0" w:space="0" w:color="auto"/>
                <w:left w:val="none" w:sz="0" w:space="0" w:color="auto"/>
                <w:bottom w:val="none" w:sz="0" w:space="0" w:color="auto"/>
                <w:right w:val="none" w:sz="0" w:space="0" w:color="auto"/>
              </w:divBdr>
            </w:div>
            <w:div w:id="938564778">
              <w:marLeft w:val="0"/>
              <w:marRight w:val="0"/>
              <w:marTop w:val="0"/>
              <w:marBottom w:val="0"/>
              <w:divBdr>
                <w:top w:val="none" w:sz="0" w:space="0" w:color="auto"/>
                <w:left w:val="none" w:sz="0" w:space="0" w:color="auto"/>
                <w:bottom w:val="none" w:sz="0" w:space="0" w:color="auto"/>
                <w:right w:val="none" w:sz="0" w:space="0" w:color="auto"/>
              </w:divBdr>
              <w:divsChild>
                <w:div w:id="1369182381">
                  <w:marLeft w:val="0"/>
                  <w:marRight w:val="0"/>
                  <w:marTop w:val="0"/>
                  <w:marBottom w:val="0"/>
                  <w:divBdr>
                    <w:top w:val="none" w:sz="0" w:space="0" w:color="auto"/>
                    <w:left w:val="none" w:sz="0" w:space="0" w:color="auto"/>
                    <w:bottom w:val="none" w:sz="0" w:space="0" w:color="auto"/>
                    <w:right w:val="none" w:sz="0" w:space="0" w:color="auto"/>
                  </w:divBdr>
                  <w:divsChild>
                    <w:div w:id="1883009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5963434">
          <w:marLeft w:val="0"/>
          <w:marRight w:val="0"/>
          <w:marTop w:val="0"/>
          <w:marBottom w:val="0"/>
          <w:divBdr>
            <w:top w:val="none" w:sz="0" w:space="0" w:color="auto"/>
            <w:left w:val="none" w:sz="0" w:space="0" w:color="auto"/>
            <w:bottom w:val="none" w:sz="0" w:space="0" w:color="auto"/>
            <w:right w:val="none" w:sz="0" w:space="0" w:color="auto"/>
          </w:divBdr>
        </w:div>
      </w:divsChild>
    </w:div>
    <w:div w:id="1342586822">
      <w:bodyDiv w:val="1"/>
      <w:marLeft w:val="0"/>
      <w:marRight w:val="0"/>
      <w:marTop w:val="0"/>
      <w:marBottom w:val="0"/>
      <w:divBdr>
        <w:top w:val="none" w:sz="0" w:space="0" w:color="auto"/>
        <w:left w:val="none" w:sz="0" w:space="0" w:color="auto"/>
        <w:bottom w:val="none" w:sz="0" w:space="0" w:color="auto"/>
        <w:right w:val="none" w:sz="0" w:space="0" w:color="auto"/>
      </w:divBdr>
    </w:div>
    <w:div w:id="1406495832">
      <w:bodyDiv w:val="1"/>
      <w:marLeft w:val="0"/>
      <w:marRight w:val="0"/>
      <w:marTop w:val="0"/>
      <w:marBottom w:val="0"/>
      <w:divBdr>
        <w:top w:val="none" w:sz="0" w:space="0" w:color="auto"/>
        <w:left w:val="none" w:sz="0" w:space="0" w:color="auto"/>
        <w:bottom w:val="none" w:sz="0" w:space="0" w:color="auto"/>
        <w:right w:val="none" w:sz="0" w:space="0" w:color="auto"/>
      </w:divBdr>
    </w:div>
    <w:div w:id="1428379827">
      <w:bodyDiv w:val="1"/>
      <w:marLeft w:val="0"/>
      <w:marRight w:val="0"/>
      <w:marTop w:val="0"/>
      <w:marBottom w:val="0"/>
      <w:divBdr>
        <w:top w:val="none" w:sz="0" w:space="0" w:color="auto"/>
        <w:left w:val="none" w:sz="0" w:space="0" w:color="auto"/>
        <w:bottom w:val="none" w:sz="0" w:space="0" w:color="auto"/>
        <w:right w:val="none" w:sz="0" w:space="0" w:color="auto"/>
      </w:divBdr>
      <w:divsChild>
        <w:div w:id="1353531465">
          <w:marLeft w:val="0"/>
          <w:marRight w:val="0"/>
          <w:marTop w:val="0"/>
          <w:marBottom w:val="0"/>
          <w:divBdr>
            <w:top w:val="none" w:sz="0" w:space="0" w:color="auto"/>
            <w:left w:val="none" w:sz="0" w:space="0" w:color="auto"/>
            <w:bottom w:val="none" w:sz="0" w:space="0" w:color="auto"/>
            <w:right w:val="none" w:sz="0" w:space="0" w:color="auto"/>
          </w:divBdr>
        </w:div>
        <w:div w:id="1027947112">
          <w:marLeft w:val="0"/>
          <w:marRight w:val="0"/>
          <w:marTop w:val="0"/>
          <w:marBottom w:val="0"/>
          <w:divBdr>
            <w:top w:val="none" w:sz="0" w:space="0" w:color="auto"/>
            <w:left w:val="none" w:sz="0" w:space="0" w:color="auto"/>
            <w:bottom w:val="none" w:sz="0" w:space="0" w:color="auto"/>
            <w:right w:val="none" w:sz="0" w:space="0" w:color="auto"/>
          </w:divBdr>
        </w:div>
        <w:div w:id="1007947605">
          <w:marLeft w:val="0"/>
          <w:marRight w:val="0"/>
          <w:marTop w:val="0"/>
          <w:marBottom w:val="0"/>
          <w:divBdr>
            <w:top w:val="none" w:sz="0" w:space="0" w:color="auto"/>
            <w:left w:val="none" w:sz="0" w:space="0" w:color="auto"/>
            <w:bottom w:val="none" w:sz="0" w:space="0" w:color="auto"/>
            <w:right w:val="none" w:sz="0" w:space="0" w:color="auto"/>
          </w:divBdr>
        </w:div>
        <w:div w:id="943995852">
          <w:marLeft w:val="0"/>
          <w:marRight w:val="0"/>
          <w:marTop w:val="0"/>
          <w:marBottom w:val="0"/>
          <w:divBdr>
            <w:top w:val="none" w:sz="0" w:space="0" w:color="auto"/>
            <w:left w:val="none" w:sz="0" w:space="0" w:color="auto"/>
            <w:bottom w:val="none" w:sz="0" w:space="0" w:color="auto"/>
            <w:right w:val="none" w:sz="0" w:space="0" w:color="auto"/>
          </w:divBdr>
        </w:div>
        <w:div w:id="206530712">
          <w:marLeft w:val="0"/>
          <w:marRight w:val="0"/>
          <w:marTop w:val="0"/>
          <w:marBottom w:val="0"/>
          <w:divBdr>
            <w:top w:val="none" w:sz="0" w:space="0" w:color="auto"/>
            <w:left w:val="none" w:sz="0" w:space="0" w:color="auto"/>
            <w:bottom w:val="none" w:sz="0" w:space="0" w:color="auto"/>
            <w:right w:val="none" w:sz="0" w:space="0" w:color="auto"/>
          </w:divBdr>
        </w:div>
        <w:div w:id="1027103745">
          <w:marLeft w:val="0"/>
          <w:marRight w:val="0"/>
          <w:marTop w:val="0"/>
          <w:marBottom w:val="0"/>
          <w:divBdr>
            <w:top w:val="none" w:sz="0" w:space="0" w:color="auto"/>
            <w:left w:val="none" w:sz="0" w:space="0" w:color="auto"/>
            <w:bottom w:val="none" w:sz="0" w:space="0" w:color="auto"/>
            <w:right w:val="none" w:sz="0" w:space="0" w:color="auto"/>
          </w:divBdr>
        </w:div>
        <w:div w:id="914821122">
          <w:marLeft w:val="0"/>
          <w:marRight w:val="0"/>
          <w:marTop w:val="0"/>
          <w:marBottom w:val="0"/>
          <w:divBdr>
            <w:top w:val="none" w:sz="0" w:space="0" w:color="auto"/>
            <w:left w:val="none" w:sz="0" w:space="0" w:color="auto"/>
            <w:bottom w:val="none" w:sz="0" w:space="0" w:color="auto"/>
            <w:right w:val="none" w:sz="0" w:space="0" w:color="auto"/>
          </w:divBdr>
        </w:div>
        <w:div w:id="1006514379">
          <w:marLeft w:val="0"/>
          <w:marRight w:val="0"/>
          <w:marTop w:val="0"/>
          <w:marBottom w:val="0"/>
          <w:divBdr>
            <w:top w:val="none" w:sz="0" w:space="0" w:color="auto"/>
            <w:left w:val="none" w:sz="0" w:space="0" w:color="auto"/>
            <w:bottom w:val="none" w:sz="0" w:space="0" w:color="auto"/>
            <w:right w:val="none" w:sz="0" w:space="0" w:color="auto"/>
          </w:divBdr>
        </w:div>
        <w:div w:id="1673219706">
          <w:marLeft w:val="0"/>
          <w:marRight w:val="0"/>
          <w:marTop w:val="0"/>
          <w:marBottom w:val="0"/>
          <w:divBdr>
            <w:top w:val="none" w:sz="0" w:space="0" w:color="auto"/>
            <w:left w:val="none" w:sz="0" w:space="0" w:color="auto"/>
            <w:bottom w:val="none" w:sz="0" w:space="0" w:color="auto"/>
            <w:right w:val="none" w:sz="0" w:space="0" w:color="auto"/>
          </w:divBdr>
        </w:div>
        <w:div w:id="797993581">
          <w:marLeft w:val="0"/>
          <w:marRight w:val="0"/>
          <w:marTop w:val="0"/>
          <w:marBottom w:val="0"/>
          <w:divBdr>
            <w:top w:val="none" w:sz="0" w:space="0" w:color="auto"/>
            <w:left w:val="none" w:sz="0" w:space="0" w:color="auto"/>
            <w:bottom w:val="none" w:sz="0" w:space="0" w:color="auto"/>
            <w:right w:val="none" w:sz="0" w:space="0" w:color="auto"/>
          </w:divBdr>
        </w:div>
        <w:div w:id="120073843">
          <w:marLeft w:val="0"/>
          <w:marRight w:val="0"/>
          <w:marTop w:val="0"/>
          <w:marBottom w:val="0"/>
          <w:divBdr>
            <w:top w:val="none" w:sz="0" w:space="0" w:color="auto"/>
            <w:left w:val="none" w:sz="0" w:space="0" w:color="auto"/>
            <w:bottom w:val="none" w:sz="0" w:space="0" w:color="auto"/>
            <w:right w:val="none" w:sz="0" w:space="0" w:color="auto"/>
          </w:divBdr>
        </w:div>
        <w:div w:id="339741442">
          <w:marLeft w:val="0"/>
          <w:marRight w:val="0"/>
          <w:marTop w:val="0"/>
          <w:marBottom w:val="0"/>
          <w:divBdr>
            <w:top w:val="none" w:sz="0" w:space="0" w:color="auto"/>
            <w:left w:val="none" w:sz="0" w:space="0" w:color="auto"/>
            <w:bottom w:val="none" w:sz="0" w:space="0" w:color="auto"/>
            <w:right w:val="none" w:sz="0" w:space="0" w:color="auto"/>
          </w:divBdr>
        </w:div>
      </w:divsChild>
    </w:div>
    <w:div w:id="1467121207">
      <w:bodyDiv w:val="1"/>
      <w:marLeft w:val="0"/>
      <w:marRight w:val="0"/>
      <w:marTop w:val="0"/>
      <w:marBottom w:val="0"/>
      <w:divBdr>
        <w:top w:val="none" w:sz="0" w:space="0" w:color="auto"/>
        <w:left w:val="none" w:sz="0" w:space="0" w:color="auto"/>
        <w:bottom w:val="none" w:sz="0" w:space="0" w:color="auto"/>
        <w:right w:val="none" w:sz="0" w:space="0" w:color="auto"/>
      </w:divBdr>
      <w:divsChild>
        <w:div w:id="1218856180">
          <w:marLeft w:val="0"/>
          <w:marRight w:val="0"/>
          <w:marTop w:val="0"/>
          <w:marBottom w:val="0"/>
          <w:divBdr>
            <w:top w:val="none" w:sz="0" w:space="0" w:color="auto"/>
            <w:left w:val="none" w:sz="0" w:space="0" w:color="auto"/>
            <w:bottom w:val="none" w:sz="0" w:space="0" w:color="auto"/>
            <w:right w:val="none" w:sz="0" w:space="0" w:color="auto"/>
          </w:divBdr>
          <w:divsChild>
            <w:div w:id="776481862">
              <w:marLeft w:val="0"/>
              <w:marRight w:val="0"/>
              <w:marTop w:val="0"/>
              <w:marBottom w:val="0"/>
              <w:divBdr>
                <w:top w:val="none" w:sz="0" w:space="0" w:color="auto"/>
                <w:left w:val="none" w:sz="0" w:space="0" w:color="auto"/>
                <w:bottom w:val="none" w:sz="0" w:space="0" w:color="auto"/>
                <w:right w:val="none" w:sz="0" w:space="0" w:color="auto"/>
              </w:divBdr>
            </w:div>
            <w:div w:id="2093308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841602">
      <w:bodyDiv w:val="1"/>
      <w:marLeft w:val="0"/>
      <w:marRight w:val="0"/>
      <w:marTop w:val="0"/>
      <w:marBottom w:val="0"/>
      <w:divBdr>
        <w:top w:val="none" w:sz="0" w:space="0" w:color="auto"/>
        <w:left w:val="none" w:sz="0" w:space="0" w:color="auto"/>
        <w:bottom w:val="none" w:sz="0" w:space="0" w:color="auto"/>
        <w:right w:val="none" w:sz="0" w:space="0" w:color="auto"/>
      </w:divBdr>
      <w:divsChild>
        <w:div w:id="575628656">
          <w:marLeft w:val="0"/>
          <w:marRight w:val="0"/>
          <w:marTop w:val="0"/>
          <w:marBottom w:val="0"/>
          <w:divBdr>
            <w:top w:val="none" w:sz="0" w:space="0" w:color="auto"/>
            <w:left w:val="none" w:sz="0" w:space="0" w:color="auto"/>
            <w:bottom w:val="none" w:sz="0" w:space="0" w:color="auto"/>
            <w:right w:val="none" w:sz="0" w:space="0" w:color="auto"/>
          </w:divBdr>
        </w:div>
        <w:div w:id="670915127">
          <w:marLeft w:val="0"/>
          <w:marRight w:val="0"/>
          <w:marTop w:val="0"/>
          <w:marBottom w:val="0"/>
          <w:divBdr>
            <w:top w:val="none" w:sz="0" w:space="0" w:color="auto"/>
            <w:left w:val="none" w:sz="0" w:space="0" w:color="auto"/>
            <w:bottom w:val="none" w:sz="0" w:space="0" w:color="auto"/>
            <w:right w:val="none" w:sz="0" w:space="0" w:color="auto"/>
          </w:divBdr>
        </w:div>
        <w:div w:id="269972037">
          <w:marLeft w:val="0"/>
          <w:marRight w:val="0"/>
          <w:marTop w:val="0"/>
          <w:marBottom w:val="0"/>
          <w:divBdr>
            <w:top w:val="none" w:sz="0" w:space="0" w:color="auto"/>
            <w:left w:val="none" w:sz="0" w:space="0" w:color="auto"/>
            <w:bottom w:val="none" w:sz="0" w:space="0" w:color="auto"/>
            <w:right w:val="none" w:sz="0" w:space="0" w:color="auto"/>
          </w:divBdr>
        </w:div>
        <w:div w:id="1793359323">
          <w:marLeft w:val="0"/>
          <w:marRight w:val="0"/>
          <w:marTop w:val="0"/>
          <w:marBottom w:val="0"/>
          <w:divBdr>
            <w:top w:val="none" w:sz="0" w:space="0" w:color="auto"/>
            <w:left w:val="none" w:sz="0" w:space="0" w:color="auto"/>
            <w:bottom w:val="none" w:sz="0" w:space="0" w:color="auto"/>
            <w:right w:val="none" w:sz="0" w:space="0" w:color="auto"/>
          </w:divBdr>
        </w:div>
      </w:divsChild>
    </w:div>
    <w:div w:id="1510290720">
      <w:bodyDiv w:val="1"/>
      <w:marLeft w:val="0"/>
      <w:marRight w:val="0"/>
      <w:marTop w:val="0"/>
      <w:marBottom w:val="0"/>
      <w:divBdr>
        <w:top w:val="none" w:sz="0" w:space="0" w:color="auto"/>
        <w:left w:val="none" w:sz="0" w:space="0" w:color="auto"/>
        <w:bottom w:val="none" w:sz="0" w:space="0" w:color="auto"/>
        <w:right w:val="none" w:sz="0" w:space="0" w:color="auto"/>
      </w:divBdr>
    </w:div>
    <w:div w:id="1523009273">
      <w:bodyDiv w:val="1"/>
      <w:marLeft w:val="0"/>
      <w:marRight w:val="0"/>
      <w:marTop w:val="0"/>
      <w:marBottom w:val="0"/>
      <w:divBdr>
        <w:top w:val="none" w:sz="0" w:space="0" w:color="auto"/>
        <w:left w:val="none" w:sz="0" w:space="0" w:color="auto"/>
        <w:bottom w:val="none" w:sz="0" w:space="0" w:color="auto"/>
        <w:right w:val="none" w:sz="0" w:space="0" w:color="auto"/>
      </w:divBdr>
    </w:div>
    <w:div w:id="1528785947">
      <w:bodyDiv w:val="1"/>
      <w:marLeft w:val="0"/>
      <w:marRight w:val="0"/>
      <w:marTop w:val="0"/>
      <w:marBottom w:val="0"/>
      <w:divBdr>
        <w:top w:val="none" w:sz="0" w:space="0" w:color="auto"/>
        <w:left w:val="none" w:sz="0" w:space="0" w:color="auto"/>
        <w:bottom w:val="none" w:sz="0" w:space="0" w:color="auto"/>
        <w:right w:val="none" w:sz="0" w:space="0" w:color="auto"/>
      </w:divBdr>
    </w:div>
    <w:div w:id="1532107617">
      <w:bodyDiv w:val="1"/>
      <w:marLeft w:val="0"/>
      <w:marRight w:val="0"/>
      <w:marTop w:val="0"/>
      <w:marBottom w:val="0"/>
      <w:divBdr>
        <w:top w:val="none" w:sz="0" w:space="0" w:color="auto"/>
        <w:left w:val="none" w:sz="0" w:space="0" w:color="auto"/>
        <w:bottom w:val="none" w:sz="0" w:space="0" w:color="auto"/>
        <w:right w:val="none" w:sz="0" w:space="0" w:color="auto"/>
      </w:divBdr>
    </w:div>
    <w:div w:id="1596088371">
      <w:bodyDiv w:val="1"/>
      <w:marLeft w:val="0"/>
      <w:marRight w:val="0"/>
      <w:marTop w:val="0"/>
      <w:marBottom w:val="0"/>
      <w:divBdr>
        <w:top w:val="none" w:sz="0" w:space="0" w:color="auto"/>
        <w:left w:val="none" w:sz="0" w:space="0" w:color="auto"/>
        <w:bottom w:val="none" w:sz="0" w:space="0" w:color="auto"/>
        <w:right w:val="none" w:sz="0" w:space="0" w:color="auto"/>
      </w:divBdr>
    </w:div>
    <w:div w:id="1602563876">
      <w:bodyDiv w:val="1"/>
      <w:marLeft w:val="0"/>
      <w:marRight w:val="0"/>
      <w:marTop w:val="0"/>
      <w:marBottom w:val="0"/>
      <w:divBdr>
        <w:top w:val="none" w:sz="0" w:space="0" w:color="auto"/>
        <w:left w:val="none" w:sz="0" w:space="0" w:color="auto"/>
        <w:bottom w:val="none" w:sz="0" w:space="0" w:color="auto"/>
        <w:right w:val="none" w:sz="0" w:space="0" w:color="auto"/>
      </w:divBdr>
    </w:div>
    <w:div w:id="1614748682">
      <w:bodyDiv w:val="1"/>
      <w:marLeft w:val="0"/>
      <w:marRight w:val="0"/>
      <w:marTop w:val="0"/>
      <w:marBottom w:val="0"/>
      <w:divBdr>
        <w:top w:val="none" w:sz="0" w:space="0" w:color="auto"/>
        <w:left w:val="none" w:sz="0" w:space="0" w:color="auto"/>
        <w:bottom w:val="none" w:sz="0" w:space="0" w:color="auto"/>
        <w:right w:val="none" w:sz="0" w:space="0" w:color="auto"/>
      </w:divBdr>
    </w:div>
    <w:div w:id="1646935193">
      <w:bodyDiv w:val="1"/>
      <w:marLeft w:val="0"/>
      <w:marRight w:val="0"/>
      <w:marTop w:val="0"/>
      <w:marBottom w:val="0"/>
      <w:divBdr>
        <w:top w:val="none" w:sz="0" w:space="0" w:color="auto"/>
        <w:left w:val="none" w:sz="0" w:space="0" w:color="auto"/>
        <w:bottom w:val="none" w:sz="0" w:space="0" w:color="auto"/>
        <w:right w:val="none" w:sz="0" w:space="0" w:color="auto"/>
      </w:divBdr>
    </w:div>
    <w:div w:id="1666859140">
      <w:bodyDiv w:val="1"/>
      <w:marLeft w:val="0"/>
      <w:marRight w:val="0"/>
      <w:marTop w:val="0"/>
      <w:marBottom w:val="0"/>
      <w:divBdr>
        <w:top w:val="none" w:sz="0" w:space="0" w:color="auto"/>
        <w:left w:val="none" w:sz="0" w:space="0" w:color="auto"/>
        <w:bottom w:val="none" w:sz="0" w:space="0" w:color="auto"/>
        <w:right w:val="none" w:sz="0" w:space="0" w:color="auto"/>
      </w:divBdr>
    </w:div>
    <w:div w:id="1706828660">
      <w:bodyDiv w:val="1"/>
      <w:marLeft w:val="0"/>
      <w:marRight w:val="0"/>
      <w:marTop w:val="0"/>
      <w:marBottom w:val="0"/>
      <w:divBdr>
        <w:top w:val="none" w:sz="0" w:space="0" w:color="auto"/>
        <w:left w:val="none" w:sz="0" w:space="0" w:color="auto"/>
        <w:bottom w:val="none" w:sz="0" w:space="0" w:color="auto"/>
        <w:right w:val="none" w:sz="0" w:space="0" w:color="auto"/>
      </w:divBdr>
    </w:div>
    <w:div w:id="1750273438">
      <w:bodyDiv w:val="1"/>
      <w:marLeft w:val="0"/>
      <w:marRight w:val="0"/>
      <w:marTop w:val="0"/>
      <w:marBottom w:val="0"/>
      <w:divBdr>
        <w:top w:val="none" w:sz="0" w:space="0" w:color="auto"/>
        <w:left w:val="none" w:sz="0" w:space="0" w:color="auto"/>
        <w:bottom w:val="none" w:sz="0" w:space="0" w:color="auto"/>
        <w:right w:val="none" w:sz="0" w:space="0" w:color="auto"/>
      </w:divBdr>
    </w:div>
    <w:div w:id="1775127461">
      <w:bodyDiv w:val="1"/>
      <w:marLeft w:val="0"/>
      <w:marRight w:val="0"/>
      <w:marTop w:val="0"/>
      <w:marBottom w:val="0"/>
      <w:divBdr>
        <w:top w:val="none" w:sz="0" w:space="0" w:color="auto"/>
        <w:left w:val="none" w:sz="0" w:space="0" w:color="auto"/>
        <w:bottom w:val="none" w:sz="0" w:space="0" w:color="auto"/>
        <w:right w:val="none" w:sz="0" w:space="0" w:color="auto"/>
      </w:divBdr>
    </w:div>
    <w:div w:id="1813643522">
      <w:bodyDiv w:val="1"/>
      <w:marLeft w:val="0"/>
      <w:marRight w:val="0"/>
      <w:marTop w:val="0"/>
      <w:marBottom w:val="0"/>
      <w:divBdr>
        <w:top w:val="none" w:sz="0" w:space="0" w:color="auto"/>
        <w:left w:val="none" w:sz="0" w:space="0" w:color="auto"/>
        <w:bottom w:val="none" w:sz="0" w:space="0" w:color="auto"/>
        <w:right w:val="none" w:sz="0" w:space="0" w:color="auto"/>
      </w:divBdr>
    </w:div>
    <w:div w:id="1815680831">
      <w:bodyDiv w:val="1"/>
      <w:marLeft w:val="0"/>
      <w:marRight w:val="0"/>
      <w:marTop w:val="0"/>
      <w:marBottom w:val="0"/>
      <w:divBdr>
        <w:top w:val="none" w:sz="0" w:space="0" w:color="auto"/>
        <w:left w:val="none" w:sz="0" w:space="0" w:color="auto"/>
        <w:bottom w:val="none" w:sz="0" w:space="0" w:color="auto"/>
        <w:right w:val="none" w:sz="0" w:space="0" w:color="auto"/>
      </w:divBdr>
    </w:div>
    <w:div w:id="1883203732">
      <w:bodyDiv w:val="1"/>
      <w:marLeft w:val="0"/>
      <w:marRight w:val="0"/>
      <w:marTop w:val="0"/>
      <w:marBottom w:val="0"/>
      <w:divBdr>
        <w:top w:val="none" w:sz="0" w:space="0" w:color="auto"/>
        <w:left w:val="none" w:sz="0" w:space="0" w:color="auto"/>
        <w:bottom w:val="none" w:sz="0" w:space="0" w:color="auto"/>
        <w:right w:val="none" w:sz="0" w:space="0" w:color="auto"/>
      </w:divBdr>
    </w:div>
    <w:div w:id="1975257384">
      <w:bodyDiv w:val="1"/>
      <w:marLeft w:val="0"/>
      <w:marRight w:val="0"/>
      <w:marTop w:val="0"/>
      <w:marBottom w:val="0"/>
      <w:divBdr>
        <w:top w:val="none" w:sz="0" w:space="0" w:color="auto"/>
        <w:left w:val="none" w:sz="0" w:space="0" w:color="auto"/>
        <w:bottom w:val="none" w:sz="0" w:space="0" w:color="auto"/>
        <w:right w:val="none" w:sz="0" w:space="0" w:color="auto"/>
      </w:divBdr>
    </w:div>
    <w:div w:id="1989628118">
      <w:bodyDiv w:val="1"/>
      <w:marLeft w:val="0"/>
      <w:marRight w:val="0"/>
      <w:marTop w:val="0"/>
      <w:marBottom w:val="0"/>
      <w:divBdr>
        <w:top w:val="none" w:sz="0" w:space="0" w:color="auto"/>
        <w:left w:val="none" w:sz="0" w:space="0" w:color="auto"/>
        <w:bottom w:val="none" w:sz="0" w:space="0" w:color="auto"/>
        <w:right w:val="none" w:sz="0" w:space="0" w:color="auto"/>
      </w:divBdr>
    </w:div>
    <w:div w:id="2003924125">
      <w:bodyDiv w:val="1"/>
      <w:marLeft w:val="0"/>
      <w:marRight w:val="0"/>
      <w:marTop w:val="0"/>
      <w:marBottom w:val="0"/>
      <w:divBdr>
        <w:top w:val="none" w:sz="0" w:space="0" w:color="auto"/>
        <w:left w:val="none" w:sz="0" w:space="0" w:color="auto"/>
        <w:bottom w:val="none" w:sz="0" w:space="0" w:color="auto"/>
        <w:right w:val="none" w:sz="0" w:space="0" w:color="auto"/>
      </w:divBdr>
    </w:div>
    <w:div w:id="2056075520">
      <w:bodyDiv w:val="1"/>
      <w:marLeft w:val="0"/>
      <w:marRight w:val="0"/>
      <w:marTop w:val="0"/>
      <w:marBottom w:val="0"/>
      <w:divBdr>
        <w:top w:val="none" w:sz="0" w:space="0" w:color="auto"/>
        <w:left w:val="none" w:sz="0" w:space="0" w:color="auto"/>
        <w:bottom w:val="none" w:sz="0" w:space="0" w:color="auto"/>
        <w:right w:val="none" w:sz="0" w:space="0" w:color="auto"/>
      </w:divBdr>
    </w:div>
    <w:div w:id="2060008983">
      <w:bodyDiv w:val="1"/>
      <w:marLeft w:val="0"/>
      <w:marRight w:val="0"/>
      <w:marTop w:val="0"/>
      <w:marBottom w:val="0"/>
      <w:divBdr>
        <w:top w:val="none" w:sz="0" w:space="0" w:color="auto"/>
        <w:left w:val="none" w:sz="0" w:space="0" w:color="auto"/>
        <w:bottom w:val="none" w:sz="0" w:space="0" w:color="auto"/>
        <w:right w:val="none" w:sz="0" w:space="0" w:color="auto"/>
      </w:divBdr>
    </w:div>
    <w:div w:id="21465101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libavtograd.ru/" TargetMode="External"/><Relationship Id="rId18" Type="http://schemas.openxmlformats.org/officeDocument/2006/relationships/hyperlink" Target="mailto:koleso.lit@gmail.com" TargetMode="External"/><Relationship Id="rId26" Type="http://schemas.openxmlformats.org/officeDocument/2006/relationships/hyperlink" Target="https://ru.wikipedia.org/wiki/%D0%93%D0%B8%D1%81%D0%B5%D0%BD" TargetMode="External"/><Relationship Id="rId39" Type="http://schemas.openxmlformats.org/officeDocument/2006/relationships/hyperlink" Target="http://xn--d1aiaggr1aaca2ipb.xn--p1ai/conkyrs_talanty_28-0802015" TargetMode="External"/><Relationship Id="rId21" Type="http://schemas.openxmlformats.org/officeDocument/2006/relationships/hyperlink" Target="file:///\\192.168.0.100\reklama\&#1042;.&#1047;&#1074;&#1086;&#1085;&#1072;&#1088;&#1077;&#1074;&#1072;\&#1047;&#1074;&#1086;&#1085;&#1072;&#1088;&#1077;&#1074;&#1072;\03.%20&#1044;&#1083;&#1103;%20&#1076;&#1077;&#1087;&#1072;&#1088;&#1090;.%20&#1082;&#1091;&#1083;&#1100;&#1090;&#1091;&#1088;&#1099;\&#1040;&#1085;&#1086;&#1085;&#1089;&#1099;%20&#1089;&#1077;&#1079;&#1086;&#1085;&#1072;%2014-15\www.filarman.ru" TargetMode="External"/><Relationship Id="rId34" Type="http://schemas.openxmlformats.org/officeDocument/2006/relationships/image" Target="media/image9.jpeg"/><Relationship Id="rId42" Type="http://schemas.openxmlformats.org/officeDocument/2006/relationships/hyperlink" Target="https://vk.com/kdcburevestnik" TargetMode="External"/><Relationship Id="rId47" Type="http://schemas.openxmlformats.org/officeDocument/2006/relationships/hyperlink" Target="http://www.tltmuseum.ru" TargetMode="External"/><Relationship Id="rId50" Type="http://schemas.openxmlformats.org/officeDocument/2006/relationships/image" Target="media/image14.jpeg"/><Relationship Id="rId55" Type="http://schemas.openxmlformats.org/officeDocument/2006/relationships/image" Target="media/image19.jpeg"/><Relationship Id="rId63" Type="http://schemas.openxmlformats.org/officeDocument/2006/relationships/hyperlink" Target="mailto:obm@cls.tgl.ru" TargetMode="External"/><Relationship Id="rId68" Type="http://schemas.openxmlformats.org/officeDocument/2006/relationships/hyperlink" Target="mailto:odb.obmi@yandex.ru" TargetMode="External"/><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vk.com/odb_leto" TargetMode="External"/><Relationship Id="rId2" Type="http://schemas.openxmlformats.org/officeDocument/2006/relationships/numbering" Target="numbering.xml"/><Relationship Id="rId16" Type="http://schemas.openxmlformats.org/officeDocument/2006/relationships/hyperlink" Target="http://vk.com/theatre_koleso" TargetMode="External"/><Relationship Id="rId29" Type="http://schemas.openxmlformats.org/officeDocument/2006/relationships/hyperlink" Target="http://filarman.ru/content/uploads/2015/07/%D0%BC%D1%81%D0%BE-%D0%9B%D0%95%D0%92%D0%98%D0%9D.jpg" TargetMode="External"/><Relationship Id="rId11" Type="http://schemas.openxmlformats.org/officeDocument/2006/relationships/hyperlink" Target="http://www.vk.com/openlectory" TargetMode="External"/><Relationship Id="rId24" Type="http://schemas.openxmlformats.org/officeDocument/2006/relationships/hyperlink" Target="http://filarman.ru/content/uploads/2015/07/6957_fertig_D.jpg" TargetMode="External"/><Relationship Id="rId32" Type="http://schemas.openxmlformats.org/officeDocument/2006/relationships/image" Target="media/image8.jpeg"/><Relationship Id="rId37" Type="http://schemas.openxmlformats.org/officeDocument/2006/relationships/image" Target="media/image10.jpeg"/><Relationship Id="rId40" Type="http://schemas.openxmlformats.org/officeDocument/2006/relationships/hyperlink" Target="http://xn--d1aiaggr1aaca2ipb.xn--p1ai/conkyrs_talanty_28-0802015" TargetMode="External"/><Relationship Id="rId45" Type="http://schemas.openxmlformats.org/officeDocument/2006/relationships/image" Target="media/image13.jpeg"/><Relationship Id="rId53" Type="http://schemas.openxmlformats.org/officeDocument/2006/relationships/image" Target="media/image17.jpeg"/><Relationship Id="rId58" Type="http://schemas.openxmlformats.org/officeDocument/2006/relationships/hyperlink" Target="mailto:ecomuzeum@yandex.ru" TargetMode="External"/><Relationship Id="rId66" Type="http://schemas.openxmlformats.org/officeDocument/2006/relationships/hyperlink" Target="https://ru.wikipedia.org/wiki/%D0%A1%D0%B0%D1%82%D0%B8%D1%80%D0%B0" TargetMode="External"/><Relationship Id="rId7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hyperlink" Target="https://www.facebook.com/groups/teatrkoleso/" TargetMode="External"/><Relationship Id="rId23" Type="http://schemas.openxmlformats.org/officeDocument/2006/relationships/hyperlink" Target="http://filarman.ru/symphony/" TargetMode="External"/><Relationship Id="rId28" Type="http://schemas.openxmlformats.org/officeDocument/2006/relationships/image" Target="media/image6.jpeg"/><Relationship Id="rId36" Type="http://schemas.openxmlformats.org/officeDocument/2006/relationships/hyperlink" Target="file:///\\192.168.0.100\reklama\&#1042;.&#1047;&#1074;&#1086;&#1085;&#1072;&#1088;&#1077;&#1074;&#1072;\&#1047;&#1074;&#1086;&#1085;&#1072;&#1088;&#1077;&#1074;&#1072;\03.%20&#1044;&#1083;&#1103;%20&#1076;&#1077;&#1087;&#1072;&#1088;&#1090;.%20&#1082;&#1091;&#1083;&#1100;&#1090;&#1091;&#1088;&#1099;\&#1040;&#1085;&#1086;&#1085;&#1089;&#1099;%20&#1089;&#1077;&#1079;&#1086;&#1085;&#1072;%2014-15\www.filarman.ru" TargetMode="External"/><Relationship Id="rId49" Type="http://schemas.openxmlformats.org/officeDocument/2006/relationships/hyperlink" Target="https://vk.com/tltmuseum" TargetMode="External"/><Relationship Id="rId57" Type="http://schemas.openxmlformats.org/officeDocument/2006/relationships/image" Target="media/image21.jpeg"/><Relationship Id="rId61" Type="http://schemas.openxmlformats.org/officeDocument/2006/relationships/image" Target="media/image23.jpeg"/><Relationship Id="rId10" Type="http://schemas.openxmlformats.org/officeDocument/2006/relationships/hyperlink" Target="http://www.vk.com/centrbibl" TargetMode="External"/><Relationship Id="rId19" Type="http://schemas.openxmlformats.org/officeDocument/2006/relationships/image" Target="media/image3.jpeg"/><Relationship Id="rId31" Type="http://schemas.openxmlformats.org/officeDocument/2006/relationships/hyperlink" Target="http://filarman.ru/content/uploads/2015/07/%D0%97%D0%B0%D0%BD%D0%B3%D0%B8%D0%B5%D0%B24.jpg" TargetMode="External"/><Relationship Id="rId44" Type="http://schemas.openxmlformats.org/officeDocument/2006/relationships/image" Target="media/image12.jpeg"/><Relationship Id="rId52" Type="http://schemas.openxmlformats.org/officeDocument/2006/relationships/image" Target="media/image16.jpeg"/><Relationship Id="rId60" Type="http://schemas.openxmlformats.org/officeDocument/2006/relationships/image" Target="media/image22.jpeg"/><Relationship Id="rId65" Type="http://schemas.openxmlformats.org/officeDocument/2006/relationships/hyperlink" Target="http://vk.com/club_tbk_tlt" TargetMode="External"/><Relationship Id="rId73"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vk.com/kdcburevestnik" TargetMode="External"/><Relationship Id="rId22" Type="http://schemas.openxmlformats.org/officeDocument/2006/relationships/image" Target="media/image4.jpeg"/><Relationship Id="rId27" Type="http://schemas.openxmlformats.org/officeDocument/2006/relationships/hyperlink" Target="http://filarman.ru/content/uploads/2015/07/%D0%9B%D0%B5%D1%81%D0%BD%D0%B8%D1%87%D0%B0%D1%8F1.jpg" TargetMode="External"/><Relationship Id="rId30" Type="http://schemas.openxmlformats.org/officeDocument/2006/relationships/image" Target="media/image7.jpeg"/><Relationship Id="rId35" Type="http://schemas.openxmlformats.org/officeDocument/2006/relationships/hyperlink" Target="http://mincult.samregion.ru/" TargetMode="External"/><Relationship Id="rId43" Type="http://schemas.openxmlformats.org/officeDocument/2006/relationships/hyperlink" Target="http://www.thm-museum.ru" TargetMode="External"/><Relationship Id="rId48" Type="http://schemas.openxmlformats.org/officeDocument/2006/relationships/hyperlink" Target="https://www.facebook.com/tkmuseum" TargetMode="External"/><Relationship Id="rId56" Type="http://schemas.openxmlformats.org/officeDocument/2006/relationships/image" Target="media/image20.png"/><Relationship Id="rId64" Type="http://schemas.openxmlformats.org/officeDocument/2006/relationships/hyperlink" Target="http://cls.tgl.ru/" TargetMode="External"/><Relationship Id="rId69" Type="http://schemas.openxmlformats.org/officeDocument/2006/relationships/hyperlink" Target="http://vk.com/odb_tol" TargetMode="External"/><Relationship Id="rId8" Type="http://schemas.openxmlformats.org/officeDocument/2006/relationships/image" Target="media/image1.jpeg"/><Relationship Id="rId51" Type="http://schemas.openxmlformats.org/officeDocument/2006/relationships/image" Target="media/image15.jpeg"/><Relationship Id="rId72" Type="http://schemas.openxmlformats.org/officeDocument/2006/relationships/image" Target="media/image26.jpeg"/><Relationship Id="rId3" Type="http://schemas.openxmlformats.org/officeDocument/2006/relationships/styles" Target="styles.xml"/><Relationship Id="rId12" Type="http://schemas.openxmlformats.org/officeDocument/2006/relationships/hyperlink" Target="http://www.vk.com/libavtograd" TargetMode="External"/><Relationship Id="rId17" Type="http://schemas.openxmlformats.org/officeDocument/2006/relationships/hyperlink" Target="http://vk.com/teatrkoleso" TargetMode="External"/><Relationship Id="rId25" Type="http://schemas.openxmlformats.org/officeDocument/2006/relationships/image" Target="media/image5.jpeg"/><Relationship Id="rId33" Type="http://schemas.openxmlformats.org/officeDocument/2006/relationships/hyperlink" Target="http://filarman.ru/content/uploads/2015/07/photo1.jpg" TargetMode="External"/><Relationship Id="rId38" Type="http://schemas.openxmlformats.org/officeDocument/2006/relationships/image" Target="media/image11.jpeg"/><Relationship Id="rId46" Type="http://schemas.openxmlformats.org/officeDocument/2006/relationships/hyperlink" Target="https://ru.wikipedia.org/wiki/%D0%9F%D0%BE%D0%BB%D0%B5_%28%D1%81%D0%B5%D0%BB%D1%8C%D1%81%D0%BA%D0%BE%D0%B5_%D1%85%D0%BE%D0%B7%D1%8F%D0%B9%D1%81%D1%82%D0%B2%D0%BE%29" TargetMode="External"/><Relationship Id="rId59" Type="http://schemas.openxmlformats.org/officeDocument/2006/relationships/hyperlink" Target="https://vk.com/tehmuseum" TargetMode="External"/><Relationship Id="rId67" Type="http://schemas.openxmlformats.org/officeDocument/2006/relationships/hyperlink" Target="https://ru.wikipedia.org/wiki/%D0%A4%D0%B0%D1%88%D0%B8%D0%B7%D0%BC" TargetMode="External"/><Relationship Id="rId20" Type="http://schemas.openxmlformats.org/officeDocument/2006/relationships/hyperlink" Target="http://tltgorod.ru/news/?news=55785" TargetMode="External"/><Relationship Id="rId41" Type="http://schemas.openxmlformats.org/officeDocument/2006/relationships/hyperlink" Target="http://vk.com/moldivcup15" TargetMode="External"/><Relationship Id="rId54" Type="http://schemas.openxmlformats.org/officeDocument/2006/relationships/image" Target="media/image18.jpeg"/><Relationship Id="rId62" Type="http://schemas.openxmlformats.org/officeDocument/2006/relationships/image" Target="media/image24.jpeg"/><Relationship Id="rId70" Type="http://schemas.openxmlformats.org/officeDocument/2006/relationships/image" Target="media/image25.jpe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2C9C7E5-7B8E-47B4-A481-9333D2C587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234</TotalTime>
  <Pages>37</Pages>
  <Words>14248</Words>
  <Characters>81218</Characters>
  <Application>Microsoft Office Word</Application>
  <DocSecurity>0</DocSecurity>
  <Lines>676</Lines>
  <Paragraphs>190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95276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DHM</cp:lastModifiedBy>
  <cp:revision>44</cp:revision>
  <cp:lastPrinted>2015-08-13T11:40:00Z</cp:lastPrinted>
  <dcterms:created xsi:type="dcterms:W3CDTF">2015-08-11T09:27:00Z</dcterms:created>
  <dcterms:modified xsi:type="dcterms:W3CDTF">2015-08-17T09:06:00Z</dcterms:modified>
</cp:coreProperties>
</file>